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ACB" w:rsidRPr="00BE3258" w:rsidRDefault="00342ACB"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b/>
          <w:u w:val="single"/>
          <w:lang w:val="sr-Cyrl-CS"/>
        </w:rPr>
        <w:t>ГРАДСКА ОПШТИНА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 xml:space="preserve">Ул. Јанка Катића бр. 6 </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11400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тел./факс: 011/8241-600; 011/8230-145</w:t>
      </w: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lang w:val="sr-Cyrl-CS"/>
        </w:rPr>
        <w:t>www.mladenovac.rs</w:t>
      </w:r>
    </w:p>
    <w:p w:rsidR="00342ACB" w:rsidRDefault="00342ACB" w:rsidP="00342ACB">
      <w:pPr>
        <w:jc w:val="both"/>
        <w:rPr>
          <w:rFonts w:ascii="Times New Roman" w:hAnsi="Times New Roman" w:cs="Times New Roman"/>
          <w:b/>
          <w:bCs/>
        </w:rPr>
      </w:pPr>
    </w:p>
    <w:p w:rsidR="00C33B91" w:rsidRPr="00C33B91" w:rsidRDefault="00C33B91"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b/>
          <w:lang w:val="sr-Latn-CS"/>
        </w:rPr>
      </w:pPr>
    </w:p>
    <w:p w:rsidR="00342ACB" w:rsidRPr="000D084B" w:rsidRDefault="00342ACB" w:rsidP="00342ACB">
      <w:pPr>
        <w:jc w:val="both"/>
        <w:rPr>
          <w:rFonts w:ascii="Times New Roman" w:hAnsi="Times New Roman" w:cs="Times New Roman"/>
          <w:lang w:val="sr-Latn-CS"/>
        </w:rPr>
      </w:pPr>
    </w:p>
    <w:p w:rsidR="009F3EFD" w:rsidRPr="000D084B"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lang w:val="sr-Cyrl-CS"/>
        </w:rPr>
      </w:pPr>
      <w:r w:rsidRPr="000D084B">
        <w:rPr>
          <w:rFonts w:ascii="Times New Roman" w:hAnsi="Times New Roman" w:cs="Times New Roman"/>
          <w:b/>
          <w:bCs/>
          <w:sz w:val="32"/>
          <w:szCs w:val="32"/>
        </w:rPr>
        <w:t>КОНКУРСНА ДОКУМЕНТАЦИЈА</w:t>
      </w:r>
    </w:p>
    <w:p w:rsidR="009F3EFD" w:rsidRPr="00F20D2F"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rPr>
      </w:pPr>
      <w:r w:rsidRPr="000D084B">
        <w:rPr>
          <w:rFonts w:ascii="Times New Roman" w:hAnsi="Times New Roman" w:cs="Times New Roman"/>
          <w:b/>
          <w:bCs/>
          <w:sz w:val="32"/>
          <w:szCs w:val="32"/>
          <w:lang w:val="sr-Cyrl-CS"/>
        </w:rPr>
        <w:t>ЈН</w:t>
      </w:r>
      <w:r w:rsidR="00FD3909">
        <w:rPr>
          <w:rFonts w:ascii="Times New Roman" w:hAnsi="Times New Roman" w:cs="Times New Roman"/>
          <w:b/>
          <w:bCs/>
          <w:sz w:val="32"/>
          <w:szCs w:val="32"/>
          <w:lang w:val="sr-Cyrl-CS"/>
        </w:rPr>
        <w:t>МВ</w:t>
      </w:r>
      <w:r w:rsidRPr="000D084B">
        <w:rPr>
          <w:rFonts w:ascii="Times New Roman" w:hAnsi="Times New Roman" w:cs="Times New Roman"/>
          <w:b/>
          <w:bCs/>
          <w:sz w:val="32"/>
          <w:szCs w:val="32"/>
          <w:lang w:val="sr-Cyrl-CS"/>
        </w:rPr>
        <w:t xml:space="preserve"> БРОЈ </w:t>
      </w:r>
      <w:r w:rsidR="008B7E83">
        <w:rPr>
          <w:rFonts w:ascii="Times New Roman" w:hAnsi="Times New Roman" w:cs="Times New Roman"/>
          <w:b/>
          <w:bCs/>
          <w:sz w:val="32"/>
          <w:szCs w:val="32"/>
          <w:lang w:val="sr-Cyrl-CS"/>
        </w:rPr>
        <w:t>2</w:t>
      </w:r>
      <w:r w:rsidR="00CB5998">
        <w:rPr>
          <w:rFonts w:ascii="Times New Roman" w:hAnsi="Times New Roman" w:cs="Times New Roman"/>
          <w:b/>
          <w:bCs/>
          <w:sz w:val="32"/>
          <w:szCs w:val="32"/>
          <w:lang w:val="sr-Cyrl-CS"/>
        </w:rPr>
        <w:t>.</w:t>
      </w:r>
      <w:r w:rsidR="0057554A">
        <w:rPr>
          <w:rFonts w:ascii="Times New Roman" w:hAnsi="Times New Roman" w:cs="Times New Roman"/>
          <w:b/>
          <w:bCs/>
          <w:sz w:val="32"/>
          <w:szCs w:val="32"/>
        </w:rPr>
        <w:t>1</w:t>
      </w:r>
      <w:r w:rsidR="008B7E83">
        <w:rPr>
          <w:rFonts w:ascii="Times New Roman" w:hAnsi="Times New Roman" w:cs="Times New Roman"/>
          <w:b/>
          <w:bCs/>
          <w:sz w:val="32"/>
          <w:szCs w:val="32"/>
        </w:rPr>
        <w:t>2</w:t>
      </w:r>
      <w:r w:rsidR="00645A61">
        <w:rPr>
          <w:rFonts w:ascii="Times New Roman" w:hAnsi="Times New Roman" w:cs="Times New Roman"/>
          <w:b/>
          <w:bCs/>
          <w:sz w:val="32"/>
          <w:szCs w:val="32"/>
          <w:lang w:val="sr-Cyrl-CS"/>
        </w:rPr>
        <w:t>/201</w:t>
      </w:r>
      <w:r w:rsidR="008B7E83">
        <w:rPr>
          <w:rFonts w:ascii="Times New Roman" w:hAnsi="Times New Roman" w:cs="Times New Roman"/>
          <w:b/>
          <w:bCs/>
          <w:sz w:val="32"/>
          <w:szCs w:val="32"/>
          <w:lang w:val="sr-Cyrl-CS"/>
        </w:rPr>
        <w:t>9</w:t>
      </w:r>
    </w:p>
    <w:p w:rsidR="00342ACB" w:rsidRPr="000D084B" w:rsidRDefault="00342ACB" w:rsidP="00342ACB">
      <w:pPr>
        <w:pStyle w:val="NoSpacing"/>
        <w:jc w:val="center"/>
        <w:rPr>
          <w:rFonts w:ascii="Times New Roman" w:hAnsi="Times New Roman" w:cs="Times New Roman"/>
          <w:b/>
          <w:lang w:val="sr-Cyrl-CS"/>
        </w:rPr>
      </w:pPr>
    </w:p>
    <w:p w:rsidR="00342ACB" w:rsidRDefault="00342ACB" w:rsidP="00342ACB">
      <w:pPr>
        <w:rPr>
          <w:rFonts w:ascii="Times New Roman" w:hAnsi="Times New Roman" w:cs="Times New Roman"/>
          <w:lang w:val="sr-Cyrl-CS"/>
        </w:rPr>
      </w:pPr>
    </w:p>
    <w:p w:rsidR="00C33B91" w:rsidRDefault="00C33B91" w:rsidP="00342ACB">
      <w:pPr>
        <w:rPr>
          <w:rFonts w:ascii="Times New Roman" w:hAnsi="Times New Roman" w:cs="Times New Roman"/>
          <w:lang w:val="sr-Cyrl-CS"/>
        </w:rPr>
      </w:pPr>
    </w:p>
    <w:p w:rsidR="00C33B91" w:rsidRPr="000D084B" w:rsidRDefault="00C33B91" w:rsidP="00342ACB">
      <w:pPr>
        <w:rPr>
          <w:rFonts w:ascii="Times New Roman" w:hAnsi="Times New Roman" w:cs="Times New Roman"/>
          <w:lang w:val="sr-Cyrl-CS"/>
        </w:rPr>
      </w:pPr>
    </w:p>
    <w:p w:rsidR="00342ACB" w:rsidRPr="000D084B" w:rsidRDefault="00342ACB" w:rsidP="00342ACB">
      <w:pPr>
        <w:rPr>
          <w:rFonts w:ascii="Times New Roman" w:hAnsi="Times New Roman" w:cs="Times New Roman"/>
          <w:lang w:val="sr-Cyrl-CS"/>
        </w:rPr>
      </w:pPr>
    </w:p>
    <w:p w:rsidR="00AA7167" w:rsidRDefault="00CB5998" w:rsidP="00AA7167">
      <w:pPr>
        <w:pStyle w:val="NoSpacing"/>
        <w:jc w:val="center"/>
        <w:rPr>
          <w:rFonts w:ascii="Times New Roman" w:hAnsi="Times New Roman" w:cs="Times New Roman"/>
          <w:b/>
        </w:rPr>
      </w:pPr>
      <w:r w:rsidRPr="00CB5998">
        <w:rPr>
          <w:rFonts w:ascii="Times New Roman" w:hAnsi="Times New Roman" w:cs="Times New Roman"/>
          <w:b/>
        </w:rPr>
        <w:t xml:space="preserve">ЈАВНА НАБАВКА </w:t>
      </w:r>
      <w:r w:rsidR="00645A61">
        <w:rPr>
          <w:rFonts w:ascii="Times New Roman" w:hAnsi="Times New Roman" w:cs="Times New Roman"/>
          <w:b/>
        </w:rPr>
        <w:t xml:space="preserve">МАЛЕ ВРЕДНОСТИ </w:t>
      </w:r>
      <w:r w:rsidRPr="00CB5998">
        <w:rPr>
          <w:rFonts w:ascii="Times New Roman" w:hAnsi="Times New Roman" w:cs="Times New Roman"/>
          <w:b/>
        </w:rPr>
        <w:t xml:space="preserve">УСЛУГЕ ИЗРАДЕ </w:t>
      </w:r>
    </w:p>
    <w:p w:rsidR="00AA7167" w:rsidRDefault="00AA7167" w:rsidP="00AA7167">
      <w:pPr>
        <w:pStyle w:val="NoSpacing"/>
        <w:jc w:val="center"/>
        <w:rPr>
          <w:rFonts w:ascii="Times New Roman" w:hAnsi="Times New Roman" w:cs="Times New Roman"/>
          <w:b/>
          <w:lang w:val="sr-Cyrl-CS"/>
        </w:rPr>
      </w:pPr>
      <w:r w:rsidRPr="00AA7167">
        <w:rPr>
          <w:rFonts w:ascii="Times New Roman" w:hAnsi="Times New Roman" w:cs="Times New Roman"/>
          <w:b/>
          <w:lang w:val="sr-Cyrl-CS"/>
        </w:rPr>
        <w:t>ГЕОДЕТСКОГ ЕЛАБОРАТА СА КТП, ЕЛАБОРАТА О ГЕОМЕХАНИЧКИМ РАДОВИМА И ИДЕЈНОГ РЕШЕЊА ТРАНСФЕР СТАНИЦЕ СА РЕЦИКЛАЖНИМ ЦЕНТРОМ У МЛАДЕНОВЦУ</w:t>
      </w:r>
    </w:p>
    <w:p w:rsidR="00342ACB" w:rsidRPr="00AA7167" w:rsidRDefault="00AA7167" w:rsidP="00AA7167">
      <w:pPr>
        <w:pStyle w:val="NoSpacing"/>
        <w:jc w:val="center"/>
        <w:rPr>
          <w:rFonts w:ascii="Times New Roman" w:hAnsi="Times New Roman" w:cs="Times New Roman"/>
          <w:b/>
          <w:lang w:val="sr-Cyrl-CS"/>
        </w:rPr>
      </w:pPr>
      <w:r w:rsidRPr="00AA7167">
        <w:rPr>
          <w:rFonts w:ascii="Times New Roman" w:hAnsi="Times New Roman" w:cs="Times New Roman"/>
          <w:b/>
          <w:lang w:val="sr-Cyrl-CS"/>
        </w:rPr>
        <w:t xml:space="preserve"> - ЗА ПОТРЕБЕ ИЗРАДЕ ПЛАНА ДЕТАЉНЕ РЕГУЛАЦИЈЕ ЦЕНТРА ЗА УПРАВЉАЊЕ КОМУНАЛНИМ ОТПАДОМ</w:t>
      </w:r>
      <w:r>
        <w:rPr>
          <w:rFonts w:ascii="Times New Roman" w:hAnsi="Times New Roman" w:cs="Times New Roman"/>
          <w:b/>
          <w:lang w:val="sr-Cyrl-CS"/>
        </w:rPr>
        <w:t xml:space="preserve"> - ТРАНСФЕР СТАНИЦА У МЛАДЕНОВЦУ -</w:t>
      </w:r>
    </w:p>
    <w:p w:rsidR="00100056" w:rsidRPr="00AA7167" w:rsidRDefault="00100056" w:rsidP="00342ACB">
      <w:pPr>
        <w:tabs>
          <w:tab w:val="left" w:pos="1080"/>
        </w:tabs>
        <w:jc w:val="center"/>
        <w:rPr>
          <w:rFonts w:ascii="Times New Roman" w:hAnsi="Times New Roman" w:cs="Times New Roman"/>
          <w:b/>
        </w:rPr>
      </w:pPr>
    </w:p>
    <w:p w:rsidR="00100056" w:rsidRDefault="00100056" w:rsidP="00342ACB">
      <w:pPr>
        <w:tabs>
          <w:tab w:val="left" w:pos="1080"/>
        </w:tabs>
        <w:jc w:val="center"/>
        <w:rPr>
          <w:rFonts w:ascii="Times New Roman" w:hAnsi="Times New Roman" w:cs="Times New Roman"/>
        </w:rPr>
      </w:pPr>
    </w:p>
    <w:p w:rsidR="00100056" w:rsidRPr="00100056" w:rsidRDefault="00100056" w:rsidP="00342ACB">
      <w:pPr>
        <w:tabs>
          <w:tab w:val="left" w:pos="1080"/>
        </w:tabs>
        <w:jc w:val="center"/>
        <w:rPr>
          <w:rFonts w:ascii="Times New Roman" w:hAnsi="Times New Roman" w:cs="Times New Roman"/>
        </w:rPr>
      </w:pPr>
    </w:p>
    <w:p w:rsidR="00B61E6A" w:rsidRPr="00BB5C49" w:rsidRDefault="00B61E6A" w:rsidP="00342ACB">
      <w:pPr>
        <w:tabs>
          <w:tab w:val="left" w:pos="1080"/>
        </w:tabs>
        <w:jc w:val="center"/>
        <w:rPr>
          <w:rFonts w:ascii="Times New Roman" w:hAnsi="Times New Roman" w:cs="Times New Roman"/>
          <w:lang w:val="sr-Cyrl-CS"/>
        </w:rPr>
      </w:pPr>
      <w:r w:rsidRPr="00BB5C49">
        <w:rPr>
          <w:rFonts w:ascii="Times New Roman" w:hAnsi="Times New Roman" w:cs="Times New Roman"/>
          <w:lang w:val="sr-Cyrl-CS"/>
        </w:rPr>
        <w:t>Јавно отварање понуда обавиће се</w:t>
      </w:r>
      <w:r w:rsidR="00D05AD7" w:rsidRPr="00BB5C49">
        <w:rPr>
          <w:rFonts w:ascii="Times New Roman" w:hAnsi="Times New Roman" w:cs="Times New Roman"/>
          <w:lang w:val="sr-Cyrl-CS"/>
        </w:rPr>
        <w:t xml:space="preserve"> </w:t>
      </w:r>
      <w:r w:rsidR="00497E12">
        <w:rPr>
          <w:rFonts w:ascii="Times New Roman" w:hAnsi="Times New Roman" w:cs="Times New Roman"/>
          <w:lang w:val="sr-Cyrl-CS"/>
        </w:rPr>
        <w:t>24</w:t>
      </w:r>
      <w:r w:rsidR="001E6E05" w:rsidRPr="001E6E05">
        <w:rPr>
          <w:rFonts w:ascii="Times New Roman" w:hAnsi="Times New Roman" w:cs="Times New Roman"/>
          <w:lang w:val="sr-Cyrl-CS"/>
        </w:rPr>
        <w:t>.5</w:t>
      </w:r>
      <w:r w:rsidRPr="001E6E05">
        <w:rPr>
          <w:rFonts w:ascii="Times New Roman" w:hAnsi="Times New Roman" w:cs="Times New Roman"/>
          <w:lang w:val="sr-Cyrl-CS"/>
        </w:rPr>
        <w:t>.</w:t>
      </w:r>
      <w:r w:rsidRPr="00BB5C49">
        <w:rPr>
          <w:rFonts w:ascii="Times New Roman" w:hAnsi="Times New Roman" w:cs="Times New Roman"/>
          <w:lang w:val="sr-Cyrl-CS"/>
        </w:rPr>
        <w:t>201</w:t>
      </w:r>
      <w:r w:rsidR="008B7E83" w:rsidRPr="00BB5C49">
        <w:rPr>
          <w:rFonts w:ascii="Times New Roman" w:hAnsi="Times New Roman" w:cs="Times New Roman"/>
          <w:lang w:val="sr-Cyrl-CS"/>
        </w:rPr>
        <w:t>9</w:t>
      </w:r>
      <w:r w:rsidRPr="00BB5C49">
        <w:rPr>
          <w:rFonts w:ascii="Times New Roman" w:hAnsi="Times New Roman" w:cs="Times New Roman"/>
          <w:lang w:val="sr-Cyrl-CS"/>
        </w:rPr>
        <w:t>. године у 1</w:t>
      </w:r>
      <w:r w:rsidR="0057459C" w:rsidRPr="00BB5C49">
        <w:rPr>
          <w:rFonts w:ascii="Times New Roman" w:hAnsi="Times New Roman" w:cs="Times New Roman"/>
          <w:lang w:val="sr-Cyrl-CS"/>
        </w:rPr>
        <w:t>2</w:t>
      </w:r>
      <w:r w:rsidRPr="00BB5C49">
        <w:rPr>
          <w:rFonts w:ascii="Times New Roman" w:hAnsi="Times New Roman" w:cs="Times New Roman"/>
          <w:lang w:val="sr-Cyrl-CS"/>
        </w:rPr>
        <w:t>,15 часова.</w:t>
      </w:r>
    </w:p>
    <w:p w:rsidR="00342ACB" w:rsidRPr="00100056" w:rsidRDefault="00342ACB" w:rsidP="00342ACB">
      <w:pPr>
        <w:tabs>
          <w:tab w:val="left" w:pos="1080"/>
        </w:tabs>
        <w:jc w:val="center"/>
        <w:rPr>
          <w:rFonts w:ascii="Times New Roman" w:hAnsi="Times New Roman" w:cs="Times New Roman"/>
        </w:rPr>
      </w:pPr>
    </w:p>
    <w:p w:rsidR="0095590B" w:rsidRDefault="008B7E83" w:rsidP="008B7E83">
      <w:pPr>
        <w:tabs>
          <w:tab w:val="left" w:pos="0"/>
        </w:tabs>
        <w:jc w:val="center"/>
        <w:rPr>
          <w:rFonts w:ascii="Times New Roman" w:hAnsi="Times New Roman" w:cs="Times New Roman"/>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97E12">
        <w:rPr>
          <w:rFonts w:ascii="Times New Roman" w:hAnsi="Times New Roman" w:cs="Times New Roman"/>
          <w:lang/>
        </w:rPr>
        <w:t>Мај</w:t>
      </w:r>
      <w:r w:rsidR="00F20D2F">
        <w:rPr>
          <w:rFonts w:ascii="Times New Roman" w:hAnsi="Times New Roman" w:cs="Times New Roman"/>
          <w:lang w:val="sr-Cyrl-CS"/>
        </w:rPr>
        <w:t xml:space="preserve"> 201</w:t>
      </w:r>
      <w:r>
        <w:rPr>
          <w:rFonts w:ascii="Times New Roman" w:hAnsi="Times New Roman" w:cs="Times New Roman"/>
          <w:lang w:val="sr-Cyrl-CS"/>
        </w:rPr>
        <w:t>9</w:t>
      </w:r>
      <w:r w:rsidR="00342ACB" w:rsidRPr="000D084B">
        <w:rPr>
          <w:rFonts w:ascii="Times New Roman" w:hAnsi="Times New Roman" w:cs="Times New Roman"/>
          <w:lang w:val="sr-Cyrl-CS"/>
        </w:rPr>
        <w:t>.</w:t>
      </w:r>
      <w:r w:rsidR="00C86ACA"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године</w:t>
      </w:r>
      <w:r>
        <w:rPr>
          <w:rFonts w:ascii="Times New Roman" w:hAnsi="Times New Roman" w:cs="Times New Roman"/>
          <w:lang w:val="sr-Cyrl-CS"/>
        </w:rPr>
        <w:tab/>
      </w:r>
      <w:r>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p>
    <w:p w:rsidR="001D5D4F" w:rsidRPr="007F119C" w:rsidRDefault="00342ACB" w:rsidP="00AE3268">
      <w:pPr>
        <w:jc w:val="both"/>
      </w:pPr>
      <w:r w:rsidRPr="008B7E83">
        <w:rPr>
          <w:rFonts w:ascii="Times New Roman" w:hAnsi="Times New Roman" w:cs="Times New Roman"/>
          <w:color w:val="FF0000"/>
          <w:lang w:val="sr-Cyrl-CS"/>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8B7E83" w:rsidRPr="008B7E83">
        <w:rPr>
          <w:rFonts w:ascii="Times New Roman" w:hAnsi="Times New Roman" w:cs="Times New Roman"/>
          <w:color w:val="FF0000"/>
        </w:rPr>
        <w:t xml:space="preserve">  </w:t>
      </w:r>
      <w:r w:rsidR="007F119C" w:rsidRPr="007F119C">
        <w:rPr>
          <w:rFonts w:ascii="Times New Roman" w:hAnsi="Times New Roman" w:cs="Times New Roman"/>
        </w:rPr>
        <w:t>Укупно: 45 страна</w:t>
      </w:r>
      <w:r w:rsidR="008B7E83" w:rsidRPr="007F119C">
        <w:rPr>
          <w:rFonts w:ascii="Times New Roman" w:hAnsi="Times New Roman" w:cs="Times New Roman"/>
        </w:rPr>
        <w:t xml:space="preserve">                </w:t>
      </w:r>
    </w:p>
    <w:p w:rsidR="00774B8B" w:rsidRPr="00774B8B" w:rsidRDefault="00774B8B" w:rsidP="00AE3268">
      <w:pPr>
        <w:jc w:val="both"/>
        <w:rPr>
          <w:color w:val="FF0000"/>
        </w:rPr>
      </w:pPr>
    </w:p>
    <w:p w:rsidR="00EC0101" w:rsidRDefault="00A763CF" w:rsidP="00AE3268">
      <w:pPr>
        <w:jc w:val="both"/>
        <w:rPr>
          <w:rFonts w:ascii="Times New Roman" w:hAnsi="Times New Roman" w:cs="Times New Roman"/>
          <w:lang w:val="sr-Cyrl-CS"/>
        </w:rPr>
      </w:pPr>
      <w:r w:rsidRPr="000F30DB">
        <w:rPr>
          <w:rFonts w:ascii="Times New Roman" w:hAnsi="Times New Roman" w:cs="Times New Roman"/>
          <w:lang w:val="sr-Cyrl-CS"/>
        </w:rPr>
        <w:lastRenderedPageBreak/>
        <w:tab/>
      </w:r>
    </w:p>
    <w:p w:rsidR="00157757" w:rsidRDefault="00EC0101" w:rsidP="00AE3268">
      <w:pPr>
        <w:jc w:val="both"/>
        <w:rPr>
          <w:rFonts w:ascii="Times New Roman" w:hAnsi="Times New Roman" w:cs="Times New Roman"/>
          <w:lang w:val="sr-Cyrl-CS"/>
        </w:rPr>
      </w:pPr>
      <w:r>
        <w:rPr>
          <w:rFonts w:ascii="Times New Roman" w:hAnsi="Times New Roman" w:cs="Times New Roman"/>
          <w:lang w:val="sr-Cyrl-CS"/>
        </w:rPr>
        <w:tab/>
      </w:r>
      <w:r w:rsidR="00342ACB" w:rsidRPr="000F30DB">
        <w:rPr>
          <w:rFonts w:ascii="Times New Roman" w:hAnsi="Times New Roman" w:cs="Times New Roman"/>
          <w:lang w:val="sr-Cyrl-CS"/>
        </w:rPr>
        <w:t>На основу члана 39. и члана 61. Закона о јавним набавкама (</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Сл. гласник РС</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 број 124/2012</w:t>
      </w:r>
      <w:r w:rsidR="00B27EB0" w:rsidRPr="000F30DB">
        <w:rPr>
          <w:rFonts w:ascii="Times New Roman" w:hAnsi="Times New Roman" w:cs="Times New Roman"/>
          <w:lang w:val="sr-Cyrl-CS"/>
        </w:rPr>
        <w:t>,</w:t>
      </w:r>
      <w:r w:rsidR="00623944" w:rsidRPr="000F30DB">
        <w:rPr>
          <w:rFonts w:ascii="Times New Roman" w:hAnsi="Times New Roman" w:cs="Times New Roman"/>
          <w:lang w:val="sr-Cyrl-CS"/>
        </w:rPr>
        <w:t xml:space="preserve"> 14/2015</w:t>
      </w:r>
      <w:r w:rsidR="00B27EB0" w:rsidRPr="000F30DB">
        <w:rPr>
          <w:rFonts w:ascii="Times New Roman" w:hAnsi="Times New Roman" w:cs="Times New Roman"/>
          <w:lang w:val="sr-Cyrl-CS"/>
        </w:rPr>
        <w:t xml:space="preserve"> и 68/2015, </w:t>
      </w:r>
      <w:r w:rsidR="006C5CE2" w:rsidRPr="000F30DB">
        <w:rPr>
          <w:rFonts w:ascii="Times New Roman" w:hAnsi="Times New Roman" w:cs="Times New Roman"/>
          <w:lang w:val="sr-Cyrl-CS"/>
        </w:rPr>
        <w:t xml:space="preserve"> у даљем тексту: Закон</w:t>
      </w:r>
      <w:r w:rsidR="00342ACB" w:rsidRPr="000F30DB">
        <w:rPr>
          <w:rFonts w:ascii="Times New Roman" w:hAnsi="Times New Roman" w:cs="Times New Roman"/>
          <w:lang w:val="sr-Cyrl-CS"/>
        </w:rPr>
        <w:t xml:space="preserve">) и члана 6. Правилника о обавезним елементима конкурсне документације у </w:t>
      </w:r>
      <w:r w:rsidR="00342ACB" w:rsidRPr="0057459C">
        <w:rPr>
          <w:rFonts w:ascii="Times New Roman" w:hAnsi="Times New Roman" w:cs="Times New Roman"/>
          <w:lang w:val="sr-Cyrl-CS"/>
        </w:rPr>
        <w:t>поступцима јавних набавки и начину доказивања испуњености услова (</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Сл. гласник РС</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 xml:space="preserve">, број </w:t>
      </w:r>
      <w:r w:rsidR="0002293A" w:rsidRPr="0057459C">
        <w:rPr>
          <w:rFonts w:ascii="Times New Roman" w:hAnsi="Times New Roman" w:cs="Times New Roman"/>
        </w:rPr>
        <w:t>86/2015</w:t>
      </w:r>
      <w:r w:rsidR="00342ACB" w:rsidRPr="0057459C">
        <w:rPr>
          <w:rFonts w:ascii="Times New Roman" w:hAnsi="Times New Roman" w:cs="Times New Roman"/>
          <w:lang w:val="sr-Cyrl-CS"/>
        </w:rPr>
        <w:t xml:space="preserve">), Одлуке о покретању поступка јавне набавке </w:t>
      </w:r>
      <w:r w:rsidR="005B04CF" w:rsidRPr="0057459C">
        <w:rPr>
          <w:rFonts w:ascii="Times New Roman" w:hAnsi="Times New Roman" w:cs="Times New Roman"/>
          <w:lang w:val="sr-Cyrl-CS"/>
        </w:rPr>
        <w:t xml:space="preserve">мале вредности </w:t>
      </w:r>
      <w:r w:rsidR="00620112" w:rsidRPr="0057459C">
        <w:rPr>
          <w:rFonts w:ascii="Times New Roman" w:hAnsi="Times New Roman" w:cs="Times New Roman"/>
          <w:lang w:val="sr-Cyrl-CS"/>
        </w:rPr>
        <w:t>услуга</w:t>
      </w:r>
      <w:r w:rsidR="005B04CF" w:rsidRPr="0057459C">
        <w:rPr>
          <w:rFonts w:ascii="Times New Roman" w:hAnsi="Times New Roman" w:cs="Times New Roman"/>
          <w:lang w:val="sr-Cyrl-CS"/>
        </w:rPr>
        <w:t xml:space="preserve"> </w:t>
      </w:r>
      <w:r w:rsidR="00342ACB" w:rsidRPr="0057459C">
        <w:rPr>
          <w:rFonts w:ascii="Times New Roman" w:hAnsi="Times New Roman" w:cs="Times New Roman"/>
          <w:lang w:val="sr-Cyrl-CS"/>
        </w:rPr>
        <w:t>број 03.</w:t>
      </w:r>
      <w:r w:rsidR="00531847" w:rsidRPr="0057459C">
        <w:rPr>
          <w:rFonts w:ascii="Times New Roman" w:hAnsi="Times New Roman" w:cs="Times New Roman"/>
          <w:lang w:val="sr-Cyrl-CS"/>
        </w:rPr>
        <w:t>10</w:t>
      </w:r>
      <w:r w:rsidR="00342ACB" w:rsidRPr="0057459C">
        <w:rPr>
          <w:rFonts w:ascii="Times New Roman" w:hAnsi="Times New Roman" w:cs="Times New Roman"/>
          <w:lang w:val="sr-Cyrl-CS"/>
        </w:rPr>
        <w:t>.404-</w:t>
      </w:r>
      <w:r w:rsidR="00D77FDA">
        <w:rPr>
          <w:rFonts w:ascii="Times New Roman" w:hAnsi="Times New Roman" w:cs="Times New Roman"/>
          <w:lang w:val="sr-Cyrl-CS"/>
        </w:rPr>
        <w:t>42</w:t>
      </w:r>
      <w:r w:rsidR="009303C5" w:rsidRPr="0057459C">
        <w:rPr>
          <w:rFonts w:ascii="Times New Roman" w:hAnsi="Times New Roman" w:cs="Times New Roman"/>
          <w:lang w:val="sr-Cyrl-CS"/>
        </w:rPr>
        <w:t>/201</w:t>
      </w:r>
      <w:r w:rsidR="008B7E83">
        <w:rPr>
          <w:rFonts w:ascii="Times New Roman" w:hAnsi="Times New Roman" w:cs="Times New Roman"/>
          <w:lang w:val="sr-Cyrl-CS"/>
        </w:rPr>
        <w:t>9</w:t>
      </w:r>
      <w:r w:rsidR="005B04CF" w:rsidRPr="0057459C">
        <w:rPr>
          <w:rFonts w:ascii="Times New Roman" w:hAnsi="Times New Roman" w:cs="Times New Roman"/>
          <w:lang w:val="sr-Cyrl-CS"/>
        </w:rPr>
        <w:t xml:space="preserve"> од </w:t>
      </w:r>
      <w:r w:rsidR="001E6E05">
        <w:rPr>
          <w:rFonts w:ascii="Times New Roman" w:hAnsi="Times New Roman" w:cs="Times New Roman"/>
          <w:lang w:val="sr-Cyrl-CS"/>
        </w:rPr>
        <w:t>1</w:t>
      </w:r>
      <w:r w:rsidR="00D77FDA">
        <w:rPr>
          <w:rFonts w:ascii="Times New Roman" w:hAnsi="Times New Roman" w:cs="Times New Roman"/>
          <w:lang w:val="sr-Cyrl-CS"/>
        </w:rPr>
        <w:t>4.5</w:t>
      </w:r>
      <w:r w:rsidR="002443A2" w:rsidRPr="0057459C">
        <w:rPr>
          <w:rFonts w:ascii="Times New Roman" w:hAnsi="Times New Roman" w:cs="Times New Roman"/>
        </w:rPr>
        <w:t>.201</w:t>
      </w:r>
      <w:r w:rsidR="008B7E83">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и Решења о образовању комисије за </w:t>
      </w:r>
      <w:r w:rsidR="005B04CF" w:rsidRPr="0057459C">
        <w:rPr>
          <w:rFonts w:ascii="Times New Roman" w:hAnsi="Times New Roman" w:cs="Times New Roman"/>
          <w:lang w:val="sr-Cyrl-CS"/>
        </w:rPr>
        <w:t xml:space="preserve">спровођење поступка јавне набавке </w:t>
      </w:r>
      <w:r w:rsidR="00620112" w:rsidRPr="0057459C">
        <w:rPr>
          <w:rFonts w:ascii="Times New Roman" w:hAnsi="Times New Roman" w:cs="Times New Roman"/>
          <w:lang w:val="sr-Cyrl-CS"/>
        </w:rPr>
        <w:t>услуга</w:t>
      </w:r>
      <w:r w:rsidR="00342ACB" w:rsidRPr="0057459C">
        <w:rPr>
          <w:rFonts w:ascii="Times New Roman" w:hAnsi="Times New Roman" w:cs="Times New Roman"/>
          <w:lang w:val="sr-Cyrl-CS"/>
        </w:rPr>
        <w:t xml:space="preserve"> број </w:t>
      </w:r>
      <w:r w:rsidR="00E8128E" w:rsidRPr="0057459C">
        <w:rPr>
          <w:rFonts w:ascii="Times New Roman" w:hAnsi="Times New Roman" w:cs="Times New Roman"/>
          <w:lang w:val="sr-Cyrl-CS"/>
        </w:rPr>
        <w:t>03.</w:t>
      </w:r>
      <w:r w:rsidR="00531847" w:rsidRPr="0057459C">
        <w:rPr>
          <w:rFonts w:ascii="Times New Roman" w:hAnsi="Times New Roman" w:cs="Times New Roman"/>
          <w:lang w:val="sr-Cyrl-CS"/>
        </w:rPr>
        <w:t>10</w:t>
      </w:r>
      <w:r w:rsidR="00E8128E" w:rsidRPr="0057459C">
        <w:rPr>
          <w:rFonts w:ascii="Times New Roman" w:hAnsi="Times New Roman" w:cs="Times New Roman"/>
          <w:lang w:val="sr-Cyrl-CS"/>
        </w:rPr>
        <w:t>.404-</w:t>
      </w:r>
      <w:r w:rsidR="00D77FDA">
        <w:rPr>
          <w:rFonts w:ascii="Times New Roman" w:hAnsi="Times New Roman" w:cs="Times New Roman"/>
          <w:lang w:val="sr-Cyrl-CS"/>
        </w:rPr>
        <w:t>42</w:t>
      </w:r>
      <w:r w:rsidR="00E8128E" w:rsidRPr="0057459C">
        <w:rPr>
          <w:rFonts w:ascii="Times New Roman" w:hAnsi="Times New Roman" w:cs="Times New Roman"/>
          <w:lang w:val="sr-Cyrl-CS"/>
        </w:rPr>
        <w:t>/201</w:t>
      </w:r>
      <w:r w:rsidR="008B7E83">
        <w:rPr>
          <w:rFonts w:ascii="Times New Roman" w:hAnsi="Times New Roman" w:cs="Times New Roman"/>
          <w:lang w:val="sr-Cyrl-CS"/>
        </w:rPr>
        <w:t>9</w:t>
      </w:r>
      <w:r w:rsidR="00E8128E" w:rsidRPr="0057459C">
        <w:rPr>
          <w:rFonts w:ascii="Times New Roman" w:hAnsi="Times New Roman" w:cs="Times New Roman"/>
          <w:lang w:val="sr-Cyrl-CS"/>
        </w:rPr>
        <w:t xml:space="preserve"> од </w:t>
      </w:r>
      <w:r w:rsidR="001E6E05">
        <w:rPr>
          <w:rFonts w:ascii="Times New Roman" w:hAnsi="Times New Roman" w:cs="Times New Roman"/>
          <w:lang w:val="sr-Cyrl-CS"/>
        </w:rPr>
        <w:t>1</w:t>
      </w:r>
      <w:r w:rsidR="00D77FDA">
        <w:rPr>
          <w:rFonts w:ascii="Times New Roman" w:hAnsi="Times New Roman" w:cs="Times New Roman"/>
          <w:lang w:val="sr-Cyrl-CS"/>
        </w:rPr>
        <w:t>4.5</w:t>
      </w:r>
      <w:r w:rsidR="002443A2" w:rsidRPr="0057459C">
        <w:rPr>
          <w:rFonts w:ascii="Times New Roman" w:hAnsi="Times New Roman" w:cs="Times New Roman"/>
        </w:rPr>
        <w:t>.201</w:t>
      </w:r>
      <w:r w:rsidR="008B7E83">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припремљена је: </w:t>
      </w:r>
    </w:p>
    <w:p w:rsidR="00EC0101" w:rsidRPr="0057459C" w:rsidRDefault="00EC0101" w:rsidP="00AE3268">
      <w:pPr>
        <w:jc w:val="both"/>
        <w:rPr>
          <w:rFonts w:ascii="Times New Roman" w:hAnsi="Times New Roman" w:cs="Times New Roman"/>
          <w:lang w:val="sr-Cyrl-CS"/>
        </w:rPr>
      </w:pPr>
    </w:p>
    <w:p w:rsidR="002E69BF" w:rsidRPr="00D05AD7" w:rsidRDefault="002E69BF" w:rsidP="00342ACB">
      <w:pPr>
        <w:pStyle w:val="NoSpacing"/>
        <w:jc w:val="center"/>
        <w:rPr>
          <w:rFonts w:ascii="Times New Roman" w:hAnsi="Times New Roman" w:cs="Times New Roman"/>
          <w:b/>
        </w:rPr>
      </w:pPr>
    </w:p>
    <w:p w:rsidR="00342ACB" w:rsidRPr="00D05AD7" w:rsidRDefault="00342ACB" w:rsidP="00E917E1">
      <w:pPr>
        <w:pStyle w:val="NoSpacing"/>
        <w:jc w:val="center"/>
        <w:rPr>
          <w:rFonts w:ascii="Times New Roman" w:hAnsi="Times New Roman" w:cs="Times New Roman"/>
          <w:b/>
          <w:lang w:val="sr-Cyrl-CS"/>
        </w:rPr>
      </w:pPr>
      <w:r w:rsidRPr="00D05AD7">
        <w:rPr>
          <w:rFonts w:ascii="Times New Roman" w:hAnsi="Times New Roman" w:cs="Times New Roman"/>
          <w:b/>
          <w:lang w:val="sr-Cyrl-CS"/>
        </w:rPr>
        <w:t>КОНКУРСНА ДОКУМЕНТАЦИЈА</w:t>
      </w:r>
    </w:p>
    <w:p w:rsidR="00E917E1" w:rsidRDefault="007A2F91" w:rsidP="00E917E1">
      <w:pPr>
        <w:pStyle w:val="Header"/>
        <w:tabs>
          <w:tab w:val="clear" w:pos="4702"/>
          <w:tab w:val="clear" w:pos="9405"/>
          <w:tab w:val="right" w:pos="0"/>
        </w:tabs>
        <w:jc w:val="center"/>
        <w:rPr>
          <w:rFonts w:ascii="Times New Roman" w:hAnsi="Times New Roman" w:cs="Times New Roman"/>
          <w:b/>
          <w:lang w:val="sr-Cyrl-CS"/>
        </w:rPr>
      </w:pPr>
      <w:r>
        <w:rPr>
          <w:rFonts w:ascii="Times New Roman" w:hAnsi="Times New Roman" w:cs="Times New Roman"/>
          <w:b/>
          <w:lang w:val="sr-Cyrl-CS"/>
        </w:rPr>
        <w:t xml:space="preserve">за јавну набавку </w:t>
      </w:r>
      <w:r w:rsidR="003C5434">
        <w:rPr>
          <w:rFonts w:ascii="Times New Roman" w:hAnsi="Times New Roman" w:cs="Times New Roman"/>
          <w:b/>
          <w:lang w:val="sr-Cyrl-CS"/>
        </w:rPr>
        <w:t>услуге</w:t>
      </w:r>
      <w:r w:rsidR="003C5434" w:rsidRPr="00E917E1">
        <w:rPr>
          <w:rFonts w:ascii="Times New Roman" w:hAnsi="Times New Roman" w:cs="Times New Roman"/>
          <w:b/>
          <w:lang w:val="sr-Cyrl-CS"/>
        </w:rPr>
        <w:t xml:space="preserve"> </w:t>
      </w:r>
      <w:r w:rsidR="00E917E1" w:rsidRPr="00E917E1">
        <w:rPr>
          <w:rFonts w:ascii="Times New Roman" w:hAnsi="Times New Roman" w:cs="Times New Roman"/>
          <w:b/>
          <w:lang w:val="sr-Cyrl-CS"/>
        </w:rPr>
        <w:t xml:space="preserve">израде </w:t>
      </w:r>
    </w:p>
    <w:p w:rsidR="00E917E1" w:rsidRDefault="00E917E1" w:rsidP="00E917E1">
      <w:pPr>
        <w:pStyle w:val="Header"/>
        <w:tabs>
          <w:tab w:val="clear" w:pos="4702"/>
          <w:tab w:val="clear" w:pos="9405"/>
          <w:tab w:val="right" w:pos="0"/>
        </w:tabs>
        <w:jc w:val="center"/>
        <w:rPr>
          <w:rFonts w:ascii="Times New Roman" w:hAnsi="Times New Roman" w:cs="Times New Roman"/>
          <w:b/>
          <w:lang w:val="sr-Cyrl-CS"/>
        </w:rPr>
      </w:pPr>
      <w:r w:rsidRPr="00E917E1">
        <w:rPr>
          <w:rFonts w:ascii="Times New Roman" w:hAnsi="Times New Roman" w:cs="Times New Roman"/>
          <w:b/>
          <w:lang w:val="sr-Cyrl-CS"/>
        </w:rPr>
        <w:t xml:space="preserve">геодетског елабората са КТП, елабората о геомеханичким радовима </w:t>
      </w:r>
    </w:p>
    <w:p w:rsidR="00E917E1" w:rsidRDefault="00E917E1" w:rsidP="00E917E1">
      <w:pPr>
        <w:pStyle w:val="Header"/>
        <w:tabs>
          <w:tab w:val="clear" w:pos="4702"/>
          <w:tab w:val="clear" w:pos="9405"/>
          <w:tab w:val="right" w:pos="0"/>
        </w:tabs>
        <w:jc w:val="center"/>
        <w:rPr>
          <w:rFonts w:ascii="Times New Roman" w:hAnsi="Times New Roman" w:cs="Times New Roman"/>
          <w:b/>
          <w:lang w:val="sr-Cyrl-CS"/>
        </w:rPr>
      </w:pPr>
      <w:r w:rsidRPr="00E917E1">
        <w:rPr>
          <w:rFonts w:ascii="Times New Roman" w:hAnsi="Times New Roman" w:cs="Times New Roman"/>
          <w:b/>
          <w:lang w:val="sr-Cyrl-CS"/>
        </w:rPr>
        <w:t>и идејног решења трансфер станице са рециклажним центром у Младеновцу</w:t>
      </w:r>
    </w:p>
    <w:p w:rsidR="00E917E1" w:rsidRDefault="00E917E1" w:rsidP="00E917E1">
      <w:pPr>
        <w:pStyle w:val="Header"/>
        <w:tabs>
          <w:tab w:val="clear" w:pos="4702"/>
          <w:tab w:val="clear" w:pos="9405"/>
          <w:tab w:val="right" w:pos="0"/>
        </w:tabs>
        <w:jc w:val="center"/>
        <w:rPr>
          <w:rFonts w:ascii="Times New Roman" w:hAnsi="Times New Roman" w:cs="Times New Roman"/>
          <w:b/>
          <w:lang w:val="sr-Cyrl-CS"/>
        </w:rPr>
      </w:pPr>
      <w:r w:rsidRPr="00E917E1">
        <w:rPr>
          <w:rFonts w:ascii="Times New Roman" w:hAnsi="Times New Roman" w:cs="Times New Roman"/>
          <w:b/>
          <w:lang w:val="sr-Cyrl-CS"/>
        </w:rPr>
        <w:t xml:space="preserve"> - за потребе израде Плана детаљне регулације центра за управљање комуналним отпадом - </w:t>
      </w:r>
    </w:p>
    <w:p w:rsidR="00E917E1" w:rsidRPr="00E917E1" w:rsidRDefault="00E917E1" w:rsidP="00E917E1">
      <w:pPr>
        <w:pStyle w:val="Header"/>
        <w:tabs>
          <w:tab w:val="clear" w:pos="4702"/>
          <w:tab w:val="clear" w:pos="9405"/>
          <w:tab w:val="right" w:pos="0"/>
        </w:tabs>
        <w:jc w:val="center"/>
        <w:rPr>
          <w:rFonts w:ascii="Times New Roman" w:hAnsi="Times New Roman" w:cs="Times New Roman"/>
          <w:b/>
          <w:lang w:val="sr-Cyrl-CS"/>
        </w:rPr>
      </w:pPr>
      <w:r w:rsidRPr="00E917E1">
        <w:rPr>
          <w:rFonts w:ascii="Times New Roman" w:hAnsi="Times New Roman" w:cs="Times New Roman"/>
          <w:b/>
          <w:lang w:val="sr-Cyrl-CS"/>
        </w:rPr>
        <w:t>Трансфер станица у Младеновцу, ЈНМВ бр. 2.16/2019</w:t>
      </w:r>
    </w:p>
    <w:p w:rsidR="00DB4A27" w:rsidRPr="00E917E1" w:rsidRDefault="00DB4A27" w:rsidP="00E917E1">
      <w:pPr>
        <w:pStyle w:val="NoSpacing"/>
        <w:jc w:val="center"/>
        <w:rPr>
          <w:rFonts w:ascii="Times New Roman" w:hAnsi="Times New Roman" w:cs="Times New Roman"/>
          <w:b/>
        </w:rPr>
      </w:pPr>
    </w:p>
    <w:p w:rsidR="00BB5C49" w:rsidRPr="00BB5C49" w:rsidRDefault="00BB5C49" w:rsidP="00DB4A27">
      <w:pPr>
        <w:jc w:val="center"/>
        <w:rPr>
          <w:rFonts w:ascii="Times New Roman" w:hAnsi="Times New Roman" w:cs="Times New Roman"/>
          <w:b/>
        </w:rPr>
      </w:pPr>
    </w:p>
    <w:p w:rsidR="000046E7" w:rsidRPr="00346D43" w:rsidRDefault="00B82FA9" w:rsidP="000046E7">
      <w:pPr>
        <w:jc w:val="both"/>
        <w:rPr>
          <w:rFonts w:ascii="Times New Roman" w:hAnsi="Times New Roman" w:cs="Times New Roman"/>
          <w:b/>
        </w:rPr>
      </w:pPr>
      <w:r>
        <w:rPr>
          <w:rFonts w:ascii="Times New Roman" w:hAnsi="Times New Roman" w:cs="Times New Roman"/>
          <w:b/>
        </w:rPr>
        <w:tab/>
      </w:r>
      <w:r w:rsidRPr="00346D43">
        <w:rPr>
          <w:rFonts w:ascii="Times New Roman" w:hAnsi="Times New Roman" w:cs="Times New Roman"/>
          <w:b/>
        </w:rPr>
        <w:t>Садржај:</w:t>
      </w:r>
    </w:p>
    <w:p w:rsidR="000046E7" w:rsidRDefault="000046E7" w:rsidP="000046E7">
      <w:pPr>
        <w:jc w:val="both"/>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 ........................................................</w:t>
      </w:r>
      <w:r w:rsidR="00E52BA5">
        <w:rPr>
          <w:rFonts w:ascii="Times New Roman" w:hAnsi="Times New Roman" w:cs="Times New Roman"/>
          <w:b/>
        </w:rPr>
        <w:t>..................................</w:t>
      </w:r>
      <w:r w:rsidR="004C7DDB">
        <w:rPr>
          <w:rFonts w:ascii="Times New Roman" w:hAnsi="Times New Roman" w:cs="Times New Roman"/>
          <w:b/>
        </w:rPr>
        <w:t xml:space="preserve"> </w:t>
      </w:r>
      <w:r>
        <w:rPr>
          <w:rFonts w:ascii="Times New Roman" w:hAnsi="Times New Roman" w:cs="Times New Roman"/>
          <w:b/>
        </w:rPr>
        <w:t>3</w:t>
      </w:r>
    </w:p>
    <w:p w:rsidR="000046E7" w:rsidRDefault="000046E7" w:rsidP="000046E7">
      <w:pPr>
        <w:jc w:val="both"/>
        <w:rPr>
          <w:rFonts w:ascii="Times New Roman" w:hAnsi="Times New Roman" w:cs="Times New Roman"/>
          <w:b/>
        </w:rPr>
      </w:pPr>
      <w:r w:rsidRPr="000046E7">
        <w:rPr>
          <w:rFonts w:ascii="Times New Roman" w:hAnsi="Times New Roman" w:cs="Times New Roman"/>
          <w:b/>
        </w:rPr>
        <w:t>II - ПОДАЦИ О ПРЕДМЕТУ ЈАВНЕ НАБАВКЕ</w:t>
      </w:r>
      <w:r>
        <w:rPr>
          <w:rFonts w:ascii="Times New Roman" w:hAnsi="Times New Roman" w:cs="Times New Roman"/>
          <w:b/>
        </w:rPr>
        <w:t xml:space="preserve"> ....................................................</w:t>
      </w:r>
      <w:r w:rsidR="00E52BA5">
        <w:rPr>
          <w:rFonts w:ascii="Times New Roman" w:hAnsi="Times New Roman" w:cs="Times New Roman"/>
          <w:b/>
        </w:rPr>
        <w:t xml:space="preserve">.................................. </w:t>
      </w:r>
      <w:r>
        <w:rPr>
          <w:rFonts w:ascii="Times New Roman" w:hAnsi="Times New Roman" w:cs="Times New Roman"/>
          <w:b/>
        </w:rPr>
        <w:t>4</w:t>
      </w:r>
    </w:p>
    <w:p w:rsidR="004C7DDB" w:rsidRPr="000D4059" w:rsidRDefault="000046E7" w:rsidP="004C7DDB">
      <w:pPr>
        <w:jc w:val="both"/>
        <w:rPr>
          <w:rFonts w:ascii="Times New Roman" w:hAnsi="Times New Roman" w:cs="Times New Roman"/>
          <w:b/>
        </w:rPr>
      </w:pPr>
      <w:r w:rsidRPr="00C72DE9">
        <w:rPr>
          <w:rFonts w:ascii="Times New Roman" w:hAnsi="Times New Roman" w:cs="Times New Roman"/>
          <w:b/>
        </w:rPr>
        <w:t>III - ТЕХНИЧКЕ КАРАКТЕРИСТИКЕ ПРЕДМЕТА ЈАВНЕ НАБАВ</w:t>
      </w:r>
      <w:r w:rsidRPr="00C72DE9">
        <w:rPr>
          <w:rFonts w:ascii="Times New Roman" w:hAnsi="Times New Roman" w:cs="Times New Roman"/>
          <w:b/>
          <w:lang w:val="sr-Cyrl-CS"/>
        </w:rPr>
        <w:t>КЕ (СПЕЦИФИКАЦИЈА)</w:t>
      </w:r>
      <w:r w:rsidR="00E52BA5">
        <w:rPr>
          <w:rFonts w:ascii="Times New Roman" w:hAnsi="Times New Roman" w:cs="Times New Roman"/>
          <w:b/>
          <w:lang w:val="sr-Cyrl-CS"/>
        </w:rPr>
        <w:t xml:space="preserve"> ...... </w:t>
      </w:r>
      <w:r w:rsidR="000D4059">
        <w:rPr>
          <w:rFonts w:ascii="Times New Roman" w:hAnsi="Times New Roman" w:cs="Times New Roman"/>
          <w:b/>
        </w:rPr>
        <w:t>5</w:t>
      </w:r>
    </w:p>
    <w:p w:rsidR="00C336C4" w:rsidRPr="000D4059" w:rsidRDefault="004C7DDB" w:rsidP="00A763CF">
      <w:pPr>
        <w:pStyle w:val="NoSpacing"/>
        <w:rPr>
          <w:rFonts w:ascii="Times New Roman" w:hAnsi="Times New Roman" w:cs="Times New Roman"/>
          <w:b/>
        </w:rPr>
      </w:pPr>
      <w:r w:rsidRPr="00A763CF">
        <w:rPr>
          <w:rFonts w:ascii="Times New Roman" w:hAnsi="Times New Roman" w:cs="Times New Roman"/>
          <w:b/>
        </w:rPr>
        <w:t>IV - УСЛОВИ ЗА УЧЕШЋЕ У ПОСТУПКУ ЈАВНЕ НАБАВКЕ ИЗ ЧЛ.</w:t>
      </w:r>
      <w:r w:rsidR="00A763CF" w:rsidRPr="00A763CF">
        <w:rPr>
          <w:rFonts w:ascii="Times New Roman" w:hAnsi="Times New Roman" w:cs="Times New Roman"/>
          <w:b/>
        </w:rPr>
        <w:t xml:space="preserve"> </w:t>
      </w:r>
      <w:r w:rsidRPr="00A763CF">
        <w:rPr>
          <w:rFonts w:ascii="Times New Roman" w:hAnsi="Times New Roman" w:cs="Times New Roman"/>
          <w:b/>
        </w:rPr>
        <w:t>75</w:t>
      </w:r>
      <w:r w:rsidRPr="00A763CF">
        <w:rPr>
          <w:rFonts w:ascii="Times New Roman" w:hAnsi="Times New Roman" w:cs="Times New Roman"/>
          <w:b/>
          <w:lang w:val="sr-Cyrl-CS"/>
        </w:rPr>
        <w:t xml:space="preserve">. И 76. </w:t>
      </w:r>
      <w:r w:rsidRPr="00A763CF">
        <w:rPr>
          <w:rFonts w:ascii="Times New Roman" w:hAnsi="Times New Roman" w:cs="Times New Roman"/>
          <w:b/>
        </w:rPr>
        <w:t>ЗАКОНА</w:t>
      </w:r>
      <w:r w:rsidR="00A763CF">
        <w:rPr>
          <w:rFonts w:ascii="Times New Roman" w:hAnsi="Times New Roman" w:cs="Times New Roman"/>
          <w:b/>
        </w:rPr>
        <w:t xml:space="preserve"> </w:t>
      </w:r>
      <w:r w:rsidRPr="00A763CF">
        <w:rPr>
          <w:rFonts w:ascii="Times New Roman" w:hAnsi="Times New Roman" w:cs="Times New Roman"/>
          <w:b/>
        </w:rPr>
        <w:t>И УПУТСТВО КАКО СЕ ДОКАЗУЈЕ ИСПУЊЕНОСТ ТИХ УСЛОВА</w:t>
      </w:r>
      <w:r w:rsidR="00A763CF">
        <w:rPr>
          <w:rFonts w:ascii="Times New Roman" w:hAnsi="Times New Roman" w:cs="Times New Roman"/>
          <w:b/>
        </w:rPr>
        <w:t xml:space="preserve"> </w:t>
      </w:r>
      <w:r>
        <w:t xml:space="preserve"> </w:t>
      </w:r>
      <w:r w:rsidRPr="00A763CF">
        <w:rPr>
          <w:rFonts w:ascii="Times New Roman" w:hAnsi="Times New Roman" w:cs="Times New Roman"/>
          <w:b/>
        </w:rPr>
        <w:t>.......................................</w:t>
      </w:r>
      <w:r w:rsidR="00A763CF">
        <w:rPr>
          <w:rFonts w:ascii="Times New Roman" w:hAnsi="Times New Roman" w:cs="Times New Roman"/>
          <w:b/>
        </w:rPr>
        <w:t>........</w:t>
      </w:r>
      <w:r w:rsidRPr="00A763CF">
        <w:rPr>
          <w:rFonts w:ascii="Times New Roman" w:hAnsi="Times New Roman" w:cs="Times New Roman"/>
          <w:b/>
        </w:rPr>
        <w:t>...</w:t>
      </w:r>
      <w:r w:rsidR="00603E31" w:rsidRPr="00A763CF">
        <w:rPr>
          <w:rFonts w:ascii="Times New Roman" w:hAnsi="Times New Roman" w:cs="Times New Roman"/>
          <w:b/>
        </w:rPr>
        <w:t>..</w:t>
      </w:r>
      <w:r w:rsidR="00BB5C49">
        <w:rPr>
          <w:rFonts w:ascii="Times New Roman" w:hAnsi="Times New Roman" w:cs="Times New Roman"/>
          <w:b/>
        </w:rPr>
        <w:t>.</w:t>
      </w:r>
      <w:r w:rsidR="00603E31" w:rsidRPr="00A763CF">
        <w:rPr>
          <w:rFonts w:ascii="Times New Roman" w:hAnsi="Times New Roman" w:cs="Times New Roman"/>
          <w:b/>
        </w:rPr>
        <w:t>..</w:t>
      </w:r>
      <w:r w:rsidR="00344E8C">
        <w:rPr>
          <w:rFonts w:ascii="Times New Roman" w:hAnsi="Times New Roman" w:cs="Times New Roman"/>
          <w:b/>
        </w:rPr>
        <w:t>.</w:t>
      </w:r>
      <w:r w:rsidR="000D4059">
        <w:rPr>
          <w:rFonts w:ascii="Times New Roman" w:hAnsi="Times New Roman" w:cs="Times New Roman"/>
          <w:b/>
        </w:rPr>
        <w:t>..</w:t>
      </w:r>
      <w:r w:rsidR="002E69BF">
        <w:rPr>
          <w:rFonts w:ascii="Times New Roman" w:hAnsi="Times New Roman" w:cs="Times New Roman"/>
          <w:b/>
        </w:rPr>
        <w:t>.</w:t>
      </w:r>
      <w:r w:rsidR="000D4059">
        <w:rPr>
          <w:rFonts w:ascii="Times New Roman" w:hAnsi="Times New Roman" w:cs="Times New Roman"/>
          <w:b/>
        </w:rPr>
        <w:t xml:space="preserve"> 24</w:t>
      </w:r>
    </w:p>
    <w:p w:rsidR="00A763CF" w:rsidRPr="00A763CF" w:rsidRDefault="00A763CF" w:rsidP="00A763CF">
      <w:pPr>
        <w:pStyle w:val="NoSpacing"/>
        <w:rPr>
          <w:rFonts w:ascii="Times New Roman" w:hAnsi="Times New Roman" w:cs="Times New Roman"/>
          <w:b/>
        </w:rPr>
      </w:pPr>
    </w:p>
    <w:p w:rsidR="00465134" w:rsidRPr="000D4059" w:rsidRDefault="00C336C4" w:rsidP="00465134">
      <w:pPr>
        <w:jc w:val="both"/>
        <w:rPr>
          <w:rFonts w:ascii="Times New Roman" w:hAnsi="Times New Roman" w:cs="Times New Roman"/>
          <w:b/>
        </w:rPr>
      </w:pPr>
      <w:r w:rsidRPr="00C336C4">
        <w:rPr>
          <w:rFonts w:ascii="Times New Roman" w:hAnsi="Times New Roman" w:cs="Times New Roman"/>
          <w:b/>
        </w:rPr>
        <w:t>V  -  УПУТСТВО ПОНУЂАЧИМА КАКО ДА САЧИНЕ ПОНУДУ</w:t>
      </w:r>
      <w:r>
        <w:rPr>
          <w:rFonts w:ascii="Times New Roman" w:hAnsi="Times New Roman" w:cs="Times New Roman"/>
          <w:b/>
        </w:rPr>
        <w:t xml:space="preserve"> .....................</w:t>
      </w:r>
      <w:r w:rsidR="003B2885">
        <w:rPr>
          <w:rFonts w:ascii="Times New Roman" w:hAnsi="Times New Roman" w:cs="Times New Roman"/>
          <w:b/>
        </w:rPr>
        <w:t>...............................</w:t>
      </w:r>
      <w:r w:rsidR="000D4059">
        <w:rPr>
          <w:rFonts w:ascii="Times New Roman" w:hAnsi="Times New Roman" w:cs="Times New Roman"/>
          <w:b/>
        </w:rPr>
        <w:t xml:space="preserve">... </w:t>
      </w:r>
      <w:r w:rsidR="00CC4AA2">
        <w:rPr>
          <w:rFonts w:ascii="Times New Roman" w:hAnsi="Times New Roman" w:cs="Times New Roman"/>
          <w:b/>
        </w:rPr>
        <w:t>27</w:t>
      </w:r>
    </w:p>
    <w:p w:rsidR="002472D7" w:rsidRPr="000D4059" w:rsidRDefault="00465134" w:rsidP="002472D7">
      <w:pPr>
        <w:jc w:val="both"/>
        <w:rPr>
          <w:rFonts w:ascii="Times New Roman" w:hAnsi="Times New Roman" w:cs="Times New Roman"/>
          <w:b/>
        </w:rPr>
      </w:pPr>
      <w:r w:rsidRPr="00465134">
        <w:rPr>
          <w:rFonts w:ascii="Times New Roman" w:hAnsi="Times New Roman" w:cs="Times New Roman"/>
          <w:b/>
        </w:rPr>
        <w:t>VI -  ОБРАЗАЦ ПОНУДЕ</w:t>
      </w:r>
      <w:r>
        <w:rPr>
          <w:rFonts w:ascii="Times New Roman" w:hAnsi="Times New Roman" w:cs="Times New Roman"/>
          <w:b/>
        </w:rPr>
        <w:t xml:space="preserve"> ..........................................................................................................................</w:t>
      </w:r>
      <w:r w:rsidR="000D4059">
        <w:rPr>
          <w:rFonts w:ascii="Times New Roman" w:hAnsi="Times New Roman" w:cs="Times New Roman"/>
          <w:b/>
        </w:rPr>
        <w:t xml:space="preserve">... </w:t>
      </w:r>
      <w:r w:rsidR="00CC4AA2">
        <w:rPr>
          <w:rFonts w:ascii="Times New Roman" w:hAnsi="Times New Roman" w:cs="Times New Roman"/>
          <w:b/>
        </w:rPr>
        <w:t>34</w:t>
      </w:r>
    </w:p>
    <w:p w:rsidR="002472D7" w:rsidRPr="000D4059" w:rsidRDefault="002472D7" w:rsidP="000D4059">
      <w:pPr>
        <w:pStyle w:val="NoSpacing"/>
        <w:jc w:val="both"/>
        <w:rPr>
          <w:rFonts w:ascii="Times New Roman" w:hAnsi="Times New Roman" w:cs="Times New Roman"/>
          <w:b/>
        </w:rPr>
      </w:pPr>
      <w:r w:rsidRPr="00242D75">
        <w:rPr>
          <w:rFonts w:ascii="Times New Roman" w:hAnsi="Times New Roman" w:cs="Times New Roman"/>
          <w:b/>
        </w:rPr>
        <w:t xml:space="preserve">VII - </w:t>
      </w:r>
      <w:r w:rsidR="000D4059">
        <w:rPr>
          <w:rFonts w:ascii="Times New Roman" w:hAnsi="Times New Roman" w:cs="Times New Roman"/>
          <w:b/>
        </w:rPr>
        <w:t xml:space="preserve">ОБРАЗАЦ СТРУКТУРЕ ЦЕНЕ .......................................................................................................... </w:t>
      </w:r>
      <w:r w:rsidR="00CC4AA2">
        <w:rPr>
          <w:rFonts w:ascii="Times New Roman" w:hAnsi="Times New Roman" w:cs="Times New Roman"/>
          <w:b/>
        </w:rPr>
        <w:t>37</w:t>
      </w:r>
    </w:p>
    <w:p w:rsidR="00242D75" w:rsidRPr="00242D75" w:rsidRDefault="00242D75" w:rsidP="00242D75">
      <w:pPr>
        <w:pStyle w:val="NoSpacing"/>
        <w:jc w:val="both"/>
        <w:rPr>
          <w:rFonts w:ascii="Times New Roman" w:hAnsi="Times New Roman" w:cs="Times New Roman"/>
          <w:b/>
        </w:rPr>
      </w:pPr>
    </w:p>
    <w:p w:rsidR="000D4059" w:rsidRPr="00242D75" w:rsidRDefault="002472D7" w:rsidP="000D4059">
      <w:pPr>
        <w:pStyle w:val="NoSpacing"/>
        <w:jc w:val="both"/>
        <w:rPr>
          <w:rFonts w:ascii="Times New Roman" w:hAnsi="Times New Roman" w:cs="Times New Roman"/>
          <w:b/>
        </w:rPr>
      </w:pPr>
      <w:r w:rsidRPr="002472D7">
        <w:rPr>
          <w:rFonts w:ascii="Times New Roman" w:eastAsia="Calibri" w:hAnsi="Times New Roman" w:cs="Times New Roman"/>
          <w:b/>
        </w:rPr>
        <w:t xml:space="preserve">VIII - </w:t>
      </w:r>
      <w:r w:rsidR="000D4059" w:rsidRPr="00242D75">
        <w:rPr>
          <w:rFonts w:ascii="Times New Roman" w:hAnsi="Times New Roman" w:cs="Times New Roman"/>
          <w:b/>
        </w:rPr>
        <w:t xml:space="preserve">ОБРАЗАЦ ИЗЈАВЕ ДА ЈЕ ПОНУЂАЧ ПОШТОВАО ОБАВЕЗЕ КОЈЕ ПРОИЗИЛАЗЕ </w:t>
      </w:r>
    </w:p>
    <w:p w:rsidR="000D4059" w:rsidRPr="000D4059" w:rsidRDefault="000D4059" w:rsidP="000D4059">
      <w:pPr>
        <w:pStyle w:val="NoSpacing"/>
        <w:jc w:val="both"/>
        <w:rPr>
          <w:rFonts w:ascii="Times New Roman" w:hAnsi="Times New Roman" w:cs="Times New Roman"/>
          <w:b/>
        </w:rPr>
      </w:pPr>
      <w:r w:rsidRPr="00242D75">
        <w:rPr>
          <w:rFonts w:ascii="Times New Roman" w:hAnsi="Times New Roman" w:cs="Times New Roman"/>
          <w:b/>
        </w:rPr>
        <w:t>ИЗ ВАЖЕЋИХ ПРОПИСА ЗАШТИТЕ НА РАДУ...............................................................................</w:t>
      </w:r>
      <w:r>
        <w:rPr>
          <w:rFonts w:ascii="Times New Roman" w:hAnsi="Times New Roman" w:cs="Times New Roman"/>
          <w:b/>
        </w:rPr>
        <w:t>.....</w:t>
      </w:r>
      <w:r w:rsidRPr="00242D75">
        <w:rPr>
          <w:rFonts w:ascii="Times New Roman" w:hAnsi="Times New Roman" w:cs="Times New Roman"/>
          <w:b/>
        </w:rPr>
        <w:t xml:space="preserve"> </w:t>
      </w:r>
      <w:r w:rsidR="00CC4AA2">
        <w:rPr>
          <w:rFonts w:ascii="Times New Roman" w:hAnsi="Times New Roman" w:cs="Times New Roman"/>
          <w:b/>
        </w:rPr>
        <w:t>38</w:t>
      </w:r>
    </w:p>
    <w:p w:rsidR="000D4059" w:rsidRPr="000D4059" w:rsidRDefault="000D4059" w:rsidP="000D4059">
      <w:pPr>
        <w:pStyle w:val="NoSpacing"/>
        <w:jc w:val="both"/>
        <w:rPr>
          <w:rFonts w:ascii="Times New Roman" w:hAnsi="Times New Roman" w:cs="Times New Roman"/>
          <w:b/>
        </w:rPr>
      </w:pPr>
    </w:p>
    <w:p w:rsidR="000E0E0C" w:rsidRPr="000D4059" w:rsidRDefault="002472D7" w:rsidP="000E0E0C">
      <w:pPr>
        <w:jc w:val="both"/>
        <w:rPr>
          <w:rFonts w:ascii="Times New Roman" w:hAnsi="Times New Roman" w:cs="Times New Roman"/>
          <w:b/>
        </w:rPr>
      </w:pPr>
      <w:r w:rsidRPr="002472D7">
        <w:rPr>
          <w:rFonts w:ascii="Times New Roman" w:hAnsi="Times New Roman" w:cs="Times New Roman"/>
          <w:b/>
        </w:rPr>
        <w:t xml:space="preserve">IX - </w:t>
      </w:r>
      <w:r w:rsidR="000D4059" w:rsidRPr="002472D7">
        <w:rPr>
          <w:rFonts w:ascii="Times New Roman" w:eastAsia="Calibri" w:hAnsi="Times New Roman" w:cs="Times New Roman"/>
          <w:b/>
        </w:rPr>
        <w:t>ОБРАЗАЦ ИЗЈАВЕ О НЕЗАВИСНОЈ ПОНУДИ</w:t>
      </w:r>
      <w:r w:rsidR="000D4059">
        <w:rPr>
          <w:rFonts w:ascii="Times New Roman" w:eastAsia="Calibri" w:hAnsi="Times New Roman" w:cs="Times New Roman"/>
          <w:b/>
        </w:rPr>
        <w:t xml:space="preserve"> .............................................................................. </w:t>
      </w:r>
      <w:r w:rsidR="00CC4AA2">
        <w:rPr>
          <w:rFonts w:ascii="Times New Roman" w:eastAsia="Calibri" w:hAnsi="Times New Roman" w:cs="Times New Roman"/>
          <w:b/>
        </w:rPr>
        <w:t>39</w:t>
      </w:r>
    </w:p>
    <w:p w:rsidR="000D4059" w:rsidRPr="000D4059" w:rsidRDefault="000E0E0C" w:rsidP="000D4059">
      <w:pPr>
        <w:jc w:val="both"/>
        <w:rPr>
          <w:rFonts w:ascii="Times New Roman" w:hAnsi="Times New Roman" w:cs="Times New Roman"/>
          <w:b/>
        </w:rPr>
      </w:pPr>
      <w:r w:rsidRPr="000E0E0C">
        <w:rPr>
          <w:rFonts w:ascii="Times New Roman" w:eastAsia="Calibri" w:hAnsi="Times New Roman" w:cs="Times New Roman"/>
          <w:b/>
        </w:rPr>
        <w:t xml:space="preserve">X - </w:t>
      </w:r>
      <w:r w:rsidR="000D4059" w:rsidRPr="002472D7">
        <w:rPr>
          <w:rFonts w:ascii="Times New Roman" w:hAnsi="Times New Roman" w:cs="Times New Roman"/>
          <w:b/>
        </w:rPr>
        <w:t>ОБРАЗАЦ ТРОШКОВА ПРИПРЕМЕ ПОНУДЕ</w:t>
      </w:r>
      <w:r w:rsidR="000D4059">
        <w:rPr>
          <w:rFonts w:ascii="Times New Roman" w:hAnsi="Times New Roman" w:cs="Times New Roman"/>
          <w:b/>
        </w:rPr>
        <w:t xml:space="preserve"> ................................................................................ </w:t>
      </w:r>
      <w:r w:rsidR="00CC4AA2">
        <w:rPr>
          <w:rFonts w:ascii="Times New Roman" w:hAnsi="Times New Roman" w:cs="Times New Roman"/>
          <w:b/>
        </w:rPr>
        <w:t>40</w:t>
      </w:r>
    </w:p>
    <w:p w:rsidR="000D4059" w:rsidRPr="000D4059" w:rsidRDefault="008562BE" w:rsidP="000D4059">
      <w:pPr>
        <w:jc w:val="both"/>
        <w:rPr>
          <w:rFonts w:ascii="Times New Roman" w:eastAsia="Calibri" w:hAnsi="Times New Roman" w:cs="Times New Roman"/>
          <w:b/>
        </w:rPr>
      </w:pPr>
      <w:r>
        <w:rPr>
          <w:rFonts w:ascii="Times New Roman" w:hAnsi="Times New Roman" w:cs="Times New Roman"/>
          <w:b/>
        </w:rPr>
        <w:t xml:space="preserve">XI - </w:t>
      </w:r>
      <w:r w:rsidR="000D4059" w:rsidRPr="000E0E0C">
        <w:rPr>
          <w:rFonts w:ascii="Times New Roman" w:eastAsia="Calibri" w:hAnsi="Times New Roman" w:cs="Times New Roman"/>
          <w:b/>
        </w:rPr>
        <w:t>ОБРАЗАЦ УЧЕШЋА ПОДИЗВОЂАЧА</w:t>
      </w:r>
      <w:r w:rsidR="000D4059">
        <w:rPr>
          <w:rFonts w:ascii="Times New Roman" w:eastAsia="Calibri" w:hAnsi="Times New Roman" w:cs="Times New Roman"/>
          <w:b/>
        </w:rPr>
        <w:t xml:space="preserve"> ............................................................................................. </w:t>
      </w:r>
      <w:r w:rsidR="00CC4AA2">
        <w:rPr>
          <w:rFonts w:ascii="Times New Roman" w:eastAsia="Calibri" w:hAnsi="Times New Roman" w:cs="Times New Roman"/>
          <w:b/>
        </w:rPr>
        <w:t>41</w:t>
      </w:r>
    </w:p>
    <w:p w:rsidR="000D4059" w:rsidRPr="000D4059" w:rsidRDefault="00603E31" w:rsidP="000D4059">
      <w:pPr>
        <w:jc w:val="both"/>
        <w:rPr>
          <w:rFonts w:ascii="Times New Roman" w:hAnsi="Times New Roman" w:cs="Times New Roman"/>
          <w:b/>
        </w:rPr>
      </w:pPr>
      <w:r w:rsidRPr="00A763CF">
        <w:rPr>
          <w:rFonts w:ascii="Times New Roman" w:hAnsi="Times New Roman" w:cs="Times New Roman"/>
          <w:b/>
        </w:rPr>
        <w:t xml:space="preserve">XII - </w:t>
      </w:r>
      <w:r w:rsidR="000D4059" w:rsidRPr="00B622D8">
        <w:rPr>
          <w:rFonts w:ascii="Times New Roman" w:hAnsi="Times New Roman" w:cs="Times New Roman"/>
          <w:b/>
        </w:rPr>
        <w:t xml:space="preserve">ОБРАЗАЦ ИЗЈАВЕ О ИСПУЊАВАЊУ </w:t>
      </w:r>
      <w:r w:rsidR="000D4059">
        <w:rPr>
          <w:rFonts w:ascii="Times New Roman" w:hAnsi="Times New Roman" w:cs="Times New Roman"/>
          <w:b/>
        </w:rPr>
        <w:t xml:space="preserve">ОБАВЕЗНИХ УСЛОВА ИЗ ЧЛАНА 75. </w:t>
      </w:r>
      <w:r w:rsidR="000D4059" w:rsidRPr="00B622D8">
        <w:rPr>
          <w:rFonts w:ascii="Times New Roman" w:hAnsi="Times New Roman" w:cs="Times New Roman"/>
          <w:b/>
        </w:rPr>
        <w:t>ЗАКОНА</w:t>
      </w:r>
      <w:r w:rsidR="000D4059">
        <w:rPr>
          <w:rFonts w:ascii="Times New Roman" w:hAnsi="Times New Roman" w:cs="Times New Roman"/>
          <w:b/>
        </w:rPr>
        <w:t xml:space="preserve">                     ЗА ПОНУЂАЧА И ПОДИЗВОЂАЧА ......................................................................................................... </w:t>
      </w:r>
      <w:r w:rsidR="00CC4AA2">
        <w:rPr>
          <w:rFonts w:ascii="Times New Roman" w:hAnsi="Times New Roman" w:cs="Times New Roman"/>
          <w:b/>
        </w:rPr>
        <w:t>42</w:t>
      </w:r>
    </w:p>
    <w:p w:rsidR="00AD512A" w:rsidRPr="000D4059" w:rsidRDefault="00603E31" w:rsidP="00BB5C49">
      <w:pPr>
        <w:jc w:val="both"/>
        <w:rPr>
          <w:rFonts w:ascii="Times New Roman" w:hAnsi="Times New Roman" w:cs="Times New Roman"/>
          <w:b/>
        </w:rPr>
      </w:pPr>
      <w:r>
        <w:rPr>
          <w:rFonts w:ascii="Times New Roman" w:hAnsi="Times New Roman" w:cs="Times New Roman"/>
          <w:b/>
        </w:rPr>
        <w:t xml:space="preserve">XIII - </w:t>
      </w:r>
      <w:r w:rsidR="006541F9" w:rsidRPr="00937847">
        <w:rPr>
          <w:rFonts w:ascii="Times New Roman" w:hAnsi="Times New Roman" w:cs="Times New Roman"/>
          <w:b/>
        </w:rPr>
        <w:t>МОДЕЛ УГОВОРА</w:t>
      </w:r>
      <w:r w:rsidR="00A763CF">
        <w:rPr>
          <w:rFonts w:ascii="Times New Roman" w:hAnsi="Times New Roman" w:cs="Times New Roman"/>
          <w:b/>
        </w:rPr>
        <w:t xml:space="preserve"> </w:t>
      </w:r>
      <w:r w:rsidR="008B7E83">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E52BA5">
        <w:rPr>
          <w:rFonts w:ascii="Times New Roman" w:hAnsi="Times New Roman" w:cs="Times New Roman"/>
          <w:b/>
        </w:rPr>
        <w:t>.</w:t>
      </w:r>
      <w:r w:rsidR="006541F9">
        <w:rPr>
          <w:rFonts w:ascii="Times New Roman" w:hAnsi="Times New Roman" w:cs="Times New Roman"/>
          <w:b/>
        </w:rPr>
        <w:t>.......</w:t>
      </w:r>
      <w:r w:rsidR="00BB5C49">
        <w:rPr>
          <w:rFonts w:ascii="Times New Roman" w:hAnsi="Times New Roman" w:cs="Times New Roman"/>
          <w:b/>
        </w:rPr>
        <w:t>.</w:t>
      </w:r>
      <w:r w:rsidR="006541F9">
        <w:rPr>
          <w:rFonts w:ascii="Times New Roman" w:hAnsi="Times New Roman" w:cs="Times New Roman"/>
          <w:b/>
        </w:rPr>
        <w:t>...</w:t>
      </w:r>
      <w:r w:rsidR="003B2885">
        <w:rPr>
          <w:rFonts w:ascii="Times New Roman" w:hAnsi="Times New Roman" w:cs="Times New Roman"/>
          <w:b/>
        </w:rPr>
        <w:t>.</w:t>
      </w:r>
      <w:r w:rsidR="000D4059">
        <w:rPr>
          <w:rFonts w:ascii="Times New Roman" w:hAnsi="Times New Roman" w:cs="Times New Roman"/>
          <w:b/>
        </w:rPr>
        <w:t xml:space="preserve">.. </w:t>
      </w:r>
      <w:r w:rsidR="00CC4AA2">
        <w:rPr>
          <w:rFonts w:ascii="Times New Roman" w:hAnsi="Times New Roman" w:cs="Times New Roman"/>
          <w:b/>
        </w:rPr>
        <w:t>44</w:t>
      </w:r>
    </w:p>
    <w:p w:rsidR="001D5D4F" w:rsidRPr="00E34519" w:rsidRDefault="001D5D4F" w:rsidP="00DB4A27">
      <w:pPr>
        <w:jc w:val="center"/>
        <w:rPr>
          <w:rFonts w:ascii="Times New Roman" w:hAnsi="Times New Roman" w:cs="Times New Roman"/>
          <w:b/>
        </w:rPr>
      </w:pPr>
    </w:p>
    <w:p w:rsidR="00EC0101" w:rsidRPr="00EC0101" w:rsidRDefault="00EC0101" w:rsidP="00DB4A27">
      <w:pPr>
        <w:jc w:val="center"/>
        <w:rPr>
          <w:rFonts w:ascii="Times New Roman" w:hAnsi="Times New Roman" w:cs="Times New Roman"/>
          <w:b/>
        </w:rPr>
      </w:pPr>
    </w:p>
    <w:p w:rsidR="00DB4A27" w:rsidRPr="00DB4A27" w:rsidRDefault="00DB4A27" w:rsidP="00DB4A27">
      <w:pPr>
        <w:jc w:val="center"/>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w:t>
      </w:r>
    </w:p>
    <w:p w:rsidR="00DB4A27" w:rsidRDefault="00DB4A27" w:rsidP="00342ACB">
      <w:pPr>
        <w:rPr>
          <w:rFonts w:ascii="Times New Roman" w:hAnsi="Times New Roman" w:cs="Times New Roman"/>
          <w:b/>
          <w:lang w:val="sr-Cyrl-CS"/>
        </w:rPr>
      </w:pPr>
    </w:p>
    <w:p w:rsidR="00342ACB" w:rsidRPr="000D084B" w:rsidRDefault="00DB4A27" w:rsidP="00342ACB">
      <w:pPr>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ПОДАЦИ О НАРУЧИОЦУ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Градска Општина Младеновац</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11400 Младеновац (Варош)</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Ул. Јанка Катића бр. 6</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Шифра делатности: </w:t>
      </w:r>
      <w:r w:rsidRPr="000D084B">
        <w:rPr>
          <w:rFonts w:ascii="Times New Roman" w:hAnsi="Times New Roman" w:cs="Times New Roman"/>
          <w:lang w:val="sr-Latn-CS"/>
        </w:rPr>
        <w:t xml:space="preserve">84.11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Матични број: </w:t>
      </w:r>
      <w:r w:rsidR="001C46AB">
        <w:rPr>
          <w:rFonts w:ascii="Times New Roman" w:hAnsi="Times New Roman" w:cs="Times New Roman"/>
        </w:rPr>
        <w:t>07049234</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ПИБ: 102152909</w:t>
      </w:r>
    </w:p>
    <w:p w:rsidR="00342ACB" w:rsidRPr="000D084B" w:rsidRDefault="00342ACB" w:rsidP="00342ACB">
      <w:pPr>
        <w:pStyle w:val="NoSpacing"/>
        <w:jc w:val="both"/>
        <w:rPr>
          <w:rFonts w:ascii="Times New Roman" w:hAnsi="Times New Roman" w:cs="Times New Roman"/>
          <w:color w:val="FF0000"/>
          <w:lang w:val="sr-Latn-CS"/>
        </w:rPr>
      </w:pPr>
      <w:r w:rsidRPr="000D084B">
        <w:rPr>
          <w:rFonts w:ascii="Times New Roman" w:hAnsi="Times New Roman" w:cs="Times New Roman"/>
          <w:lang w:val="sr-Cyrl-CS"/>
        </w:rPr>
        <w:tab/>
        <w:t>Интернет страница: http://www.mladenovac.rs/</w:t>
      </w:r>
    </w:p>
    <w:p w:rsidR="00342ACB" w:rsidRPr="000D084B" w:rsidRDefault="00342ACB" w:rsidP="000157BB">
      <w:pPr>
        <w:pStyle w:val="NoSpacing"/>
        <w:rPr>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t>ВРСТА ПОСТУПКА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t>Јавна набавка мале вредности.</w:t>
      </w:r>
      <w:r w:rsidRPr="000D084B">
        <w:rPr>
          <w:rFonts w:ascii="Times New Roman" w:hAnsi="Times New Roman" w:cs="Times New Roman"/>
          <w:lang w:val="sr-Latn-CS"/>
        </w:rPr>
        <w:t xml:space="preserve"> </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ПРЕДМЕТ ЈАВНЕ НАБАВКЕ</w:t>
      </w:r>
    </w:p>
    <w:p w:rsidR="00342ACB" w:rsidRPr="000D084B" w:rsidRDefault="00342ACB" w:rsidP="00342ACB">
      <w:pPr>
        <w:pStyle w:val="NoSpacing"/>
        <w:rPr>
          <w:rFonts w:ascii="Times New Roman" w:hAnsi="Times New Roman" w:cs="Times New Roman"/>
          <w:b/>
          <w:lang w:val="sr-Latn-CS"/>
        </w:rPr>
      </w:pPr>
    </w:p>
    <w:p w:rsidR="00A468BF" w:rsidRPr="00A468BF" w:rsidRDefault="00342ACB" w:rsidP="00A468BF">
      <w:pPr>
        <w:rPr>
          <w:rFonts w:ascii="Times New Roman" w:hAnsi="Times New Roman" w:cs="Times New Roman"/>
        </w:rPr>
      </w:pPr>
      <w:r w:rsidRPr="000D084B">
        <w:rPr>
          <w:rFonts w:ascii="Times New Roman" w:hAnsi="Times New Roman" w:cs="Times New Roman"/>
          <w:lang w:val="sr-Cyrl-CS"/>
        </w:rPr>
        <w:tab/>
      </w:r>
      <w:r w:rsidR="00C917AE">
        <w:rPr>
          <w:rFonts w:ascii="Times New Roman" w:hAnsi="Times New Roman" w:cs="Times New Roman"/>
        </w:rPr>
        <w:t>Услуг</w:t>
      </w:r>
      <w:r w:rsidR="00276CFC">
        <w:rPr>
          <w:rFonts w:ascii="Times New Roman" w:hAnsi="Times New Roman" w:cs="Times New Roman"/>
        </w:rPr>
        <w:t>е</w:t>
      </w:r>
      <w:r w:rsidR="00A468BF">
        <w:rPr>
          <w:rFonts w:ascii="Times New Roman" w:hAnsi="Times New Roman" w:cs="Times New Roman"/>
        </w:rPr>
        <w:t>.</w:t>
      </w:r>
    </w:p>
    <w:p w:rsidR="00EC6226" w:rsidRDefault="00E13C76" w:rsidP="00342ACB">
      <w:pPr>
        <w:pStyle w:val="NoSpacing"/>
        <w:jc w:val="both"/>
        <w:rPr>
          <w:rFonts w:ascii="Times New Roman" w:hAnsi="Times New Roman" w:cs="Times New Roman"/>
          <w:b/>
        </w:rPr>
      </w:pPr>
      <w:r>
        <w:rPr>
          <w:rFonts w:ascii="Times New Roman" w:hAnsi="Times New Roman" w:cs="Times New Roman"/>
        </w:rPr>
        <w:tab/>
      </w:r>
      <w:r w:rsidRPr="00E13C76">
        <w:rPr>
          <w:rFonts w:ascii="Times New Roman" w:hAnsi="Times New Roman" w:cs="Times New Roman"/>
          <w:b/>
        </w:rPr>
        <w:t>ЦИЉ ПОСТУПКА</w:t>
      </w:r>
    </w:p>
    <w:p w:rsidR="00E13C76" w:rsidRPr="00E13C76" w:rsidRDefault="00E13C76" w:rsidP="00342ACB">
      <w:pPr>
        <w:pStyle w:val="NoSpacing"/>
        <w:jc w:val="both"/>
        <w:rPr>
          <w:rFonts w:ascii="Times New Roman" w:hAnsi="Times New Roman" w:cs="Times New Roman"/>
          <w:b/>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Пос</w:t>
      </w:r>
      <w:r w:rsidR="008029F5" w:rsidRPr="000D084B">
        <w:rPr>
          <w:rFonts w:ascii="Times New Roman" w:hAnsi="Times New Roman" w:cs="Times New Roman"/>
          <w:lang w:val="sr-Cyrl-CS"/>
        </w:rPr>
        <w:t>т</w:t>
      </w:r>
      <w:r w:rsidRPr="000D084B">
        <w:rPr>
          <w:rFonts w:ascii="Times New Roman" w:hAnsi="Times New Roman" w:cs="Times New Roman"/>
          <w:lang w:val="sr-Cyrl-CS"/>
        </w:rPr>
        <w:t>упак јавне наба</w:t>
      </w:r>
      <w:r w:rsidR="008029F5" w:rsidRPr="000D084B">
        <w:rPr>
          <w:rFonts w:ascii="Times New Roman" w:hAnsi="Times New Roman" w:cs="Times New Roman"/>
          <w:lang w:val="sr-Cyrl-CS"/>
        </w:rPr>
        <w:t>вке се спроводи ради закључења у</w:t>
      </w:r>
      <w:r w:rsidRPr="000D084B">
        <w:rPr>
          <w:rFonts w:ascii="Times New Roman" w:hAnsi="Times New Roman" w:cs="Times New Roman"/>
          <w:lang w:val="sr-Cyrl-CS"/>
        </w:rPr>
        <w:t>говора о јавној набавци</w:t>
      </w:r>
      <w:r w:rsidR="00E132E4">
        <w:rPr>
          <w:rFonts w:ascii="Times New Roman" w:hAnsi="Times New Roman" w:cs="Times New Roman"/>
          <w:lang w:val="sr-Cyrl-CS"/>
        </w:rPr>
        <w:t>.</w:t>
      </w:r>
      <w:r w:rsidRPr="000D084B">
        <w:rPr>
          <w:rFonts w:ascii="Times New Roman" w:hAnsi="Times New Roman" w:cs="Times New Roman"/>
          <w:lang w:val="sr-Cyrl-CS"/>
        </w:rPr>
        <w:t xml:space="preserve"> </w:t>
      </w:r>
    </w:p>
    <w:p w:rsidR="00E132E4" w:rsidRPr="000D084B" w:rsidRDefault="00E132E4"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color w:val="FF0000"/>
          <w:lang w:val="sr-Cyrl-CS"/>
        </w:rPr>
        <w:tab/>
      </w:r>
      <w:r w:rsidRPr="000D084B">
        <w:rPr>
          <w:rFonts w:ascii="Times New Roman" w:hAnsi="Times New Roman" w:cs="Times New Roman"/>
          <w:b/>
          <w:lang w:val="sr-Cyrl-CS"/>
        </w:rPr>
        <w:t>ПРАВО УЧЕШЋА У ПОСТУПКУ</w:t>
      </w:r>
    </w:p>
    <w:p w:rsidR="00342ACB" w:rsidRPr="000D084B" w:rsidRDefault="00342ACB" w:rsidP="00342ACB">
      <w:pPr>
        <w:pStyle w:val="NoSpacing"/>
        <w:jc w:val="both"/>
        <w:rPr>
          <w:rFonts w:ascii="Times New Roman" w:hAnsi="Times New Roman" w:cs="Times New Roman"/>
          <w:b/>
          <w:lang w:val="sr-Latn-CS"/>
        </w:rPr>
      </w:pPr>
    </w:p>
    <w:p w:rsidR="005E5F74" w:rsidRP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Latn-CS"/>
        </w:rPr>
        <w:tab/>
      </w:r>
      <w:r w:rsidRPr="000D084B">
        <w:rPr>
          <w:rFonts w:ascii="Times New Roman" w:hAnsi="Times New Roman" w:cs="Times New Roman"/>
          <w:lang w:val="sr-Cyrl-CS"/>
        </w:rPr>
        <w:t>Право учешћа у поступ</w:t>
      </w:r>
      <w:r w:rsidR="008029F5" w:rsidRPr="000D084B">
        <w:rPr>
          <w:rFonts w:ascii="Times New Roman" w:hAnsi="Times New Roman" w:cs="Times New Roman"/>
          <w:lang w:val="sr-Cyrl-CS"/>
        </w:rPr>
        <w:t>ку јавне набавке мале вредности</w:t>
      </w:r>
      <w:r w:rsidRPr="000D084B">
        <w:rPr>
          <w:rFonts w:ascii="Times New Roman" w:hAnsi="Times New Roman" w:cs="Times New Roman"/>
          <w:lang w:val="sr-Cyrl-CS"/>
        </w:rPr>
        <w:t xml:space="preserve"> имају </w:t>
      </w:r>
      <w:r w:rsidRPr="000D084B">
        <w:rPr>
          <w:rFonts w:ascii="Times New Roman" w:hAnsi="Times New Roman" w:cs="Times New Roman"/>
        </w:rPr>
        <w:t>понуђачи који испу</w:t>
      </w:r>
      <w:r w:rsidRPr="000D084B">
        <w:rPr>
          <w:rFonts w:ascii="Times New Roman" w:hAnsi="Times New Roman" w:cs="Times New Roman"/>
          <w:lang w:val="sr-Cyrl-CS"/>
        </w:rPr>
        <w:t>њ</w:t>
      </w:r>
      <w:r w:rsidRPr="000D084B">
        <w:rPr>
          <w:rFonts w:ascii="Times New Roman" w:hAnsi="Times New Roman" w:cs="Times New Roman"/>
        </w:rPr>
        <w:t xml:space="preserve">авају услове прописане чланом </w:t>
      </w:r>
      <w:r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w:t>
      </w:r>
      <w:r w:rsidRPr="000D084B">
        <w:rPr>
          <w:rFonts w:ascii="Times New Roman" w:hAnsi="Times New Roman" w:cs="Times New Roman"/>
        </w:rPr>
        <w:t>Закона</w:t>
      </w:r>
      <w:r w:rsidR="005E5F74">
        <w:rPr>
          <w:rFonts w:ascii="Times New Roman" w:hAnsi="Times New Roman" w:cs="Times New Roman"/>
          <w:lang w:val="sr-Cyrl-CS"/>
        </w:rPr>
        <w:t>.</w:t>
      </w:r>
    </w:p>
    <w:p w:rsid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Понуђачи доказују испуњеност услова прописаних чланом </w:t>
      </w:r>
      <w:r w:rsidR="008029F5"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Закона </w:t>
      </w:r>
      <w:r w:rsidRPr="000D084B">
        <w:rPr>
          <w:rFonts w:ascii="Times New Roman" w:hAnsi="Times New Roman" w:cs="Times New Roman"/>
        </w:rPr>
        <w:t>достављањем доказа у складу са чланом</w:t>
      </w:r>
      <w:r w:rsidR="008029F5" w:rsidRPr="000D084B">
        <w:rPr>
          <w:rFonts w:ascii="Times New Roman" w:hAnsi="Times New Roman" w:cs="Times New Roman"/>
          <w:lang w:val="sr-Cyrl-CS"/>
        </w:rPr>
        <w:t xml:space="preserve"> 77</w:t>
      </w:r>
      <w:r w:rsidRPr="000D084B">
        <w:rPr>
          <w:rFonts w:ascii="Times New Roman" w:hAnsi="Times New Roman" w:cs="Times New Roman"/>
          <w:lang w:val="sr-Cyrl-CS"/>
        </w:rPr>
        <w:t>.</w:t>
      </w:r>
      <w:r w:rsidRPr="000D084B">
        <w:rPr>
          <w:rFonts w:ascii="Times New Roman" w:hAnsi="Times New Roman" w:cs="Times New Roman"/>
        </w:rPr>
        <w:t xml:space="preserve"> Закона</w:t>
      </w:r>
      <w:r w:rsidR="005E5F74">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Испуњеност услова </w:t>
      </w:r>
      <w:r w:rsidR="00E03DEE">
        <w:rPr>
          <w:rFonts w:ascii="Times New Roman" w:hAnsi="Times New Roman" w:cs="Times New Roman"/>
        </w:rPr>
        <w:t xml:space="preserve">из члана 75. Закона </w:t>
      </w:r>
      <w:r w:rsidRPr="000D084B">
        <w:rPr>
          <w:rFonts w:ascii="Times New Roman" w:hAnsi="Times New Roman" w:cs="Times New Roman"/>
        </w:rPr>
        <w:t xml:space="preserve">може да </w:t>
      </w:r>
      <w:r w:rsidRPr="000D084B">
        <w:rPr>
          <w:rFonts w:ascii="Times New Roman" w:hAnsi="Times New Roman" w:cs="Times New Roman"/>
          <w:lang w:val="sr-Cyrl-CS"/>
        </w:rPr>
        <w:t xml:space="preserve">се </w:t>
      </w:r>
      <w:r w:rsidRPr="000D084B">
        <w:rPr>
          <w:rFonts w:ascii="Times New Roman" w:hAnsi="Times New Roman" w:cs="Times New Roman"/>
        </w:rPr>
        <w:t>докаже</w:t>
      </w:r>
      <w:r w:rsidR="00ED06F8">
        <w:rPr>
          <w:rFonts w:ascii="Times New Roman" w:hAnsi="Times New Roman" w:cs="Times New Roman"/>
        </w:rPr>
        <w:t xml:space="preserve"> достављањем писане изјаве дате</w:t>
      </w:r>
      <w:r w:rsidRPr="000D084B">
        <w:rPr>
          <w:rFonts w:ascii="Times New Roman" w:hAnsi="Times New Roman" w:cs="Times New Roman"/>
        </w:rPr>
        <w:t xml:space="preserve"> под пуном матери</w:t>
      </w:r>
      <w:r w:rsidR="00ED06F8">
        <w:rPr>
          <w:rFonts w:ascii="Times New Roman" w:hAnsi="Times New Roman" w:cs="Times New Roman"/>
        </w:rPr>
        <w:t>јалном и кривичном одговорношћу којом понуђач потврђује да испуњава услове</w:t>
      </w:r>
      <w:r w:rsidR="00136D02">
        <w:rPr>
          <w:rFonts w:ascii="Times New Roman" w:hAnsi="Times New Roman" w:cs="Times New Roman"/>
        </w:rPr>
        <w:t>, осим услова из члана 75. став</w:t>
      </w:r>
      <w:r w:rsidR="00E03DEE">
        <w:rPr>
          <w:rFonts w:ascii="Times New Roman" w:hAnsi="Times New Roman" w:cs="Times New Roman"/>
        </w:rPr>
        <w:t xml:space="preserve"> 1. тачка</w:t>
      </w:r>
      <w:r w:rsidR="00136D02">
        <w:rPr>
          <w:rFonts w:ascii="Times New Roman" w:hAnsi="Times New Roman" w:cs="Times New Roman"/>
        </w:rPr>
        <w:t xml:space="preserve"> 5. Закона.</w:t>
      </w:r>
      <w:r w:rsidR="0050066B">
        <w:rPr>
          <w:rFonts w:ascii="Times New Roman" w:hAnsi="Times New Roman" w:cs="Times New Roman"/>
          <w:lang w:val="sr-Cyrl-CS"/>
        </w:rPr>
        <w:t xml:space="preserve"> </w:t>
      </w:r>
      <w:r w:rsidRPr="000D084B">
        <w:rPr>
          <w:rFonts w:ascii="Times New Roman" w:hAnsi="Times New Roman" w:cs="Times New Roman"/>
        </w:rPr>
        <w:t>Образ</w:t>
      </w:r>
      <w:r w:rsidR="008029F5" w:rsidRPr="000D084B">
        <w:rPr>
          <w:rFonts w:ascii="Times New Roman" w:hAnsi="Times New Roman" w:cs="Times New Roman"/>
        </w:rPr>
        <w:t xml:space="preserve">ац изјаве чини саставни </w:t>
      </w:r>
      <w:r w:rsidR="00496A66">
        <w:rPr>
          <w:rFonts w:ascii="Times New Roman" w:hAnsi="Times New Roman" w:cs="Times New Roman"/>
        </w:rPr>
        <w:t>део</w:t>
      </w:r>
      <w:r w:rsidR="00A939AE">
        <w:rPr>
          <w:rFonts w:ascii="Times New Roman" w:hAnsi="Times New Roman" w:cs="Times New Roman"/>
        </w:rPr>
        <w:t xml:space="preserve"> конкурсне документације.</w:t>
      </w:r>
      <w:r w:rsidR="005E5F74">
        <w:rPr>
          <w:rFonts w:ascii="Times New Roman" w:hAnsi="Times New Roman" w:cs="Times New Roman"/>
          <w:lang w:val="sr-Cyrl-CS"/>
        </w:rPr>
        <w:t xml:space="preserve"> </w:t>
      </w:r>
      <w:r w:rsidRPr="000D084B">
        <w:rPr>
          <w:rFonts w:ascii="Times New Roman" w:hAnsi="Times New Roman" w:cs="Times New Roman"/>
        </w:rPr>
        <w:t>Изјава мора бити потписана и оверена печатом понуђача.</w:t>
      </w:r>
    </w:p>
    <w:p w:rsidR="00D80D0C" w:rsidRDefault="008029F5" w:rsidP="00D80D0C">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Понуђачи су дужни да при састављању својих понуда изричито наведу да су поштовали обавезе које произилазе из важећих прописа о заштити на раду, запошљавању и условима рада, заштити животне средине, </w:t>
      </w:r>
      <w:r w:rsidR="003C2467">
        <w:rPr>
          <w:rFonts w:ascii="Times New Roman" w:hAnsi="Times New Roman" w:cs="Times New Roman"/>
        </w:rPr>
        <w:t>као и да немају забарану обављања делатности која је на снази у време подношења понуде</w:t>
      </w:r>
      <w:r w:rsidR="00D80D0C" w:rsidRPr="000D084B">
        <w:rPr>
          <w:rFonts w:ascii="Times New Roman" w:hAnsi="Times New Roman" w:cs="Times New Roman"/>
          <w:lang w:val="sr-Cyrl-CS"/>
        </w:rPr>
        <w:t xml:space="preserve">, све у складу са чланом 75. </w:t>
      </w:r>
      <w:r w:rsidR="00485677">
        <w:rPr>
          <w:rFonts w:ascii="Times New Roman" w:hAnsi="Times New Roman" w:cs="Times New Roman"/>
        </w:rPr>
        <w:t>Закона</w:t>
      </w:r>
      <w:r w:rsidR="00485677">
        <w:rPr>
          <w:rFonts w:ascii="Times New Roman" w:hAnsi="Times New Roman" w:cs="Times New Roman"/>
          <w:lang w:val="sr-Cyrl-CS"/>
        </w:rPr>
        <w:t>.</w:t>
      </w:r>
      <w:r w:rsidR="00496A66">
        <w:rPr>
          <w:rFonts w:ascii="Times New Roman" w:hAnsi="Times New Roman" w:cs="Times New Roman"/>
          <w:lang w:val="sr-Cyrl-CS"/>
        </w:rPr>
        <w:t xml:space="preserve"> </w:t>
      </w:r>
    </w:p>
    <w:p w:rsidR="004470F5" w:rsidRPr="00485677" w:rsidRDefault="004470F5" w:rsidP="00D80D0C">
      <w:pPr>
        <w:pStyle w:val="NoSpacing"/>
        <w:jc w:val="both"/>
        <w:rPr>
          <w:rFonts w:ascii="Times New Roman" w:hAnsi="Times New Roman" w:cs="Times New Roman"/>
          <w:lang w:val="sr-Cyrl-CS"/>
        </w:rPr>
      </w:pPr>
    </w:p>
    <w:p w:rsidR="004470F5" w:rsidRPr="000D084B" w:rsidRDefault="004470F5" w:rsidP="004470F5">
      <w:pPr>
        <w:pStyle w:val="NoSpacing"/>
        <w:jc w:val="both"/>
        <w:rPr>
          <w:rFonts w:ascii="Times New Roman" w:hAnsi="Times New Roman" w:cs="Times New Roman"/>
          <w:b/>
          <w:lang w:val="sr-Cyrl-CS"/>
        </w:rPr>
      </w:pPr>
      <w:r>
        <w:rPr>
          <w:rFonts w:ascii="Times New Roman" w:eastAsia="Calibri" w:hAnsi="Times New Roman" w:cs="Times New Roman"/>
          <w:b/>
          <w:lang w:val="sr-Cyrl-CS"/>
        </w:rPr>
        <w:tab/>
      </w:r>
      <w:r w:rsidRPr="000D084B">
        <w:rPr>
          <w:rFonts w:ascii="Times New Roman" w:eastAsia="Calibri" w:hAnsi="Times New Roman" w:cs="Times New Roman"/>
          <w:b/>
          <w:lang w:val="sr-Cyrl-CS"/>
        </w:rPr>
        <w:t>ИЗБОР НАЈПОВОЉНИЈЕГ ПОНУЂАЧА</w:t>
      </w:r>
    </w:p>
    <w:p w:rsidR="004470F5" w:rsidRPr="000D084B" w:rsidRDefault="004470F5" w:rsidP="004470F5">
      <w:pPr>
        <w:pStyle w:val="NoSpacing"/>
        <w:jc w:val="both"/>
        <w:rPr>
          <w:rFonts w:ascii="Times New Roman" w:eastAsia="Calibri" w:hAnsi="Times New Roman" w:cs="Times New Roman"/>
          <w:lang w:val="sr-Cyrl-CS"/>
        </w:rPr>
      </w:pPr>
    </w:p>
    <w:p w:rsidR="004470F5" w:rsidRPr="00DC4E4C" w:rsidRDefault="004470F5" w:rsidP="004470F5">
      <w:pPr>
        <w:pStyle w:val="NoSpacing"/>
        <w:jc w:val="both"/>
        <w:rPr>
          <w:rFonts w:ascii="Times New Roman" w:hAnsi="Times New Roman" w:cs="Times New Roman"/>
        </w:rPr>
      </w:pPr>
      <w:r w:rsidRPr="000D084B">
        <w:rPr>
          <w:rFonts w:ascii="Times New Roman" w:eastAsia="Calibri" w:hAnsi="Times New Roman" w:cs="Times New Roman"/>
          <w:lang w:val="sr-Latn-CS"/>
        </w:rPr>
        <w:tab/>
      </w:r>
      <w:r w:rsidRPr="000D084B">
        <w:rPr>
          <w:rFonts w:ascii="Times New Roman" w:eastAsia="Calibri" w:hAnsi="Times New Roman" w:cs="Times New Roman"/>
          <w:lang w:val="sr-Cyrl-CS"/>
        </w:rPr>
        <w:t>Наручилац ће одлуку о избору најповољније понуде донети најкасније у року од 10 дана</w:t>
      </w:r>
      <w:r w:rsidRPr="000D084B">
        <w:rPr>
          <w:rFonts w:ascii="Times New Roman" w:hAnsi="Times New Roman" w:cs="Times New Roman"/>
          <w:lang w:val="sr-Cyrl-CS"/>
        </w:rPr>
        <w:t xml:space="preserve"> од дана јавног отварања понуда. </w:t>
      </w:r>
      <w:r w:rsidRPr="000D084B">
        <w:rPr>
          <w:rFonts w:ascii="Times New Roman" w:eastAsia="Calibri" w:hAnsi="Times New Roman" w:cs="Times New Roman"/>
          <w:lang w:val="sr-Cyrl-CS"/>
        </w:rPr>
        <w:t xml:space="preserve">Избор најповољнијег понуђача ће се вршити на основу критеријума </w:t>
      </w:r>
      <w:r w:rsidRPr="000D084B">
        <w:rPr>
          <w:rFonts w:ascii="Times New Roman" w:eastAsia="Calibri" w:hAnsi="Times New Roman" w:cs="Times New Roman"/>
          <w:b/>
          <w:u w:val="single"/>
          <w:lang w:val="sr-Latn-CS"/>
        </w:rPr>
        <w:t>"</w:t>
      </w:r>
      <w:r w:rsidRPr="000D084B">
        <w:rPr>
          <w:rFonts w:ascii="Times New Roman" w:eastAsia="Calibri" w:hAnsi="Times New Roman" w:cs="Times New Roman"/>
          <w:b/>
          <w:u w:val="single"/>
          <w:lang w:val="sr-Cyrl-CS"/>
        </w:rPr>
        <w:t>најнижа понуђена цена</w:t>
      </w:r>
      <w:r w:rsidRPr="000D084B">
        <w:rPr>
          <w:rFonts w:ascii="Times New Roman" w:hAnsi="Times New Roman" w:cs="Times New Roman"/>
          <w:b/>
          <w:u w:val="single"/>
          <w:lang w:val="sr-Latn-CS"/>
        </w:rPr>
        <w:t>"</w:t>
      </w:r>
      <w:r w:rsidR="00DC4E4C">
        <w:rPr>
          <w:rFonts w:ascii="Times New Roman" w:hAnsi="Times New Roman" w:cs="Times New Roman"/>
        </w:rPr>
        <w:t>.</w:t>
      </w:r>
    </w:p>
    <w:p w:rsidR="008029F5" w:rsidRPr="000D084B" w:rsidRDefault="008029F5" w:rsidP="00342ACB">
      <w:pPr>
        <w:pStyle w:val="NoSpacing"/>
        <w:jc w:val="both"/>
        <w:rPr>
          <w:rFonts w:ascii="Times New Roman" w:hAnsi="Times New Roman" w:cs="Times New Roman"/>
          <w:lang w:val="sr-Cyrl-CS"/>
        </w:rPr>
      </w:pPr>
    </w:p>
    <w:p w:rsidR="00342ACB" w:rsidRPr="000D084B" w:rsidRDefault="00D80D0C" w:rsidP="00342ACB">
      <w:pPr>
        <w:pStyle w:val="NoSpacing"/>
        <w:rPr>
          <w:rFonts w:ascii="Times New Roman" w:hAnsi="Times New Roman" w:cs="Times New Roman"/>
          <w:color w:val="000000" w:themeColor="text1"/>
          <w:lang w:val="sr-Cyrl-CS"/>
        </w:rPr>
      </w:pPr>
      <w:r w:rsidRPr="000D084B">
        <w:rPr>
          <w:rFonts w:ascii="Times New Roman" w:hAnsi="Times New Roman" w:cs="Times New Roman"/>
          <w:lang w:val="sr-Cyrl-CS"/>
        </w:rPr>
        <w:tab/>
      </w:r>
      <w:r w:rsidR="00342ACB" w:rsidRPr="000D084B">
        <w:rPr>
          <w:rFonts w:ascii="Times New Roman" w:hAnsi="Times New Roman" w:cs="Times New Roman"/>
          <w:b/>
          <w:color w:val="000000" w:themeColor="text1"/>
          <w:lang w:val="sr-Cyrl-CS"/>
        </w:rPr>
        <w:t>КОНТАКТ ОСОБЕ</w:t>
      </w:r>
      <w:r w:rsidR="00342ACB" w:rsidRPr="000D084B">
        <w:rPr>
          <w:rFonts w:ascii="Times New Roman" w:hAnsi="Times New Roman" w:cs="Times New Roman"/>
          <w:color w:val="000000" w:themeColor="text1"/>
          <w:lang w:val="sr-Cyrl-CS"/>
        </w:rPr>
        <w:t>:</w:t>
      </w:r>
    </w:p>
    <w:p w:rsidR="00342ACB" w:rsidRPr="000D084B" w:rsidRDefault="00342ACB" w:rsidP="00342ACB">
      <w:pPr>
        <w:pStyle w:val="NoSpacing"/>
        <w:rPr>
          <w:rFonts w:ascii="Times New Roman" w:hAnsi="Times New Roman" w:cs="Times New Roman"/>
          <w:color w:val="000000" w:themeColor="text1"/>
          <w:lang w:val="sr-Cyrl-CS"/>
        </w:rPr>
      </w:pPr>
    </w:p>
    <w:p w:rsidR="00485677" w:rsidRPr="00877FD5" w:rsidRDefault="00D80D0C" w:rsidP="0048567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485677" w:rsidRPr="00877FD5">
        <w:rPr>
          <w:rFonts w:ascii="Times New Roman" w:hAnsi="Times New Roman" w:cs="Times New Roman"/>
          <w:lang w:val="sr-Cyrl-CS"/>
        </w:rPr>
        <w:t xml:space="preserve">За ближе информације обратите се писменим путем на </w:t>
      </w:r>
      <w:r w:rsidR="00485677" w:rsidRPr="00877FD5">
        <w:rPr>
          <w:rFonts w:ascii="Times New Roman" w:hAnsi="Times New Roman" w:cs="Times New Roman"/>
          <w:lang w:val="sr-Latn-CS"/>
        </w:rPr>
        <w:t>mail:</w:t>
      </w:r>
      <w:r w:rsidR="00485677" w:rsidRPr="00877FD5">
        <w:rPr>
          <w:rFonts w:ascii="Times New Roman" w:hAnsi="Times New Roman" w:cs="Times New Roman"/>
          <w:lang w:val="sr-Cyrl-CS"/>
        </w:rPr>
        <w:t xml:space="preserve"> </w:t>
      </w:r>
    </w:p>
    <w:p w:rsidR="004C437E" w:rsidRPr="00F7153D" w:rsidRDefault="00485677" w:rsidP="00F7153D">
      <w:pPr>
        <w:pStyle w:val="NoSpacing"/>
        <w:jc w:val="both"/>
        <w:rPr>
          <w:rFonts w:ascii="Times New Roman" w:hAnsi="Times New Roman" w:cs="Times New Roman"/>
          <w:color w:val="000000"/>
          <w:lang w:val="sr-Cyrl-CS"/>
        </w:rPr>
      </w:pPr>
      <w:r w:rsidRPr="00877FD5">
        <w:rPr>
          <w:rFonts w:ascii="Times New Roman" w:hAnsi="Times New Roman" w:cs="Times New Roman"/>
          <w:lang w:val="sr-Cyrl-CS"/>
        </w:rPr>
        <w:tab/>
      </w:r>
      <w:r w:rsidR="000157BB">
        <w:rPr>
          <w:rFonts w:ascii="Times New Roman" w:hAnsi="Times New Roman" w:cs="Times New Roman"/>
        </w:rPr>
        <w:t>amatejic</w:t>
      </w:r>
      <w:r w:rsidRPr="00877FD5">
        <w:rPr>
          <w:rFonts w:ascii="Times New Roman" w:hAnsi="Times New Roman" w:cs="Times New Roman"/>
          <w:color w:val="000000"/>
          <w:lang w:val="sr-Latn-CS"/>
        </w:rPr>
        <w:t>@mladenovac.rs</w:t>
      </w:r>
      <w:r w:rsidRPr="00877FD5">
        <w:rPr>
          <w:rFonts w:ascii="Times New Roman" w:hAnsi="Times New Roman" w:cs="Times New Roman"/>
          <w:color w:val="000000"/>
          <w:lang w:val="sr-Cyrl-CS"/>
        </w:rPr>
        <w:t xml:space="preserve"> или на факс: 011/8230-145.</w:t>
      </w:r>
      <w:bookmarkStart w:id="0" w:name="_Toc359571906"/>
      <w:bookmarkStart w:id="1" w:name="_Toc360705050"/>
      <w:bookmarkStart w:id="2" w:name="_Toc364935385"/>
    </w:p>
    <w:p w:rsidR="001D5D4F" w:rsidRDefault="001D5D4F" w:rsidP="00AA7054">
      <w:pPr>
        <w:pStyle w:val="NoSpacing"/>
        <w:jc w:val="center"/>
        <w:rPr>
          <w:rFonts w:ascii="Times New Roman" w:hAnsi="Times New Roman" w:cs="Times New Roman"/>
          <w:b/>
        </w:rPr>
      </w:pPr>
    </w:p>
    <w:p w:rsidR="001D5D4F" w:rsidRDefault="001D5D4F" w:rsidP="00AA7054">
      <w:pPr>
        <w:pStyle w:val="NoSpacing"/>
        <w:jc w:val="center"/>
        <w:rPr>
          <w:rFonts w:ascii="Times New Roman" w:hAnsi="Times New Roman" w:cs="Times New Roman"/>
          <w:b/>
        </w:rPr>
      </w:pPr>
    </w:p>
    <w:p w:rsidR="00593448" w:rsidRDefault="00593448" w:rsidP="00AA7054">
      <w:pPr>
        <w:pStyle w:val="NoSpacing"/>
        <w:jc w:val="center"/>
        <w:rPr>
          <w:rFonts w:ascii="Times New Roman" w:hAnsi="Times New Roman" w:cs="Times New Roman"/>
          <w:b/>
        </w:rPr>
      </w:pPr>
    </w:p>
    <w:p w:rsidR="00AE1154" w:rsidRPr="00593448" w:rsidRDefault="00AE1154" w:rsidP="00AA7054">
      <w:pPr>
        <w:pStyle w:val="NoSpacing"/>
        <w:jc w:val="center"/>
        <w:rPr>
          <w:rFonts w:ascii="Times New Roman" w:hAnsi="Times New Roman" w:cs="Times New Roman"/>
          <w:b/>
        </w:rPr>
      </w:pPr>
    </w:p>
    <w:p w:rsidR="00870ABF" w:rsidRDefault="00870ABF" w:rsidP="00AA7054">
      <w:pPr>
        <w:pStyle w:val="NoSpacing"/>
        <w:jc w:val="center"/>
        <w:rPr>
          <w:rFonts w:ascii="Times New Roman" w:hAnsi="Times New Roman" w:cs="Times New Roman"/>
          <w:b/>
        </w:rPr>
      </w:pPr>
    </w:p>
    <w:p w:rsidR="00342ACB" w:rsidRPr="00AA7054" w:rsidRDefault="00342ACB" w:rsidP="00AA7054">
      <w:pPr>
        <w:pStyle w:val="NoSpacing"/>
        <w:jc w:val="center"/>
        <w:rPr>
          <w:rFonts w:ascii="Times New Roman" w:hAnsi="Times New Roman" w:cs="Times New Roman"/>
          <w:b/>
        </w:rPr>
      </w:pPr>
      <w:r w:rsidRPr="00AA7054">
        <w:rPr>
          <w:rFonts w:ascii="Times New Roman" w:hAnsi="Times New Roman" w:cs="Times New Roman"/>
          <w:b/>
        </w:rPr>
        <w:t>II - ПОДАЦИ О ПРЕДМЕТУ ЈАВНЕ НАБАВКЕ</w:t>
      </w:r>
      <w:bookmarkEnd w:id="0"/>
      <w:bookmarkEnd w:id="1"/>
      <w:bookmarkEnd w:id="2"/>
    </w:p>
    <w:p w:rsidR="00AA7054" w:rsidRDefault="00AA7054" w:rsidP="00342ACB">
      <w:pPr>
        <w:pStyle w:val="NoSpacing"/>
        <w:jc w:val="both"/>
        <w:rPr>
          <w:rFonts w:ascii="Times New Roman" w:hAnsi="Times New Roman" w:cs="Times New Roman"/>
          <w:b/>
          <w:lang w:val="sr-Cyrl-CS"/>
        </w:rPr>
      </w:pPr>
    </w:p>
    <w:p w:rsidR="00E970F3" w:rsidRDefault="00E970F3" w:rsidP="00342ACB">
      <w:pPr>
        <w:pStyle w:val="NoSpacing"/>
        <w:jc w:val="both"/>
        <w:rPr>
          <w:rFonts w:ascii="Times New Roman" w:hAnsi="Times New Roman" w:cs="Times New Roman"/>
          <w:b/>
          <w:lang w:val="sr-Cyrl-CS"/>
        </w:rPr>
      </w:pPr>
    </w:p>
    <w:p w:rsidR="00593448" w:rsidRDefault="00593448" w:rsidP="00342ACB">
      <w:pPr>
        <w:pStyle w:val="NoSpacing"/>
        <w:jc w:val="both"/>
        <w:rPr>
          <w:rFonts w:ascii="Times New Roman" w:hAnsi="Times New Roman" w:cs="Times New Roman"/>
          <w:b/>
          <w:lang w:val="sr-Cyrl-CS"/>
        </w:rPr>
      </w:pPr>
    </w:p>
    <w:p w:rsidR="00AE1154" w:rsidRDefault="00AE1154" w:rsidP="00342ACB">
      <w:pPr>
        <w:pStyle w:val="NoSpacing"/>
        <w:jc w:val="both"/>
        <w:rPr>
          <w:rFonts w:ascii="Times New Roman" w:hAnsi="Times New Roman" w:cs="Times New Roman"/>
          <w:b/>
          <w:lang w:val="sr-Cyrl-CS"/>
        </w:rPr>
      </w:pPr>
    </w:p>
    <w:p w:rsidR="00EE76D5" w:rsidRDefault="00EE76D5" w:rsidP="00342ACB">
      <w:pPr>
        <w:pStyle w:val="NoSpacing"/>
        <w:jc w:val="both"/>
        <w:rPr>
          <w:rFonts w:ascii="Times New Roman" w:hAnsi="Times New Roman" w:cs="Times New Roman"/>
          <w:b/>
          <w:lang w:val="sr-Cyrl-CS"/>
        </w:rPr>
      </w:pPr>
    </w:p>
    <w:p w:rsidR="00342ACB" w:rsidRDefault="00AA7054" w:rsidP="00342ACB">
      <w:pPr>
        <w:pStyle w:val="NoSpacing"/>
        <w:jc w:val="both"/>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ОПИС ПРЕДМЕТА ЈАВНЕ НАБАВКЕ</w:t>
      </w:r>
    </w:p>
    <w:p w:rsidR="004A492D" w:rsidRPr="000D084B" w:rsidRDefault="004A492D" w:rsidP="00342ACB">
      <w:pPr>
        <w:pStyle w:val="NoSpacing"/>
        <w:jc w:val="both"/>
        <w:rPr>
          <w:rFonts w:ascii="Times New Roman" w:hAnsi="Times New Roman" w:cs="Times New Roman"/>
          <w:lang w:val="sr-Latn-CS"/>
        </w:rPr>
      </w:pPr>
    </w:p>
    <w:p w:rsidR="00EE76D5" w:rsidRPr="00AA42BE" w:rsidRDefault="00EE76D5" w:rsidP="00A02D05">
      <w:pPr>
        <w:pStyle w:val="NoSpacing"/>
        <w:jc w:val="both"/>
        <w:rPr>
          <w:rFonts w:ascii="Times New Roman" w:hAnsi="Times New Roman" w:cs="Times New Roman"/>
        </w:rPr>
      </w:pPr>
    </w:p>
    <w:p w:rsidR="00621EF2" w:rsidRPr="00593448" w:rsidRDefault="00342ACB" w:rsidP="00A02D05">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82312C">
        <w:rPr>
          <w:rFonts w:ascii="Times New Roman" w:hAnsi="Times New Roman" w:cs="Times New Roman"/>
        </w:rPr>
        <w:t>Услуга</w:t>
      </w:r>
      <w:r w:rsidR="00A468BF" w:rsidRPr="00A468BF">
        <w:rPr>
          <w:rFonts w:ascii="Times New Roman" w:hAnsi="Times New Roman" w:cs="Times New Roman"/>
        </w:rPr>
        <w:t xml:space="preserve"> израде </w:t>
      </w:r>
      <w:r w:rsidR="00CD6AE8">
        <w:rPr>
          <w:rFonts w:ascii="Times New Roman" w:hAnsi="Times New Roman" w:cs="Times New Roman"/>
        </w:rPr>
        <w:t xml:space="preserve">техничке документације </w:t>
      </w:r>
      <w:r w:rsidR="007D294F">
        <w:rPr>
          <w:rFonts w:ascii="Times New Roman" w:hAnsi="Times New Roman" w:cs="Times New Roman"/>
        </w:rPr>
        <w:t>за</w:t>
      </w:r>
      <w:r w:rsidR="00A02D05" w:rsidRPr="00A02D05">
        <w:rPr>
          <w:rFonts w:ascii="Times New Roman" w:hAnsi="Times New Roman" w:cs="Times New Roman"/>
        </w:rPr>
        <w:t xml:space="preserve"> </w:t>
      </w:r>
      <w:r w:rsidR="00593448">
        <w:rPr>
          <w:rFonts w:ascii="Times New Roman" w:hAnsi="Times New Roman" w:cs="Times New Roman"/>
        </w:rPr>
        <w:t>потребе израде Плана детаљне регу</w:t>
      </w:r>
      <w:r w:rsidR="00593448" w:rsidRPr="00593448">
        <w:rPr>
          <w:rFonts w:ascii="Times New Roman" w:hAnsi="Times New Roman" w:cs="Times New Roman"/>
        </w:rPr>
        <w:t xml:space="preserve">лације центра за управљање комуналним отпадом - Трансфер станице у Младеновцу, која обухвата израду </w:t>
      </w:r>
      <w:r w:rsidR="00593448" w:rsidRPr="00593448">
        <w:rPr>
          <w:rFonts w:ascii="Times New Roman" w:hAnsi="Times New Roman" w:cs="Times New Roman"/>
          <w:lang w:val="sr-Cyrl-CS"/>
        </w:rPr>
        <w:t>геодетског елабората са КТП, елабората о геомеханичким радовима и идејног решења трансфер станице са рециклажним центром у Младеновцу</w:t>
      </w:r>
      <w:r w:rsidR="00A02D05" w:rsidRPr="00593448">
        <w:rPr>
          <w:rFonts w:ascii="Times New Roman" w:hAnsi="Times New Roman" w:cs="Times New Roman"/>
        </w:rPr>
        <w:t xml:space="preserve">, </w:t>
      </w:r>
      <w:r w:rsidR="00593448">
        <w:rPr>
          <w:rFonts w:ascii="Times New Roman" w:hAnsi="Times New Roman" w:cs="Times New Roman"/>
        </w:rPr>
        <w:t>а</w:t>
      </w:r>
      <w:r w:rsidR="0082312C" w:rsidRPr="00593448">
        <w:rPr>
          <w:rFonts w:ascii="Times New Roman" w:hAnsi="Times New Roman" w:cs="Times New Roman"/>
        </w:rPr>
        <w:t xml:space="preserve"> у складу са позитивноправним прописима који регулишу ову област</w:t>
      </w:r>
      <w:r w:rsidR="00CD4E6A" w:rsidRPr="00593448">
        <w:rPr>
          <w:rFonts w:ascii="Times New Roman" w:hAnsi="Times New Roman" w:cs="Times New Roman"/>
        </w:rPr>
        <w:t xml:space="preserve"> и према </w:t>
      </w:r>
      <w:r w:rsidR="00A02D05" w:rsidRPr="00593448">
        <w:rPr>
          <w:rFonts w:ascii="Times New Roman" w:hAnsi="Times New Roman" w:cs="Times New Roman"/>
        </w:rPr>
        <w:t>пројектн</w:t>
      </w:r>
      <w:r w:rsidR="00961F88" w:rsidRPr="00593448">
        <w:rPr>
          <w:rFonts w:ascii="Times New Roman" w:hAnsi="Times New Roman" w:cs="Times New Roman"/>
        </w:rPr>
        <w:t>ом</w:t>
      </w:r>
      <w:r w:rsidR="00A02D05" w:rsidRPr="00593448">
        <w:rPr>
          <w:rFonts w:ascii="Times New Roman" w:hAnsi="Times New Roman" w:cs="Times New Roman"/>
        </w:rPr>
        <w:t xml:space="preserve"> </w:t>
      </w:r>
      <w:r w:rsidR="00CD4E6A" w:rsidRPr="00593448">
        <w:rPr>
          <w:rFonts w:ascii="Times New Roman" w:hAnsi="Times New Roman" w:cs="Times New Roman"/>
        </w:rPr>
        <w:t>зада</w:t>
      </w:r>
      <w:r w:rsidR="00961F88" w:rsidRPr="00593448">
        <w:rPr>
          <w:rFonts w:ascii="Times New Roman" w:hAnsi="Times New Roman" w:cs="Times New Roman"/>
        </w:rPr>
        <w:t>тку</w:t>
      </w:r>
      <w:r w:rsidR="0020185A" w:rsidRPr="00593448">
        <w:rPr>
          <w:rFonts w:ascii="Times New Roman" w:hAnsi="Times New Roman" w:cs="Times New Roman"/>
        </w:rPr>
        <w:t xml:space="preserve"> </w:t>
      </w:r>
      <w:r w:rsidR="00CD4E6A" w:rsidRPr="00593448">
        <w:rPr>
          <w:rFonts w:ascii="Times New Roman" w:hAnsi="Times New Roman" w:cs="Times New Roman"/>
        </w:rPr>
        <w:t xml:space="preserve">који </w:t>
      </w:r>
      <w:r w:rsidR="00961F88" w:rsidRPr="00593448">
        <w:rPr>
          <w:rFonts w:ascii="Times New Roman" w:hAnsi="Times New Roman" w:cs="Times New Roman"/>
        </w:rPr>
        <w:t>је</w:t>
      </w:r>
      <w:r w:rsidR="00CD4E6A" w:rsidRPr="00593448">
        <w:rPr>
          <w:rFonts w:ascii="Times New Roman" w:hAnsi="Times New Roman" w:cs="Times New Roman"/>
        </w:rPr>
        <w:t xml:space="preserve"> дат у оквиру техничких карактеристика предмета набавке</w:t>
      </w:r>
      <w:r w:rsidR="00CD6AE8" w:rsidRPr="00593448">
        <w:rPr>
          <w:rFonts w:ascii="Times New Roman" w:hAnsi="Times New Roman" w:cs="Times New Roman"/>
        </w:rPr>
        <w:t xml:space="preserve"> (спецификација)</w:t>
      </w:r>
      <w:r w:rsidR="00CD4E6A" w:rsidRPr="00593448">
        <w:rPr>
          <w:rFonts w:ascii="Times New Roman" w:hAnsi="Times New Roman" w:cs="Times New Roman"/>
        </w:rPr>
        <w:t>.</w:t>
      </w:r>
      <w:r w:rsidR="009F1418" w:rsidRPr="00593448">
        <w:rPr>
          <w:rFonts w:ascii="Times New Roman" w:hAnsi="Times New Roman" w:cs="Times New Roman"/>
        </w:rPr>
        <w:t xml:space="preserve"> </w:t>
      </w:r>
    </w:p>
    <w:p w:rsidR="00961F88" w:rsidRPr="00593448" w:rsidRDefault="005E6C78" w:rsidP="00593448">
      <w:pPr>
        <w:pStyle w:val="NoSpacing"/>
        <w:jc w:val="both"/>
        <w:rPr>
          <w:rFonts w:ascii="Times New Roman" w:hAnsi="Times New Roman" w:cs="Times New Roman"/>
          <w:color w:val="C00000"/>
          <w:lang w:val="sr-Cyrl-CS"/>
        </w:rPr>
      </w:pPr>
      <w:r w:rsidRPr="00593448">
        <w:rPr>
          <w:rFonts w:ascii="Times New Roman" w:hAnsi="Times New Roman" w:cs="Times New Roman"/>
          <w:color w:val="C00000"/>
          <w:lang w:val="sr-Cyrl-CS"/>
        </w:rPr>
        <w:tab/>
      </w:r>
    </w:p>
    <w:p w:rsidR="00342ACB" w:rsidRDefault="00342ACB" w:rsidP="00961F88">
      <w:pPr>
        <w:pStyle w:val="NoSpacing"/>
        <w:rPr>
          <w:rFonts w:ascii="Times New Roman" w:hAnsi="Times New Roman" w:cs="Times New Roman"/>
        </w:rPr>
      </w:pPr>
    </w:p>
    <w:p w:rsidR="00AE1154" w:rsidRPr="00AE1154" w:rsidRDefault="00AE1154" w:rsidP="00961F88">
      <w:pPr>
        <w:pStyle w:val="NoSpacing"/>
        <w:rPr>
          <w:rFonts w:ascii="Times New Roman" w:hAnsi="Times New Roman" w:cs="Times New Roman"/>
        </w:rPr>
      </w:pPr>
    </w:p>
    <w:p w:rsidR="00342AC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НАЗИВ И ОЗНАКА ИЗ ОПШТЕГ РЕЧНИКА ЈАВНЕ НАБАВКЕ</w:t>
      </w:r>
      <w:r w:rsidR="00994318">
        <w:rPr>
          <w:rFonts w:ascii="Times New Roman" w:hAnsi="Times New Roman" w:cs="Times New Roman"/>
          <w:b/>
          <w:lang w:val="sr-Cyrl-CS"/>
        </w:rPr>
        <w:t xml:space="preserve"> (ОРН)</w:t>
      </w:r>
    </w:p>
    <w:p w:rsidR="004A492D" w:rsidRPr="000D084B" w:rsidRDefault="004A492D" w:rsidP="00342ACB">
      <w:pPr>
        <w:pStyle w:val="NoSpacing"/>
        <w:jc w:val="both"/>
        <w:rPr>
          <w:rFonts w:ascii="Times New Roman" w:hAnsi="Times New Roman" w:cs="Times New Roman"/>
          <w:lang w:val="sr-Cyrl-CS"/>
        </w:rPr>
      </w:pPr>
    </w:p>
    <w:p w:rsidR="00C917AE" w:rsidRDefault="00C917AE" w:rsidP="00C917AE">
      <w:pPr>
        <w:pStyle w:val="NoSpacing"/>
        <w:jc w:val="both"/>
        <w:rPr>
          <w:rFonts w:ascii="Times New Roman" w:hAnsi="Times New Roman" w:cs="Times New Roman"/>
          <w:lang w:val="sr-Cyrl-CS"/>
        </w:rPr>
      </w:pPr>
    </w:p>
    <w:p w:rsidR="00E970F3" w:rsidRPr="00E970F3" w:rsidRDefault="00C917AE" w:rsidP="00E970F3">
      <w:pPr>
        <w:jc w:val="both"/>
        <w:rPr>
          <w:rFonts w:ascii="Times New Roman" w:hAnsi="Times New Roman" w:cs="Times New Roman"/>
          <w:lang w:val="sr-Cyrl-CS"/>
        </w:rPr>
      </w:pPr>
      <w:r>
        <w:rPr>
          <w:rFonts w:ascii="Times New Roman" w:hAnsi="Times New Roman" w:cs="Times New Roman"/>
          <w:lang w:val="sr-Cyrl-CS"/>
        </w:rPr>
        <w:tab/>
      </w:r>
      <w:r w:rsidR="00A724EC">
        <w:rPr>
          <w:rFonts w:ascii="Times New Roman" w:hAnsi="Times New Roman" w:cs="Times New Roman"/>
          <w:lang w:val="ru-RU"/>
        </w:rPr>
        <w:t>71250</w:t>
      </w:r>
      <w:r w:rsidRPr="00C917AE">
        <w:rPr>
          <w:rFonts w:ascii="Times New Roman" w:hAnsi="Times New Roman" w:cs="Times New Roman"/>
          <w:lang w:val="ru-RU"/>
        </w:rPr>
        <w:t xml:space="preserve">000 - </w:t>
      </w:r>
      <w:r w:rsidR="000D6A18">
        <w:rPr>
          <w:rFonts w:ascii="Times New Roman" w:hAnsi="Times New Roman" w:cs="Times New Roman"/>
          <w:lang w:val="ru-RU"/>
        </w:rPr>
        <w:t>Архитектонске, техничке и геодетске услуге</w:t>
      </w:r>
    </w:p>
    <w:p w:rsidR="00EE76D5" w:rsidRDefault="00EE76D5" w:rsidP="00107C13">
      <w:pPr>
        <w:pStyle w:val="NoSpacing"/>
        <w:jc w:val="both"/>
        <w:rPr>
          <w:rFonts w:ascii="Times New Roman" w:hAnsi="Times New Roman" w:cs="Times New Roman"/>
          <w:b/>
          <w:lang w:val="sr-Cyrl-CS"/>
        </w:rPr>
      </w:pPr>
    </w:p>
    <w:p w:rsidR="00AE1154" w:rsidRDefault="00AE1154" w:rsidP="00107C13">
      <w:pPr>
        <w:pStyle w:val="NoSpacing"/>
        <w:jc w:val="both"/>
        <w:rPr>
          <w:rFonts w:ascii="Times New Roman" w:hAnsi="Times New Roman" w:cs="Times New Roman"/>
          <w:b/>
          <w:lang w:val="sr-Cyrl-CS"/>
        </w:rPr>
      </w:pPr>
    </w:p>
    <w:p w:rsidR="004470F5" w:rsidRDefault="00A02D05" w:rsidP="00107C13">
      <w:pPr>
        <w:pStyle w:val="NoSpacing"/>
        <w:jc w:val="both"/>
        <w:rPr>
          <w:rFonts w:ascii="Times New Roman" w:hAnsi="Times New Roman" w:cs="Times New Roman"/>
          <w:b/>
          <w:lang w:val="sr-Cyrl-CS"/>
        </w:rPr>
      </w:pPr>
      <w:r w:rsidRPr="00A02D05">
        <w:rPr>
          <w:rFonts w:ascii="Times New Roman" w:hAnsi="Times New Roman" w:cs="Times New Roman"/>
          <w:b/>
          <w:lang w:val="sr-Cyrl-CS"/>
        </w:rPr>
        <w:tab/>
        <w:t>ПРОЦЕЊЕНА ВРЕДНОСТ НАБАВКЕ</w:t>
      </w:r>
    </w:p>
    <w:p w:rsidR="004A492D" w:rsidRPr="00A02D05" w:rsidRDefault="004A492D" w:rsidP="00107C13">
      <w:pPr>
        <w:pStyle w:val="NoSpacing"/>
        <w:jc w:val="both"/>
        <w:rPr>
          <w:rFonts w:ascii="Times New Roman" w:hAnsi="Times New Roman" w:cs="Times New Roman"/>
          <w:b/>
          <w:lang w:val="sr-Cyrl-CS"/>
        </w:rPr>
      </w:pPr>
    </w:p>
    <w:p w:rsidR="00531847" w:rsidRPr="00AA42BE" w:rsidRDefault="00531847" w:rsidP="007D294F">
      <w:pPr>
        <w:pStyle w:val="NoSpacing"/>
        <w:jc w:val="both"/>
        <w:rPr>
          <w:rFonts w:ascii="Times New Roman" w:hAnsi="Times New Roman" w:cs="Times New Roman"/>
        </w:rPr>
      </w:pPr>
      <w:bookmarkStart w:id="3" w:name="_Toc360705051"/>
      <w:bookmarkStart w:id="4" w:name="_Toc364935386"/>
    </w:p>
    <w:p w:rsidR="007D294F" w:rsidRPr="00133411" w:rsidRDefault="007D294F" w:rsidP="00AE1154">
      <w:pPr>
        <w:pStyle w:val="NoSpacing"/>
        <w:jc w:val="both"/>
        <w:rPr>
          <w:rFonts w:ascii="Times New Roman" w:hAnsi="Times New Roman" w:cs="Times New Roman"/>
          <w:lang w:val="sr-Cyrl-CS"/>
        </w:rPr>
      </w:pPr>
      <w:r w:rsidRPr="00133411">
        <w:rPr>
          <w:rFonts w:ascii="Times New Roman" w:hAnsi="Times New Roman" w:cs="Times New Roman"/>
          <w:lang w:val="sr-Cyrl-CS"/>
        </w:rPr>
        <w:tab/>
        <w:t>П</w:t>
      </w:r>
      <w:r w:rsidRPr="00D97579">
        <w:rPr>
          <w:rFonts w:ascii="Times New Roman" w:hAnsi="Times New Roman" w:cs="Times New Roman"/>
        </w:rPr>
        <w:t xml:space="preserve">роцењена вредност </w:t>
      </w:r>
      <w:r w:rsidR="00EE76D5">
        <w:rPr>
          <w:rFonts w:ascii="Times New Roman" w:hAnsi="Times New Roman" w:cs="Times New Roman"/>
        </w:rPr>
        <w:t>набавке</w:t>
      </w:r>
      <w:r w:rsidR="000A1D42">
        <w:rPr>
          <w:rFonts w:ascii="Times New Roman" w:hAnsi="Times New Roman" w:cs="Times New Roman"/>
        </w:rPr>
        <w:t xml:space="preserve"> </w:t>
      </w:r>
      <w:r w:rsidR="00AB3EF0">
        <w:rPr>
          <w:rFonts w:ascii="Times New Roman" w:hAnsi="Times New Roman" w:cs="Times New Roman"/>
        </w:rPr>
        <w:t xml:space="preserve">износи: </w:t>
      </w:r>
      <w:r w:rsidR="00FA1C4B">
        <w:rPr>
          <w:rFonts w:ascii="Times New Roman" w:hAnsi="Times New Roman" w:cs="Times New Roman"/>
        </w:rPr>
        <w:t>2.200.000,00</w:t>
      </w:r>
      <w:r w:rsidRPr="00D97579">
        <w:rPr>
          <w:rFonts w:ascii="Times New Roman" w:hAnsi="Times New Roman" w:cs="Times New Roman"/>
        </w:rPr>
        <w:t xml:space="preserve"> динара </w:t>
      </w:r>
      <w:r w:rsidRPr="00D97579">
        <w:rPr>
          <w:rFonts w:ascii="Times New Roman" w:hAnsi="Times New Roman" w:cs="Times New Roman"/>
          <w:lang w:val="sr-Cyrl-CS"/>
        </w:rPr>
        <w:t>без ПДВ-а</w:t>
      </w:r>
      <w:r w:rsidR="00AE1154">
        <w:rPr>
          <w:rFonts w:ascii="Times New Roman" w:hAnsi="Times New Roman" w:cs="Times New Roman"/>
          <w:lang w:val="sr-Cyrl-CS"/>
        </w:rPr>
        <w:t>.</w:t>
      </w:r>
    </w:p>
    <w:p w:rsidR="001F2721" w:rsidRDefault="001F2721" w:rsidP="00C72DE9">
      <w:pPr>
        <w:pStyle w:val="NoSpacing"/>
        <w:jc w:val="center"/>
        <w:rPr>
          <w:rFonts w:ascii="Times New Roman" w:hAnsi="Times New Roman" w:cs="Times New Roman"/>
          <w:b/>
        </w:rPr>
      </w:pPr>
    </w:p>
    <w:p w:rsidR="001F2721" w:rsidRDefault="001F2721" w:rsidP="00C72DE9">
      <w:pPr>
        <w:pStyle w:val="NoSpacing"/>
        <w:jc w:val="center"/>
        <w:rPr>
          <w:rFonts w:ascii="Times New Roman" w:hAnsi="Times New Roman" w:cs="Times New Roman"/>
          <w:b/>
        </w:rPr>
      </w:pPr>
    </w:p>
    <w:p w:rsidR="001F2721" w:rsidRDefault="001F2721" w:rsidP="00C72DE9">
      <w:pPr>
        <w:pStyle w:val="NoSpacing"/>
        <w:jc w:val="center"/>
        <w:rPr>
          <w:rFonts w:ascii="Times New Roman" w:hAnsi="Times New Roman" w:cs="Times New Roman"/>
          <w:b/>
        </w:rPr>
      </w:pPr>
    </w:p>
    <w:p w:rsidR="00AE1154" w:rsidRDefault="00AE1154" w:rsidP="00C72DE9">
      <w:pPr>
        <w:pStyle w:val="NoSpacing"/>
        <w:jc w:val="center"/>
        <w:rPr>
          <w:rFonts w:ascii="Times New Roman" w:hAnsi="Times New Roman" w:cs="Times New Roman"/>
          <w:b/>
        </w:rPr>
      </w:pPr>
    </w:p>
    <w:p w:rsidR="00AE1154" w:rsidRDefault="00AE1154"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AE1154" w:rsidRPr="00AE1154" w:rsidRDefault="00AE1154" w:rsidP="00C72DE9">
      <w:pPr>
        <w:pStyle w:val="NoSpacing"/>
        <w:jc w:val="center"/>
        <w:rPr>
          <w:rFonts w:ascii="Times New Roman" w:hAnsi="Times New Roman" w:cs="Times New Roman"/>
          <w:b/>
        </w:rPr>
      </w:pPr>
    </w:p>
    <w:p w:rsidR="00E57BE5" w:rsidRPr="00E57BE5" w:rsidRDefault="00E57BE5" w:rsidP="00C72DE9">
      <w:pPr>
        <w:pStyle w:val="NoSpacing"/>
        <w:jc w:val="center"/>
        <w:rPr>
          <w:rFonts w:ascii="Times New Roman" w:hAnsi="Times New Roman" w:cs="Times New Roman"/>
          <w:b/>
        </w:rPr>
      </w:pPr>
    </w:p>
    <w:p w:rsidR="00157757" w:rsidRDefault="00342ACB" w:rsidP="00C72DE9">
      <w:pPr>
        <w:pStyle w:val="NoSpacing"/>
        <w:jc w:val="center"/>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bookmarkEnd w:id="3"/>
      <w:r w:rsidR="00177024" w:rsidRPr="00C72DE9">
        <w:rPr>
          <w:rFonts w:ascii="Times New Roman" w:hAnsi="Times New Roman" w:cs="Times New Roman"/>
          <w:b/>
          <w:lang w:val="sr-Cyrl-CS"/>
        </w:rPr>
        <w:t>КЕ</w:t>
      </w:r>
      <w:r w:rsidRPr="00C72DE9">
        <w:rPr>
          <w:rFonts w:ascii="Times New Roman" w:hAnsi="Times New Roman" w:cs="Times New Roman"/>
          <w:b/>
          <w:lang w:val="sr-Cyrl-CS"/>
        </w:rPr>
        <w:t xml:space="preserve"> </w:t>
      </w:r>
    </w:p>
    <w:p w:rsidR="00342ACB" w:rsidRDefault="00177024" w:rsidP="00C72DE9">
      <w:pPr>
        <w:pStyle w:val="NoSpacing"/>
        <w:jc w:val="center"/>
        <w:rPr>
          <w:rFonts w:ascii="Times New Roman" w:hAnsi="Times New Roman" w:cs="Times New Roman"/>
          <w:b/>
        </w:rPr>
      </w:pPr>
      <w:r w:rsidRPr="00C72DE9">
        <w:rPr>
          <w:rFonts w:ascii="Times New Roman" w:hAnsi="Times New Roman" w:cs="Times New Roman"/>
          <w:b/>
          <w:lang w:val="sr-Cyrl-CS"/>
        </w:rPr>
        <w:t>(СПЕЦИФИКАЦИЈА)</w:t>
      </w:r>
      <w:bookmarkEnd w:id="4"/>
    </w:p>
    <w:p w:rsidR="003710C8" w:rsidRDefault="003710C8" w:rsidP="007D294F">
      <w:pPr>
        <w:pStyle w:val="NoSpacing"/>
        <w:rPr>
          <w:rFonts w:ascii="Times New Roman" w:hAnsi="Times New Roman" w:cs="Times New Roman"/>
          <w:b/>
          <w:u w:val="single"/>
        </w:rPr>
      </w:pPr>
    </w:p>
    <w:p w:rsidR="00961F88" w:rsidRPr="00AA42BE" w:rsidRDefault="00961F88" w:rsidP="007D294F">
      <w:pPr>
        <w:pStyle w:val="NoSpacing"/>
        <w:rPr>
          <w:rFonts w:ascii="Times New Roman" w:hAnsi="Times New Roman" w:cs="Times New Roman"/>
        </w:rPr>
      </w:pPr>
    </w:p>
    <w:p w:rsidR="00332A21" w:rsidRPr="00732D46" w:rsidRDefault="00332A21" w:rsidP="00732D46">
      <w:pPr>
        <w:pStyle w:val="NoSpacing"/>
        <w:rPr>
          <w:rFonts w:ascii="Times New Roman" w:hAnsi="Times New Roman" w:cs="Times New Roman"/>
        </w:rPr>
      </w:pPr>
    </w:p>
    <w:p w:rsidR="00EC0101" w:rsidRPr="00EC0101" w:rsidRDefault="00EC0101" w:rsidP="00EC0101">
      <w:pPr>
        <w:pStyle w:val="NoSpacing"/>
        <w:jc w:val="center"/>
        <w:rPr>
          <w:rFonts w:ascii="Times New Roman" w:hAnsi="Times New Roman" w:cs="Times New Roman"/>
          <w:b/>
        </w:rPr>
      </w:pPr>
      <w:r w:rsidRPr="00EC0101">
        <w:rPr>
          <w:rFonts w:ascii="Times New Roman" w:hAnsi="Times New Roman" w:cs="Times New Roman"/>
          <w:b/>
        </w:rPr>
        <w:t>ТЕХНИЧКА СПЕЦИФИКАЦИЈА</w:t>
      </w:r>
    </w:p>
    <w:p w:rsidR="00EC0101" w:rsidRPr="00EC0101" w:rsidRDefault="00EC0101" w:rsidP="00EC0101">
      <w:pPr>
        <w:pStyle w:val="NoSpacing"/>
        <w:jc w:val="center"/>
        <w:rPr>
          <w:rFonts w:ascii="Times New Roman" w:hAnsi="Times New Roman" w:cs="Times New Roman"/>
          <w:b/>
        </w:rPr>
      </w:pPr>
      <w:r w:rsidRPr="00EC0101">
        <w:rPr>
          <w:rFonts w:ascii="Times New Roman" w:hAnsi="Times New Roman" w:cs="Times New Roman"/>
          <w:b/>
        </w:rPr>
        <w:t>за израду идејног решења, геодетског елабората са КТП и Елабората о</w:t>
      </w:r>
    </w:p>
    <w:p w:rsidR="00EC0101" w:rsidRPr="00EC0101" w:rsidRDefault="00EC0101" w:rsidP="00EC0101">
      <w:pPr>
        <w:pStyle w:val="NoSpacing"/>
        <w:jc w:val="center"/>
        <w:rPr>
          <w:rFonts w:ascii="Times New Roman" w:hAnsi="Times New Roman" w:cs="Times New Roman"/>
          <w:b/>
        </w:rPr>
      </w:pPr>
      <w:r w:rsidRPr="00EC0101">
        <w:rPr>
          <w:rFonts w:ascii="Times New Roman" w:hAnsi="Times New Roman" w:cs="Times New Roman"/>
          <w:b/>
        </w:rPr>
        <w:t>геомехан</w:t>
      </w:r>
      <w:r w:rsidR="0082704F">
        <w:rPr>
          <w:rFonts w:ascii="Times New Roman" w:hAnsi="Times New Roman" w:cs="Times New Roman"/>
          <w:b/>
        </w:rPr>
        <w:t>ичким радовима за потребе израде</w:t>
      </w:r>
      <w:r w:rsidRPr="00EC0101">
        <w:rPr>
          <w:rFonts w:ascii="Times New Roman" w:hAnsi="Times New Roman" w:cs="Times New Roman"/>
          <w:b/>
        </w:rPr>
        <w:t xml:space="preserve"> ПДР</w:t>
      </w:r>
    </w:p>
    <w:p w:rsidR="00EC0101" w:rsidRPr="00EC0101" w:rsidRDefault="00EC0101" w:rsidP="00EC0101">
      <w:pPr>
        <w:pStyle w:val="NoSpacing"/>
        <w:jc w:val="center"/>
        <w:rPr>
          <w:rFonts w:ascii="Times New Roman" w:hAnsi="Times New Roman" w:cs="Times New Roman"/>
          <w:b/>
        </w:rPr>
      </w:pPr>
      <w:r w:rsidRPr="00EC0101">
        <w:rPr>
          <w:rFonts w:ascii="Times New Roman" w:hAnsi="Times New Roman" w:cs="Times New Roman"/>
          <w:b/>
        </w:rPr>
        <w:t>-Трансфер станица са рециклажним центром у Младеновцу</w:t>
      </w:r>
    </w:p>
    <w:p w:rsidR="00EC0101" w:rsidRPr="00EC0101" w:rsidRDefault="00EC0101" w:rsidP="00EC0101">
      <w:pPr>
        <w:pStyle w:val="NoSpacing"/>
        <w:jc w:val="center"/>
        <w:rPr>
          <w:rFonts w:ascii="Times New Roman" w:hAnsi="Times New Roman" w:cs="Times New Roman"/>
          <w:b/>
          <w:color w:val="FF0000"/>
        </w:rPr>
      </w:pPr>
    </w:p>
    <w:p w:rsidR="00EC0101" w:rsidRPr="00EC0101" w:rsidRDefault="00EC0101" w:rsidP="00EC0101">
      <w:pPr>
        <w:pStyle w:val="NoSpacing"/>
        <w:jc w:val="both"/>
        <w:rPr>
          <w:rFonts w:ascii="Times New Roman" w:hAnsi="Times New Roman" w:cs="Times New Roman"/>
          <w:color w:val="FF0000"/>
        </w:rPr>
      </w:pPr>
    </w:p>
    <w:p w:rsidR="00EC0101" w:rsidRPr="0044755F" w:rsidRDefault="00EC0101" w:rsidP="00EC0101">
      <w:pPr>
        <w:pStyle w:val="NoSpacing"/>
        <w:jc w:val="both"/>
        <w:rPr>
          <w:rFonts w:ascii="Times New Roman" w:hAnsi="Times New Roman" w:cs="Times New Roman"/>
          <w:b/>
        </w:rPr>
      </w:pPr>
      <w:r w:rsidRPr="0044755F">
        <w:rPr>
          <w:rFonts w:ascii="Times New Roman" w:hAnsi="Times New Roman" w:cs="Times New Roman"/>
          <w:b/>
        </w:rPr>
        <w:t>Сврха израде техничке документације</w:t>
      </w:r>
    </w:p>
    <w:p w:rsidR="00EC0101" w:rsidRPr="00EC0101" w:rsidRDefault="00EC0101" w:rsidP="00EC0101">
      <w:pPr>
        <w:pStyle w:val="NoSpacing"/>
        <w:jc w:val="both"/>
        <w:rPr>
          <w:rFonts w:ascii="Times New Roman" w:hAnsi="Times New Roman" w:cs="Times New Roman"/>
        </w:rPr>
      </w:pPr>
    </w:p>
    <w:p w:rsidR="00EC0101" w:rsidRPr="00080B46" w:rsidRDefault="00EC0101" w:rsidP="00EC0101">
      <w:pPr>
        <w:pStyle w:val="NoSpacing"/>
        <w:jc w:val="both"/>
        <w:rPr>
          <w:rFonts w:ascii="Times New Roman" w:hAnsi="Times New Roman" w:cs="Times New Roman"/>
        </w:rPr>
      </w:pPr>
      <w:r w:rsidRPr="00EC0101">
        <w:rPr>
          <w:rFonts w:ascii="Times New Roman" w:hAnsi="Times New Roman" w:cs="Times New Roman"/>
        </w:rPr>
        <w:t>Просторним планом градске општине Младеновац („Сл.лист града Београда“ бр.53/12) предвиђена је обавезна израда Плана детаљне регулације (ПДР) за из</w:t>
      </w:r>
      <w:r w:rsidRPr="00080B46">
        <w:rPr>
          <w:rFonts w:ascii="Times New Roman" w:hAnsi="Times New Roman" w:cs="Times New Roman"/>
        </w:rPr>
        <w:t>градњу трансфер станице за подручје градских општина Младеновац и Сопот, уз комплекс постојеће депоније кој</w:t>
      </w:r>
      <w:r w:rsidR="003A1A99" w:rsidRPr="00080B46">
        <w:rPr>
          <w:rFonts w:ascii="Times New Roman" w:hAnsi="Times New Roman" w:cs="Times New Roman"/>
        </w:rPr>
        <w:t>a</w:t>
      </w:r>
      <w:r w:rsidRPr="00080B46">
        <w:rPr>
          <w:rFonts w:ascii="Times New Roman" w:hAnsi="Times New Roman" w:cs="Times New Roman"/>
        </w:rPr>
        <w:t xml:space="preserve"> је предвиђена за санацију и затварање, а који заузима катастарске парцеле у границама подручја Урбанистичког пројекта санације и проширења депоније чврстог комуналног отпада у Младеновцу („Сл.лист града Београда“ бр.19/03), и то кп.бр.</w:t>
      </w:r>
      <w:r w:rsidRPr="00080B46">
        <w:rPr>
          <w:rFonts w:ascii="Times New Roman" w:eastAsia="Calibri" w:hAnsi="Times New Roman" w:cs="Times New Roman"/>
        </w:rPr>
        <w:t xml:space="preserve"> 4638, 4639/1, 4640/1, 4633, 4634/2, 4631/1, 4631/2, 4632/1, 4634/3, 4628/1, 4628/2, 4629/2, 4627/1, 4627/2, 4626/3, 4626/4, 4625/2, 4624/1, 4618/8, 4618/3, 4618/4, 4618/5, 4619/1, 4622/1, 4622/2, 4621/2, 4623, 5962/1, 4671/14, 4648/2, 4648/3, 4648/1, 4647/1, 4647/2, 4641, 4669/1, 4646/4, 4651/1, 4651/3, 4665/2, 4667/1, 4667/4, 5962/3 и делови  4651/2, 4652, 4653/1, 4653/2, 4665/1, 4666/1, 4671/1, 4672/3, 4672/5 и 5962/2, све КО Влашка.</w:t>
      </w:r>
    </w:p>
    <w:p w:rsidR="00EC0101" w:rsidRPr="00080B46" w:rsidRDefault="00EC0101" w:rsidP="00EC0101">
      <w:pPr>
        <w:pStyle w:val="NoSpacing"/>
        <w:jc w:val="both"/>
        <w:rPr>
          <w:rFonts w:ascii="Times New Roman" w:hAnsi="Times New Roman" w:cs="Times New Roman"/>
        </w:rPr>
      </w:pPr>
      <w:r w:rsidRPr="00080B46">
        <w:rPr>
          <w:rFonts w:ascii="Times New Roman" w:hAnsi="Times New Roman" w:cs="Times New Roman"/>
        </w:rPr>
        <w:t xml:space="preserve">Трансфер станица у Младеновцу предвиђена је као сакупљачка станица комуналног отпада, до које се мешани комунални отпад допрема, претовара и вози до постројења у Винчи на даљи третман.Унутар трансфер станице са рециклажним двориштем  у Младеновцу обезбедиће се складиштење примарно селектованог отпада у расутом стању, третман дела секундарних сировина прикупљених на територији ГО Младеновац примарном селекцијом и њихово складиштење у балама, као и претовар мешаног комуналног отпада са територија Градских општина Младеновац и Сопот. </w:t>
      </w:r>
    </w:p>
    <w:p w:rsidR="00EC0101" w:rsidRPr="00080B46" w:rsidRDefault="00EC0101" w:rsidP="00EC0101">
      <w:pPr>
        <w:pStyle w:val="NoSpacing"/>
        <w:jc w:val="both"/>
        <w:rPr>
          <w:rFonts w:ascii="Times New Roman" w:hAnsi="Times New Roman" w:cs="Times New Roman"/>
        </w:rPr>
      </w:pPr>
      <w:r w:rsidRPr="00080B46">
        <w:rPr>
          <w:rFonts w:ascii="Times New Roman" w:hAnsi="Times New Roman" w:cs="Times New Roman"/>
        </w:rPr>
        <w:t>Укупан број становника општине Младеновац износи 53.096, а у општини Сопот 20.367, тако да је усвојен број становника за прорачун капацитета претоварне станице 73.500.У делу рециклажног дворишта прикупљаће се примарно селектован отпад са територије ГО Младеновац. За прорачун капацитета рециклажног дворишта у општини Младеновац усвојен је број становника 53.100. Према подацима из Локалног плана за управљање отпадом града Београда 2011-2020 („Сл.лист града Београда“ бр.28/2011), дневна количина мешаног отпада за претовар износи око 73 t, односно око 365 m³.</w:t>
      </w:r>
    </w:p>
    <w:p w:rsidR="00EC0101" w:rsidRPr="00080B46"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080B46">
        <w:rPr>
          <w:rFonts w:ascii="Times New Roman" w:hAnsi="Times New Roman" w:cs="Times New Roman"/>
        </w:rPr>
        <w:t>Локација одређена за изградњу комплекса трансфер станице са рециклажним центром у Младеновцу налази се у оквиру комплекса постојеће депоније, на око 7,5 km северно од Младеновца на кп.бр.4638, КО Влашка, површине 5711m². Предметни комплекс је локални</w:t>
      </w:r>
      <w:r w:rsidRPr="00EC0101">
        <w:rPr>
          <w:rFonts w:ascii="Times New Roman" w:hAnsi="Times New Roman" w:cs="Times New Roman"/>
        </w:rPr>
        <w:t xml:space="preserve">м некатегорисаним путем повезан са државним путем II a реда бр.155 (кп.бр.5948, КО Влашка) и ограђен је жичаном оградом. </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Планирани комплекс трансфер станице са рециклажним центром подразумева више функционалних подцелина повезаних интерним саобраћајницама, које обезбеђују несметан прилаз свим објектима у комплексу.Такође је потребно предвидети и приступну саобраћајницу за приступ возила за даљински и међуградски транспорт са роло контејнером, од асфалтног пута до улаза у комплекс трансфер станице са рециклажним центром, у ширини min 6 m.</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Комплекс трансфер станице са рециклажним центром треба да буде опремљен неопходном саобраћајном, водоводном, канализационом, електроенергетском и телекомуникационом инфраструктром. Потребно је предвидети саобраћајно-манипулативне платое за допрему и привремено складиштење отпада, ради његовог раздвајања или претовара пре транспорта на третман или одлагање. Комплекс је потребно оградити, формирати заштитно зеленило и организовати чуварску службу.</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lastRenderedPageBreak/>
        <w:t>Улаз и излаз из комплекса треба планирати на једном месту, строго контролисаном; предвидети саобраћајно-манипулативне платое за допрему и привремено складиштење отпада, ради његовог раздвајања или претовара пре транспорта на даљи третман или одлагање.</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У оквиру комплекса предвидети следеће садржаје:</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-објекте за контролисани приступ и отпрему отпада (капија, прилазна рампа, колска вага, портирница, простор за гаражирање и прање возила, просторије за особље са санитарним чвором и друге пратеће садржаје у монтажном објекту при улазу</w:t>
      </w:r>
      <w:r w:rsidRPr="00080B46">
        <w:rPr>
          <w:rFonts w:ascii="Times New Roman" w:hAnsi="Times New Roman" w:cs="Times New Roman"/>
        </w:rPr>
        <w:t xml:space="preserve"> у</w:t>
      </w:r>
      <w:r w:rsidRPr="00EC0101">
        <w:rPr>
          <w:rFonts w:ascii="Times New Roman" w:hAnsi="Times New Roman" w:cs="Times New Roman"/>
        </w:rPr>
        <w:t xml:space="preserve"> комплекс);  </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-истоварно-претоварну станицу са прилазном рампом, наткривеном платформом са усипним кошем и хидрауличном стационарном пресом, као и простором за роло контејнере;</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-сабирну станицу са рециклажним центром за обезбеђивање смештајних капацитета примарно селектованог отпада у расутом стању, балирање и смештај секундарних сировина (папир, пластика, ПЕТ, обојени метали, стакло, дрво, текстил, кабасти отпад из домаћинстава и други неопасни отпад), као и делимично одлагање опасног отпада из домаћинстава (електрични и електронски отпад, отпадна уља, амбалажа од боја и лакова, акумулатори и батерије, и др.), у виду платоа са надстрешницама и боксовима/контејнерима.</w:t>
      </w:r>
    </w:p>
    <w:p w:rsidR="00EC0101" w:rsidRPr="00EC0101" w:rsidRDefault="00EC0101" w:rsidP="00EC0101">
      <w:pPr>
        <w:pStyle w:val="NoSpacing"/>
        <w:jc w:val="both"/>
        <w:rPr>
          <w:rFonts w:ascii="Times New Roman" w:hAnsi="Times New Roman" w:cs="Times New Roman"/>
          <w:color w:val="FF0000"/>
        </w:rPr>
      </w:pPr>
    </w:p>
    <w:p w:rsidR="00EC0101" w:rsidRPr="00EC0101" w:rsidRDefault="0044755F" w:rsidP="00EC0101">
      <w:pPr>
        <w:pStyle w:val="NoSpacing"/>
        <w:jc w:val="both"/>
        <w:rPr>
          <w:rFonts w:ascii="Times New Roman" w:hAnsi="Times New Roman" w:cs="Times New Roman"/>
        </w:rPr>
      </w:pPr>
      <w:r>
        <w:rPr>
          <w:rFonts w:ascii="Times New Roman" w:hAnsi="Times New Roman" w:cs="Times New Roman"/>
        </w:rPr>
        <w:tab/>
      </w:r>
      <w:r w:rsidR="00EC0101" w:rsidRPr="00EC0101">
        <w:rPr>
          <w:rFonts w:ascii="Times New Roman" w:hAnsi="Times New Roman" w:cs="Times New Roman"/>
        </w:rPr>
        <w:t>За потребе израде Плана детаљне регулације (ПДР) центра за управљање комуналним отпадом- трансфер станице у Младеновцу, потребно је урадити идејно решење трансфер станице са рециклажним центром, са пратећом инфраструктуром, геодетски елаборат са катстарско-топографским планом (КТП) и геотехнички елаборат, за локацију дефинисану програмским задатком.</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center"/>
        <w:rPr>
          <w:rFonts w:ascii="Times New Roman" w:hAnsi="Times New Roman" w:cs="Times New Roman"/>
          <w:b/>
        </w:rPr>
      </w:pPr>
      <w:r w:rsidRPr="00EC0101">
        <w:rPr>
          <w:rFonts w:ascii="Times New Roman" w:hAnsi="Times New Roman" w:cs="Times New Roman"/>
          <w:b/>
        </w:rPr>
        <w:t>I ПРИПРЕМНИ РАДОВИ</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Припремни радови обухватају израду следеће документације:</w:t>
      </w:r>
    </w:p>
    <w:p w:rsidR="00EC0101" w:rsidRPr="00EC0101" w:rsidRDefault="00EC0101" w:rsidP="00EC0101">
      <w:pPr>
        <w:pStyle w:val="NoSpacing"/>
        <w:jc w:val="both"/>
        <w:rPr>
          <w:rFonts w:ascii="Times New Roman" w:hAnsi="Times New Roman" w:cs="Times New Roman"/>
        </w:rPr>
      </w:pPr>
    </w:p>
    <w:p w:rsidR="00EC0101" w:rsidRPr="0044755F" w:rsidRDefault="0044755F" w:rsidP="00EC0101">
      <w:pPr>
        <w:pStyle w:val="NoSpacing"/>
        <w:jc w:val="both"/>
        <w:rPr>
          <w:rFonts w:ascii="Times New Roman" w:hAnsi="Times New Roman" w:cs="Times New Roman"/>
          <w:b/>
        </w:rPr>
      </w:pPr>
      <w:r>
        <w:rPr>
          <w:rFonts w:ascii="Times New Roman" w:hAnsi="Times New Roman" w:cs="Times New Roman"/>
          <w:b/>
        </w:rPr>
        <w:tab/>
      </w:r>
      <w:r w:rsidR="00EC0101" w:rsidRPr="0044755F">
        <w:rPr>
          <w:rFonts w:ascii="Times New Roman" w:hAnsi="Times New Roman" w:cs="Times New Roman"/>
          <w:b/>
        </w:rPr>
        <w:t>1.Геодетски елборат са КТП</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Потребно је израдити ажурни топографски план локације одређене пројектним задатком у аналогном и дигиталном облику, у размери 1:1000, за потребе израде ПДР центра за управљање комуналним отпадом у Младеновцу.</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Површина за снимање-око 27.5 ha</w:t>
      </w:r>
    </w:p>
    <w:p w:rsidR="00EC0101" w:rsidRPr="00EC0101" w:rsidRDefault="00EC0101" w:rsidP="00EC0101">
      <w:pPr>
        <w:pStyle w:val="NoSpacing"/>
        <w:jc w:val="both"/>
        <w:rPr>
          <w:rFonts w:ascii="Times New Roman" w:hAnsi="Times New Roman" w:cs="Times New Roman"/>
        </w:rPr>
      </w:pPr>
    </w:p>
    <w:p w:rsidR="00EC0101" w:rsidRPr="0044755F" w:rsidRDefault="00EC0101" w:rsidP="00EC0101">
      <w:pPr>
        <w:pStyle w:val="NoSpacing"/>
        <w:jc w:val="both"/>
        <w:rPr>
          <w:rFonts w:ascii="Times New Roman" w:hAnsi="Times New Roman" w:cs="Times New Roman"/>
          <w:b/>
        </w:rPr>
      </w:pPr>
      <w:r w:rsidRPr="0044755F">
        <w:rPr>
          <w:rFonts w:ascii="Times New Roman" w:hAnsi="Times New Roman" w:cs="Times New Roman"/>
          <w:b/>
        </w:rPr>
        <w:t xml:space="preserve">Обавезе </w:t>
      </w:r>
      <w:r w:rsidR="00080B46" w:rsidRPr="0044755F">
        <w:rPr>
          <w:rFonts w:ascii="Times New Roman" w:hAnsi="Times New Roman" w:cs="Times New Roman"/>
          <w:b/>
        </w:rPr>
        <w:t>извођача</w:t>
      </w:r>
      <w:r w:rsidRPr="0044755F">
        <w:rPr>
          <w:rFonts w:ascii="Times New Roman" w:hAnsi="Times New Roman" w:cs="Times New Roman"/>
          <w:b/>
        </w:rPr>
        <w:t>:</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-подношење пријаве радова надлежној служби Републичког геодетског завода-набавка података о постојећој геодетској мрежи и реперима</w:t>
      </w:r>
    </w:p>
    <w:p w:rsidR="00EC0101" w:rsidRPr="00080B46" w:rsidRDefault="00EC0101" w:rsidP="00EC0101">
      <w:pPr>
        <w:pStyle w:val="NoSpacing"/>
        <w:jc w:val="both"/>
        <w:rPr>
          <w:rFonts w:ascii="Times New Roman" w:hAnsi="Times New Roman" w:cs="Times New Roman"/>
        </w:rPr>
      </w:pPr>
      <w:r w:rsidRPr="00EC0101">
        <w:rPr>
          <w:rFonts w:ascii="Times New Roman" w:hAnsi="Times New Roman" w:cs="Times New Roman"/>
        </w:rPr>
        <w:t>-Оперативни полигон</w:t>
      </w:r>
      <w:r w:rsidR="003A1A99">
        <w:rPr>
          <w:rFonts w:ascii="Times New Roman" w:hAnsi="Times New Roman" w:cs="Times New Roman"/>
        </w:rPr>
        <w:t>:</w:t>
      </w:r>
      <w:r w:rsidR="003A1A99" w:rsidRPr="00080B46">
        <w:rPr>
          <w:rFonts w:ascii="Times New Roman" w:hAnsi="Times New Roman" w:cs="Times New Roman"/>
        </w:rPr>
        <w:t xml:space="preserve"> </w:t>
      </w:r>
      <w:r w:rsidR="003A1A99" w:rsidRPr="00080B46">
        <w:rPr>
          <w:rFonts w:ascii="Times New Roman" w:hAnsi="Times New Roman"/>
          <w:lang w:val="sr-Cyrl-CS"/>
        </w:rPr>
        <w:t>рекогнисцирање/избор положаја тачака оперативног полигона геодетске мреже, стабилизација тачака геодетске мреже одговарајућим бетонским или месинганим белегама, мерења у оперативном полигону (положајна и висинска) за потребе одређивања координата и висина тачака оперативног полигона, обрада теренских података и израда Елабората геодетске мреже-оперативног полигона. Дужина оперативног полигона на предметној локацији која је предмет снимања износи око 2.5 km</w:t>
      </w:r>
    </w:p>
    <w:p w:rsidR="00EC0101" w:rsidRPr="00080B46" w:rsidRDefault="00EC0101" w:rsidP="00EC0101">
      <w:pPr>
        <w:pStyle w:val="NoSpacing"/>
        <w:jc w:val="both"/>
        <w:rPr>
          <w:rFonts w:ascii="Times New Roman" w:hAnsi="Times New Roman" w:cs="Times New Roman"/>
        </w:rPr>
      </w:pPr>
      <w:r w:rsidRPr="00080B46">
        <w:rPr>
          <w:rFonts w:ascii="Times New Roman" w:hAnsi="Times New Roman" w:cs="Times New Roman"/>
        </w:rPr>
        <w:t>-Геодетско снимање и израда геодетских подлога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-израда Елабората геодетског снимања</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За потребе израде геодетских подлога потребно је прибавити одговарајуће подлоге из надлежне службе РГЗ, и то:</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t>-дигитални катастарски план за подручје које је предмет пројекта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t>-копије плана подземних водова и инсталација за подручје које је предмет пројекта;</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color w:val="FF0000"/>
        </w:rPr>
        <w:tab/>
      </w:r>
      <w:r w:rsidRPr="00EC0101">
        <w:rPr>
          <w:rFonts w:ascii="Times New Roman" w:hAnsi="Times New Roman" w:cs="Times New Roman"/>
        </w:rPr>
        <w:t>Све геодетске радове извести и документацију израдити у складу са прописима који регулишу ову област.</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t>Документацију испоручити у 3 дигитална примерка.</w:t>
      </w:r>
    </w:p>
    <w:p w:rsidR="00EC0101" w:rsidRPr="00EC0101" w:rsidRDefault="00EC0101" w:rsidP="00EC0101">
      <w:pPr>
        <w:pStyle w:val="NoSpacing"/>
        <w:jc w:val="both"/>
        <w:rPr>
          <w:rFonts w:ascii="Times New Roman" w:hAnsi="Times New Roman" w:cs="Times New Roman"/>
          <w:color w:val="FF0000"/>
        </w:rPr>
      </w:pPr>
    </w:p>
    <w:p w:rsidR="00EC0101" w:rsidRPr="0044755F" w:rsidRDefault="0044755F" w:rsidP="00EC0101">
      <w:pPr>
        <w:pStyle w:val="NoSpacing"/>
        <w:jc w:val="both"/>
        <w:rPr>
          <w:rFonts w:ascii="Times New Roman" w:hAnsi="Times New Roman" w:cs="Times New Roman"/>
          <w:b/>
        </w:rPr>
      </w:pPr>
      <w:r>
        <w:rPr>
          <w:rFonts w:ascii="Times New Roman" w:hAnsi="Times New Roman" w:cs="Times New Roman"/>
          <w:b/>
        </w:rPr>
        <w:tab/>
      </w:r>
      <w:r w:rsidR="00EC0101" w:rsidRPr="0044755F">
        <w:rPr>
          <w:rFonts w:ascii="Times New Roman" w:hAnsi="Times New Roman" w:cs="Times New Roman"/>
          <w:b/>
        </w:rPr>
        <w:t>2.Геотехнички елаборат</w:t>
      </w:r>
    </w:p>
    <w:p w:rsidR="00EC0101" w:rsidRPr="00EC0101" w:rsidRDefault="00EC0101" w:rsidP="00EC0101">
      <w:pPr>
        <w:pStyle w:val="NoSpacing"/>
        <w:jc w:val="both"/>
        <w:rPr>
          <w:rFonts w:ascii="Times New Roman" w:hAnsi="Times New Roman" w:cs="Times New Roman"/>
          <w:color w:val="FF0000"/>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Извршити анализу постојеће геолошке документације (геолошке, геотехничке, хидрогеолошке и др.) и спровести теренска истраживања ради израде инжењерско геолошке карте предметне локације, укупне површине око 27,5 ha.</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t xml:space="preserve">У оквиру инжењерско-геолошког елабората презентовати резултате анализе постојеће геолошке документације и инжењерско-геолошког картирања терена са извршеном рејонизацијом терена и геотехничким препорукама (за ниво плана детаљне регулације, а за парцеле на </w:t>
      </w:r>
      <w:r w:rsidR="003A1A99" w:rsidRPr="00080B46">
        <w:rPr>
          <w:rFonts w:ascii="Times New Roman" w:hAnsi="Times New Roman" w:cs="Times New Roman"/>
        </w:rPr>
        <w:t>којима</w:t>
      </w:r>
      <w:r w:rsidR="003A1A99">
        <w:rPr>
          <w:rFonts w:ascii="Times New Roman" w:hAnsi="Times New Roman" w:cs="Times New Roman"/>
        </w:rPr>
        <w:t xml:space="preserve"> </w:t>
      </w:r>
      <w:r w:rsidRPr="00EC0101">
        <w:rPr>
          <w:rFonts w:ascii="Times New Roman" w:hAnsi="Times New Roman" w:cs="Times New Roman"/>
        </w:rPr>
        <w:t xml:space="preserve"> је предвиђена изградња трансфер станице и приступне саобраћајнице на нивоу пројекта за грађевинску дозволу), уз одговарајуће графичке прилоге.</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 xml:space="preserve"> </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t>Сва истражна испитивања спровести и документацију израдити у складу са важећим прописима о геолошким истраживањима.</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t>Инжењерско-геолошки елаборат израдити у 3 примерка (аналогна и дигитална).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ab/>
      </w:r>
    </w:p>
    <w:p w:rsidR="00EC0101" w:rsidRPr="00EC0101" w:rsidRDefault="00EC0101" w:rsidP="00EC0101">
      <w:pPr>
        <w:pStyle w:val="NoSpacing"/>
        <w:jc w:val="both"/>
        <w:rPr>
          <w:rFonts w:ascii="Times New Roman" w:hAnsi="Times New Roman" w:cs="Times New Roman"/>
          <w:color w:val="FF0000"/>
        </w:rPr>
      </w:pPr>
    </w:p>
    <w:p w:rsidR="00EC0101" w:rsidRPr="0044755F" w:rsidRDefault="00EC0101" w:rsidP="0044755F">
      <w:pPr>
        <w:pStyle w:val="NoSpacing"/>
        <w:jc w:val="center"/>
        <w:rPr>
          <w:rFonts w:ascii="Times New Roman" w:hAnsi="Times New Roman" w:cs="Times New Roman"/>
          <w:b/>
        </w:rPr>
      </w:pPr>
      <w:r w:rsidRPr="0044755F">
        <w:rPr>
          <w:rFonts w:ascii="Times New Roman" w:hAnsi="Times New Roman" w:cs="Times New Roman"/>
          <w:b/>
        </w:rPr>
        <w:t>II ИДЕЈНО РЕШЕЊЕ</w:t>
      </w:r>
    </w:p>
    <w:p w:rsidR="00EC0101" w:rsidRPr="00EC0101" w:rsidRDefault="00EC0101" w:rsidP="00EC0101">
      <w:pPr>
        <w:pStyle w:val="NoSpacing"/>
        <w:jc w:val="both"/>
        <w:rPr>
          <w:rFonts w:ascii="Times New Roman" w:hAnsi="Times New Roman" w:cs="Times New Roman"/>
          <w:color w:val="FF0000"/>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 xml:space="preserve">Идејним решењем предвидети садржаје комплекса трансфер станице са рециклажним центром дефинисане програмским задатком и заједничке инфраструктурне инсталације и објекте за опслуживање свих подцелина. </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У читавом комплексу предвидети : интерне саобраћајнице,  паркиралишта и манипулативно-опслужне платое; инфраструктурну мрежу/објекте  (снабдевање водом, каналисање отпадних вода, противпожарна мрежа, електроенергетски објекти и др.); слободне просторе унутар комплекса партерно уредити и озеленити у складу са карактером сваке подцелине, као и комплекса у целини (заштитни појасеви по ободу и унутар комплекса).</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Поред прописаних елемената, идејно решење треба да садржи:</w:t>
      </w:r>
    </w:p>
    <w:p w:rsidR="00EC0101" w:rsidRPr="00EC0101" w:rsidRDefault="00EC0101" w:rsidP="00EC0101">
      <w:pPr>
        <w:pStyle w:val="NoSpacing"/>
        <w:jc w:val="both"/>
        <w:rPr>
          <w:rFonts w:ascii="Times New Roman" w:hAnsi="Times New Roman" w:cs="Times New Roman"/>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w:t>
      </w:r>
      <w:r w:rsidR="003A1A99" w:rsidRPr="00080B46">
        <w:rPr>
          <w:rFonts w:ascii="Times New Roman" w:hAnsi="Times New Roman" w:cs="Times New Roman"/>
        </w:rPr>
        <w:t>програмски</w:t>
      </w:r>
      <w:r w:rsidRPr="00EC0101">
        <w:rPr>
          <w:rFonts w:ascii="Times New Roman" w:hAnsi="Times New Roman" w:cs="Times New Roman"/>
        </w:rPr>
        <w:t xml:space="preserve"> задатак</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-технички опис</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-ситуациони план</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-графичке прилоге који одређују објекте комплекса трансфер станице са рециклажним центром у простору (основе, карактеристични пресеци, изгледи)</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-намену објеката у комплексу</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-техничко-технолошку концепцију комплекса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-мере заштите од пожара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-начин обезбеђења инфраструктуре-предлог инфраструктурних капацитета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-предлог саобраћајног приступа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-инвестициону вредност улагања</w:t>
      </w:r>
    </w:p>
    <w:p w:rsidR="00EC0101" w:rsidRPr="00EC0101" w:rsidRDefault="00EC0101" w:rsidP="00EC0101">
      <w:pPr>
        <w:pStyle w:val="NoSpacing"/>
        <w:jc w:val="both"/>
        <w:rPr>
          <w:rFonts w:ascii="Times New Roman" w:hAnsi="Times New Roman" w:cs="Times New Roman"/>
          <w:color w:val="FF0000"/>
        </w:rPr>
      </w:pPr>
    </w:p>
    <w:p w:rsidR="00EC0101" w:rsidRPr="0044755F" w:rsidRDefault="00EC0101" w:rsidP="00EC0101">
      <w:pPr>
        <w:pStyle w:val="NoSpacing"/>
        <w:jc w:val="both"/>
        <w:rPr>
          <w:rFonts w:ascii="Times New Roman" w:hAnsi="Times New Roman" w:cs="Times New Roman"/>
          <w:b/>
        </w:rPr>
      </w:pPr>
      <w:r w:rsidRPr="0044755F">
        <w:rPr>
          <w:rFonts w:ascii="Times New Roman" w:hAnsi="Times New Roman" w:cs="Times New Roman"/>
          <w:b/>
        </w:rPr>
        <w:t xml:space="preserve">Обавезе </w:t>
      </w:r>
      <w:r w:rsidR="00080B46" w:rsidRPr="0044755F">
        <w:rPr>
          <w:rFonts w:ascii="Times New Roman" w:hAnsi="Times New Roman" w:cs="Times New Roman"/>
          <w:b/>
        </w:rPr>
        <w:t>извођача</w:t>
      </w:r>
      <w:r w:rsidRPr="0044755F">
        <w:rPr>
          <w:rFonts w:ascii="Times New Roman" w:hAnsi="Times New Roman" w:cs="Times New Roman"/>
          <w:b/>
        </w:rPr>
        <w:t>:</w:t>
      </w:r>
    </w:p>
    <w:p w:rsidR="00EC0101" w:rsidRPr="00EC0101" w:rsidRDefault="00EC0101" w:rsidP="00EC0101">
      <w:pPr>
        <w:pStyle w:val="NoSpacing"/>
        <w:jc w:val="both"/>
        <w:rPr>
          <w:rFonts w:ascii="Times New Roman" w:hAnsi="Times New Roman" w:cs="Times New Roman"/>
          <w:color w:val="FF0000"/>
        </w:rPr>
      </w:pP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 xml:space="preserve">-приликом израде идејног решења придржавати се Закона о планирању и изградњи ("Сл. гласник РС", бр. 72/2009, 81/2009-испр., 64/2010-одлука УС, 24/2011, 121/2012, 42/2013-одлука УС, 50/2013-одлука УС, 98/2013-одлука УС, 132/2014, 145/2014, 83/18), Закона о заштити од пожара ("Сл. гласник РС", бр. 111/2009 и 20/2015, 87/18), Правилника о садржини, начину и поступку израде и начину вршења контроле техничке документације према класи и намени објеката ("Сл. гласник РС", бр.72/18), </w:t>
      </w:r>
      <w:r w:rsidRPr="00EC0101">
        <w:rPr>
          <w:rFonts w:ascii="Times New Roman" w:hAnsi="Times New Roman" w:cs="Times New Roman"/>
          <w:lang w:val="sr-Cyrl-CS"/>
        </w:rPr>
        <w:t xml:space="preserve">Правилника о класификацији објеката </w:t>
      </w:r>
      <w:r w:rsidRPr="00EC0101">
        <w:rPr>
          <w:rFonts w:ascii="Times New Roman" w:hAnsi="Times New Roman" w:cs="Times New Roman"/>
        </w:rPr>
        <w:t>("Сл. гласник РС", бр. 22/2015),</w:t>
      </w:r>
      <w:r w:rsidRPr="00EC0101">
        <w:rPr>
          <w:rFonts w:ascii="Times New Roman" w:hAnsi="Times New Roman" w:cs="Times New Roman"/>
          <w:color w:val="FF0000"/>
        </w:rPr>
        <w:t xml:space="preserve"> </w:t>
      </w:r>
      <w:r w:rsidRPr="00EC0101">
        <w:rPr>
          <w:rFonts w:ascii="Times New Roman" w:hAnsi="Times New Roman" w:cs="Times New Roman"/>
          <w:iCs/>
          <w:lang w:val="sr-Cyrl-CS"/>
        </w:rPr>
        <w:t xml:space="preserve">као и </w:t>
      </w:r>
      <w:r w:rsidRPr="00EC0101">
        <w:rPr>
          <w:rFonts w:ascii="Times New Roman" w:hAnsi="Times New Roman" w:cs="Times New Roman"/>
        </w:rPr>
        <w:t>других закона и подзаконских аката, и свих важећих прописа и стандарда који се односе на пројектовање и извођење ове врсте објеката;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-да отклони евентуалне недостатке у документацији по примедбама инвеститора, у року од 10 дана од дана достављања примедби</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-идејно решење испоручити у 5 примерака у аналогном облику и 3 примерка у дигиталном облику у дефинисаном року;</w:t>
      </w:r>
    </w:p>
    <w:p w:rsidR="00EC0101" w:rsidRPr="00EC0101" w:rsidRDefault="00EC0101" w:rsidP="00EC0101">
      <w:pPr>
        <w:pStyle w:val="NoSpacing"/>
        <w:jc w:val="both"/>
        <w:rPr>
          <w:rFonts w:ascii="Times New Roman" w:hAnsi="Times New Roman" w:cs="Times New Roman"/>
        </w:rPr>
      </w:pPr>
    </w:p>
    <w:p w:rsidR="00EC0101" w:rsidRPr="0082704F" w:rsidRDefault="00EC0101" w:rsidP="00EC0101">
      <w:pPr>
        <w:pStyle w:val="NoSpacing"/>
        <w:jc w:val="both"/>
        <w:rPr>
          <w:rFonts w:ascii="Times New Roman" w:hAnsi="Times New Roman" w:cs="Times New Roman"/>
          <w:b/>
        </w:rPr>
      </w:pPr>
      <w:r w:rsidRPr="0082704F">
        <w:rPr>
          <w:rFonts w:ascii="Times New Roman" w:hAnsi="Times New Roman" w:cs="Times New Roman"/>
          <w:b/>
        </w:rPr>
        <w:lastRenderedPageBreak/>
        <w:t>Обавезе инвеститора:</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-прибављање информације о локацији</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-достављање постојеће документације (графички део, текстуални део и др.)</w:t>
      </w:r>
    </w:p>
    <w:p w:rsidR="00EC0101" w:rsidRPr="00EC0101" w:rsidRDefault="00EC0101" w:rsidP="00EC0101">
      <w:pPr>
        <w:pStyle w:val="NoSpacing"/>
        <w:jc w:val="both"/>
        <w:rPr>
          <w:rFonts w:ascii="Times New Roman" w:hAnsi="Times New Roman" w:cs="Times New Roman"/>
        </w:rPr>
      </w:pPr>
      <w:r w:rsidRPr="00EC0101">
        <w:rPr>
          <w:rFonts w:ascii="Times New Roman" w:hAnsi="Times New Roman" w:cs="Times New Roman"/>
        </w:rPr>
        <w:t>-прибављање услова и података о постојећој инфраструктури од комуналних предузећа (водовод, канализација, елктродистрибутивна мрежа и др.)</w:t>
      </w:r>
    </w:p>
    <w:p w:rsidR="004A492D" w:rsidRPr="00EC0101" w:rsidRDefault="004A492D" w:rsidP="00EC0101">
      <w:pPr>
        <w:pStyle w:val="NoSpacing"/>
        <w:jc w:val="both"/>
        <w:rPr>
          <w:rFonts w:ascii="Times New Roman" w:hAnsi="Times New Roman" w:cs="Times New Roman"/>
        </w:rPr>
      </w:pPr>
    </w:p>
    <w:p w:rsidR="004A492D" w:rsidRDefault="004A492D" w:rsidP="00EC0101">
      <w:pPr>
        <w:pStyle w:val="NoSpacing"/>
        <w:jc w:val="both"/>
        <w:rPr>
          <w:rFonts w:ascii="Times New Roman" w:hAnsi="Times New Roman" w:cs="Times New Roman"/>
        </w:rPr>
      </w:pPr>
    </w:p>
    <w:p w:rsidR="00EB0CC6" w:rsidRPr="00EC0101" w:rsidRDefault="00EB0CC6" w:rsidP="00EC0101">
      <w:pPr>
        <w:pStyle w:val="NoSpacing"/>
        <w:jc w:val="both"/>
        <w:rPr>
          <w:rFonts w:ascii="Times New Roman" w:hAnsi="Times New Roman" w:cs="Times New Roman"/>
        </w:rPr>
      </w:pPr>
    </w:p>
    <w:p w:rsidR="004A492D" w:rsidRPr="00EC0101" w:rsidRDefault="004A492D" w:rsidP="00EC0101">
      <w:pPr>
        <w:pStyle w:val="NoSpacing"/>
        <w:jc w:val="both"/>
        <w:rPr>
          <w:rFonts w:ascii="Times New Roman" w:hAnsi="Times New Roman" w:cs="Times New Roman"/>
        </w:rPr>
      </w:pPr>
    </w:p>
    <w:p w:rsidR="00EB0CC6" w:rsidRPr="008A40F5" w:rsidRDefault="00EB0CC6" w:rsidP="008A40F5">
      <w:pPr>
        <w:pStyle w:val="NoSpacing"/>
        <w:jc w:val="center"/>
        <w:rPr>
          <w:rFonts w:ascii="Times New Roman" w:hAnsi="Times New Roman" w:cs="Times New Roman"/>
          <w:b/>
          <w:lang w:val="sr-Cyrl-CS"/>
        </w:rPr>
      </w:pPr>
      <w:r w:rsidRPr="008A40F5">
        <w:rPr>
          <w:rFonts w:ascii="Times New Roman" w:hAnsi="Times New Roman" w:cs="Times New Roman"/>
          <w:b/>
          <w:lang w:val="sr-Cyrl-CS"/>
        </w:rPr>
        <w:t>ПРОГРАМСКИ ЗАДАТАК</w:t>
      </w:r>
    </w:p>
    <w:p w:rsidR="00EB0CC6" w:rsidRPr="008A40F5" w:rsidRDefault="00EB0CC6" w:rsidP="008A40F5">
      <w:pPr>
        <w:pStyle w:val="NoSpacing"/>
        <w:jc w:val="center"/>
        <w:rPr>
          <w:rFonts w:ascii="Times New Roman" w:hAnsi="Times New Roman" w:cs="Times New Roman"/>
          <w:b/>
          <w:lang w:val="sr-Cyrl-CS"/>
        </w:rPr>
      </w:pPr>
      <w:r w:rsidRPr="008A40F5">
        <w:rPr>
          <w:rFonts w:ascii="Times New Roman" w:hAnsi="Times New Roman" w:cs="Times New Roman"/>
          <w:b/>
          <w:lang w:val="sr-Cyrl-CS"/>
        </w:rPr>
        <w:t>за израду идејног решења трансфер станице са рециклажним центром у Младеновцу,</w:t>
      </w:r>
    </w:p>
    <w:p w:rsidR="00EB0CC6" w:rsidRPr="008A40F5" w:rsidRDefault="00EB0CC6" w:rsidP="008A40F5">
      <w:pPr>
        <w:pStyle w:val="NoSpacing"/>
        <w:jc w:val="center"/>
        <w:rPr>
          <w:rFonts w:ascii="Times New Roman" w:hAnsi="Times New Roman" w:cs="Times New Roman"/>
          <w:b/>
          <w:lang w:val="sr-Cyrl-CS"/>
        </w:rPr>
      </w:pPr>
      <w:r w:rsidRPr="008A40F5">
        <w:rPr>
          <w:rFonts w:ascii="Times New Roman" w:hAnsi="Times New Roman" w:cs="Times New Roman"/>
          <w:b/>
          <w:lang w:val="sr-Cyrl-CS"/>
        </w:rPr>
        <w:t>геодетског елабората са КТП и Елабората о геомеханичким радовима</w:t>
      </w:r>
    </w:p>
    <w:p w:rsidR="00EB0CC6" w:rsidRPr="008A40F5" w:rsidRDefault="00EB0CC6" w:rsidP="008A40F5">
      <w:pPr>
        <w:pStyle w:val="NoSpacing"/>
        <w:jc w:val="center"/>
        <w:rPr>
          <w:rFonts w:ascii="Times New Roman" w:hAnsi="Times New Roman" w:cs="Times New Roman"/>
          <w:b/>
          <w:lang w:val="sr-Cyrl-CS"/>
        </w:rPr>
      </w:pPr>
      <w:r w:rsidRPr="008A40F5">
        <w:rPr>
          <w:rFonts w:ascii="Times New Roman" w:hAnsi="Times New Roman" w:cs="Times New Roman"/>
          <w:b/>
          <w:lang w:val="sr-Cyrl-CS"/>
        </w:rPr>
        <w:t xml:space="preserve">за потребе </w:t>
      </w:r>
      <w:r w:rsidRPr="008A40F5">
        <w:rPr>
          <w:rFonts w:ascii="Times New Roman" w:hAnsi="Times New Roman" w:cs="Times New Roman"/>
          <w:b/>
        </w:rPr>
        <w:t xml:space="preserve">израде </w:t>
      </w:r>
      <w:r w:rsidRPr="008A40F5">
        <w:rPr>
          <w:rFonts w:ascii="Times New Roman" w:hAnsi="Times New Roman" w:cs="Times New Roman"/>
          <w:b/>
          <w:lang w:val="sr-Cyrl-CS"/>
        </w:rPr>
        <w:t>ПДР центра за управљање комуналним отпадом</w:t>
      </w:r>
    </w:p>
    <w:p w:rsidR="00EB0CC6" w:rsidRPr="008A40F5" w:rsidRDefault="00EB0CC6" w:rsidP="008A40F5">
      <w:pPr>
        <w:pStyle w:val="NoSpacing"/>
        <w:jc w:val="center"/>
        <w:rPr>
          <w:rFonts w:ascii="Times New Roman" w:hAnsi="Times New Roman" w:cs="Times New Roman"/>
          <w:b/>
          <w:lang w:val="sr-Cyrl-CS"/>
        </w:rPr>
      </w:pPr>
      <w:r w:rsidRPr="008A40F5">
        <w:rPr>
          <w:rFonts w:ascii="Times New Roman" w:hAnsi="Times New Roman" w:cs="Times New Roman"/>
          <w:b/>
          <w:lang w:val="sr-Cyrl-CS"/>
        </w:rPr>
        <w:t>-трансфер станица у Младеновцу-</w:t>
      </w:r>
    </w:p>
    <w:p w:rsidR="00EB0CC6" w:rsidRDefault="00EB0CC6" w:rsidP="00EB0CC6">
      <w:pPr>
        <w:spacing w:line="360" w:lineRule="auto"/>
        <w:jc w:val="center"/>
        <w:rPr>
          <w:rFonts w:ascii="Times New Roman" w:hAnsi="Times New Roman"/>
          <w:b/>
          <w:lang w:val="sr-Cyrl-CS"/>
        </w:rPr>
      </w:pPr>
    </w:p>
    <w:p w:rsidR="00EB0CC6" w:rsidRDefault="00EB0CC6" w:rsidP="00EB0CC6">
      <w:pPr>
        <w:spacing w:line="360" w:lineRule="auto"/>
        <w:jc w:val="center"/>
        <w:rPr>
          <w:rFonts w:ascii="Times New Roman" w:hAnsi="Times New Roman"/>
          <w:b/>
          <w:lang w:val="sr-Cyrl-CS"/>
        </w:rPr>
      </w:pPr>
    </w:p>
    <w:p w:rsidR="00EB0CC6" w:rsidRDefault="00EB0CC6" w:rsidP="00EB0CC6">
      <w:pPr>
        <w:spacing w:line="360" w:lineRule="auto"/>
        <w:rPr>
          <w:rFonts w:ascii="Times New Roman" w:hAnsi="Times New Roman"/>
          <w:b/>
          <w:lang w:val="sr-Cyrl-CS"/>
        </w:rPr>
      </w:pPr>
      <w:r>
        <w:rPr>
          <w:rFonts w:ascii="Times New Roman" w:hAnsi="Times New Roman"/>
          <w:b/>
          <w:lang w:val="sr-Cyrl-CS"/>
        </w:rPr>
        <w:t>1.ОПШТИ ПОДАЦИ</w:t>
      </w:r>
    </w:p>
    <w:p w:rsidR="00EB0CC6" w:rsidRDefault="00EB0CC6" w:rsidP="00EB0CC6">
      <w:pPr>
        <w:spacing w:line="360" w:lineRule="auto"/>
        <w:rPr>
          <w:rFonts w:ascii="Times New Roman" w:hAnsi="Times New Roman"/>
          <w:b/>
          <w:lang w:val="sr-Cyrl-CS"/>
        </w:rPr>
      </w:pPr>
      <w:r>
        <w:rPr>
          <w:rFonts w:ascii="Times New Roman" w:hAnsi="Times New Roman"/>
          <w:b/>
          <w:lang w:val="sr-Cyrl-CS"/>
        </w:rPr>
        <w:t xml:space="preserve">1.1.Инвеститор: </w:t>
      </w: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sidRPr="00823E9A">
        <w:rPr>
          <w:rFonts w:ascii="Times New Roman" w:hAnsi="Times New Roman"/>
          <w:lang w:val="sr-Cyrl-CS"/>
        </w:rPr>
        <w:t>Градска општина Младеновац</w:t>
      </w:r>
    </w:p>
    <w:p w:rsidR="00EB0CC6" w:rsidRDefault="00EB0CC6" w:rsidP="00EB0CC6">
      <w:pPr>
        <w:spacing w:line="360" w:lineRule="auto"/>
        <w:ind w:left="3600" w:hanging="3600"/>
        <w:jc w:val="both"/>
        <w:rPr>
          <w:rFonts w:ascii="Times New Roman" w:hAnsi="Times New Roman"/>
          <w:b/>
          <w:lang w:val="sr-Cyrl-CS"/>
        </w:rPr>
      </w:pPr>
      <w:r>
        <w:rPr>
          <w:rFonts w:ascii="Times New Roman" w:hAnsi="Times New Roman"/>
          <w:b/>
          <w:lang w:val="sr-Cyrl-CS"/>
        </w:rPr>
        <w:t>1.2.Имплементациони партнер</w:t>
      </w:r>
      <w:r>
        <w:rPr>
          <w:rFonts w:ascii="Times New Roman" w:hAnsi="Times New Roman"/>
          <w:b/>
          <w:lang w:val="sr-Cyrl-CS"/>
        </w:rPr>
        <w:tab/>
      </w:r>
      <w:r w:rsidRPr="00823E9A">
        <w:rPr>
          <w:rFonts w:ascii="Times New Roman" w:hAnsi="Times New Roman"/>
          <w:lang w:val="sr-Cyrl-CS"/>
        </w:rPr>
        <w:t>Град Београд, Градска Управа града Београда-Секретаријат</w:t>
      </w:r>
    </w:p>
    <w:p w:rsidR="00EB0CC6" w:rsidRPr="00B82241" w:rsidRDefault="00EB0CC6" w:rsidP="00EB0CC6">
      <w:pPr>
        <w:spacing w:line="360" w:lineRule="auto"/>
        <w:ind w:left="3600" w:hanging="3600"/>
        <w:jc w:val="both"/>
        <w:rPr>
          <w:rFonts w:ascii="Times New Roman" w:hAnsi="Times New Roman"/>
          <w:b/>
          <w:lang w:val="sr-Cyrl-CS"/>
        </w:rPr>
      </w:pPr>
      <w:r>
        <w:rPr>
          <w:rFonts w:ascii="Times New Roman" w:hAnsi="Times New Roman"/>
          <w:b/>
          <w:lang w:val="sr-Cyrl-CS"/>
        </w:rPr>
        <w:t xml:space="preserve">      на пројекту:</w:t>
      </w:r>
      <w:r>
        <w:rPr>
          <w:rFonts w:ascii="Times New Roman" w:hAnsi="Times New Roman"/>
          <w:b/>
          <w:lang w:val="sr-Cyrl-CS"/>
        </w:rPr>
        <w:tab/>
      </w:r>
      <w:r w:rsidRPr="00823E9A">
        <w:rPr>
          <w:rFonts w:ascii="Times New Roman" w:hAnsi="Times New Roman"/>
          <w:lang w:val="sr-Cyrl-CS"/>
        </w:rPr>
        <w:t>за заштиту животне средине</w:t>
      </w:r>
      <w:r>
        <w:rPr>
          <w:rFonts w:ascii="Times New Roman" w:hAnsi="Times New Roman"/>
          <w:b/>
          <w:lang w:val="sr-Cyrl-CS"/>
        </w:rPr>
        <w:t xml:space="preserve"> </w:t>
      </w:r>
    </w:p>
    <w:p w:rsidR="00EB0CC6" w:rsidRDefault="00EB0CC6" w:rsidP="009E383A">
      <w:pPr>
        <w:spacing w:line="360" w:lineRule="auto"/>
        <w:jc w:val="both"/>
        <w:rPr>
          <w:rFonts w:ascii="Times New Roman" w:hAnsi="Times New Roman"/>
          <w:b/>
          <w:lang w:val="sr-Cyrl-CS"/>
        </w:rPr>
      </w:pPr>
      <w:r>
        <w:rPr>
          <w:rFonts w:ascii="Times New Roman" w:hAnsi="Times New Roman"/>
          <w:b/>
          <w:lang w:val="sr-Cyrl-CS"/>
        </w:rPr>
        <w:t>1.3.Објекат:</w:t>
      </w: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sidRPr="00823E9A">
        <w:rPr>
          <w:rFonts w:ascii="Times New Roman" w:hAnsi="Times New Roman"/>
          <w:lang w:val="sr-Cyrl-CS"/>
        </w:rPr>
        <w:t>Трансфер станица са рециклажним центром у Младеновцу</w:t>
      </w:r>
    </w:p>
    <w:p w:rsidR="00EB0CC6" w:rsidRPr="00080B46" w:rsidRDefault="00EB0CC6" w:rsidP="009E383A">
      <w:pPr>
        <w:spacing w:after="0" w:line="240" w:lineRule="auto"/>
        <w:jc w:val="both"/>
        <w:rPr>
          <w:rFonts w:ascii="Times New Roman" w:hAnsi="Times New Roman"/>
          <w:lang w:val="sr-Cyrl-CS"/>
        </w:rPr>
      </w:pPr>
      <w:r>
        <w:rPr>
          <w:rFonts w:ascii="Times New Roman" w:hAnsi="Times New Roman"/>
          <w:b/>
          <w:lang w:val="sr-Cyrl-CS"/>
        </w:rPr>
        <w:t>1.4.Локација:</w:t>
      </w:r>
      <w:r w:rsidRPr="00B82241">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sidR="003A1A99" w:rsidRPr="00080B46">
        <w:rPr>
          <w:rFonts w:ascii="Times New Roman" w:hAnsi="Times New Roman"/>
          <w:b/>
          <w:lang w:val="sr-Cyrl-CS"/>
        </w:rPr>
        <w:t xml:space="preserve"> </w:t>
      </w:r>
      <w:r w:rsidRPr="00080B46">
        <w:rPr>
          <w:rFonts w:ascii="Times New Roman" w:hAnsi="Times New Roman"/>
          <w:lang w:val="sr-Cyrl-CS"/>
        </w:rPr>
        <w:t>Младеновац, кп.</w:t>
      </w:r>
      <w:r w:rsidRPr="00080B46">
        <w:rPr>
          <w:rFonts w:ascii="Times New Roman" w:hAnsi="Times New Roman"/>
        </w:rPr>
        <w:t xml:space="preserve">бр. </w:t>
      </w:r>
      <w:r w:rsidRPr="00080B46">
        <w:rPr>
          <w:rFonts w:ascii="Times New Roman" w:hAnsi="Times New Roman"/>
          <w:lang w:val="sr-Cyrl-CS"/>
        </w:rPr>
        <w:t>4638, 4639/1, 4640/1, 4633, 4631/1, 4631/2,</w:t>
      </w:r>
    </w:p>
    <w:p w:rsidR="003A1A99"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4639/2, 4640/2, 4634/2, 4631/3, 4630/1, 4630/2, 4632/2, 4634/3,</w:t>
      </w:r>
    </w:p>
    <w:p w:rsidR="003A1A99"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4629/2, 4628/2, 4626/3, 4626/4, 4632/1, 4627/2, 4627/1, 4628/1,</w:t>
      </w:r>
    </w:p>
    <w:p w:rsidR="003A1A99"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4625/2, 4624/1, 4624/4, 4618/8, 4618/3, 4618/9, 4619/1, 4619/2,</w:t>
      </w:r>
    </w:p>
    <w:p w:rsidR="003A1A99"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4618/5, 4618/4, 4618/10, 4618/11, 4622/3, 4622/4, 4622/1, 4622/2,</w:t>
      </w:r>
    </w:p>
    <w:p w:rsidR="003A1A99"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4621/2, 4621/1, 4650/2, 4651/3, 4665/2, 4666/4, 4667/4, 4671/4,</w:t>
      </w:r>
    </w:p>
    <w:p w:rsidR="003A1A99"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3917/5, 4553/3, 4553/6, 5962/3, 4553/2, 4646/3, 4646/2, 4648/1,</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lang w:val="sr-Cyrl-CS"/>
        </w:rPr>
        <w:t>4648/2, 4648/3, 5962/1, 4647/1, 4647/2, 4623, 4641, д</w:t>
      </w:r>
      <w:r w:rsidRPr="00080B46">
        <w:rPr>
          <w:rFonts w:ascii="Times New Roman" w:hAnsi="Times New Roman"/>
        </w:rPr>
        <w:t>ео 3917/3,</w:t>
      </w:r>
      <w:r w:rsidR="003A1A99" w:rsidRPr="00080B46">
        <w:rPr>
          <w:rFonts w:ascii="Times New Roman" w:hAnsi="Times New Roman"/>
        </w:rPr>
        <w:t xml:space="preserve"> део</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3917/4, део 5948, део 3916/5, део 3916/4, део 3916/3, 4646/1,</w:t>
      </w:r>
      <w:r w:rsidR="009E383A" w:rsidRPr="00080B46">
        <w:rPr>
          <w:rFonts w:ascii="Times New Roman" w:hAnsi="Times New Roman"/>
        </w:rPr>
        <w:t xml:space="preserve"> </w:t>
      </w:r>
      <w:r w:rsidRPr="00080B46">
        <w:rPr>
          <w:rFonts w:ascii="Times New Roman" w:hAnsi="Times New Roman"/>
        </w:rPr>
        <w:t>део</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4642/5, део 4642/2, део 4642/1, 4637, део 4636, део 4635, део</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4634/1, 4629/1, 4626/2, 4626/1, део 4613, део 4625/1, 4624/3,</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4618/2, део 4687, део 4686, 4620/1, 4620/3, део 4620/4, део</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4620/5, део 5962/2, део 4684/5, 4684/3, 4684/1, део 4672/2, део</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4672/5, део 4672/3, 4671/1, 4667/1, 4666/1, део 4665/1, део 4653/2,</w:t>
      </w:r>
    </w:p>
    <w:p w:rsidR="003A1A99" w:rsidRPr="00080B46" w:rsidRDefault="00EB0CC6" w:rsidP="009E383A">
      <w:pPr>
        <w:spacing w:after="0" w:line="240" w:lineRule="auto"/>
        <w:ind w:left="3600"/>
        <w:jc w:val="both"/>
        <w:rPr>
          <w:rFonts w:ascii="Times New Roman" w:hAnsi="Times New Roman"/>
        </w:rPr>
      </w:pPr>
      <w:r w:rsidRPr="00080B46">
        <w:rPr>
          <w:rFonts w:ascii="Times New Roman" w:hAnsi="Times New Roman"/>
        </w:rPr>
        <w:t>део 4653/1, део 4652, део 4651/2, део 4651/1, део 4650/1, део</w:t>
      </w:r>
    </w:p>
    <w:p w:rsidR="009E383A"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rPr>
        <w:t xml:space="preserve">4649/1, део 4553/5, део 4553/4, део 4553/1, део 5926, 3917/6, </w:t>
      </w:r>
      <w:r w:rsidRPr="00080B46">
        <w:rPr>
          <w:rFonts w:ascii="Times New Roman" w:hAnsi="Times New Roman"/>
          <w:lang w:val="sr-Cyrl-CS"/>
        </w:rPr>
        <w:t>све</w:t>
      </w:r>
    </w:p>
    <w:p w:rsidR="00EB0CC6" w:rsidRPr="00080B46" w:rsidRDefault="00EB0CC6" w:rsidP="009E383A">
      <w:pPr>
        <w:spacing w:after="0" w:line="240" w:lineRule="auto"/>
        <w:ind w:left="3600"/>
        <w:jc w:val="both"/>
        <w:rPr>
          <w:rFonts w:ascii="Times New Roman" w:hAnsi="Times New Roman"/>
          <w:lang w:val="sr-Cyrl-CS"/>
        </w:rPr>
      </w:pPr>
      <w:r w:rsidRPr="00080B46">
        <w:rPr>
          <w:rFonts w:ascii="Times New Roman" w:hAnsi="Times New Roman"/>
          <w:lang w:val="sr-Cyrl-CS"/>
        </w:rPr>
        <w:t>КО Влашка (графички прилог)</w:t>
      </w:r>
    </w:p>
    <w:p w:rsidR="00EB0CC6" w:rsidRPr="006406C8" w:rsidRDefault="00EB0CC6" w:rsidP="00EB0CC6">
      <w:pPr>
        <w:ind w:left="3600"/>
        <w:jc w:val="both"/>
        <w:rPr>
          <w:rFonts w:ascii="Times New Roman" w:hAnsi="Times New Roman"/>
          <w:lang w:val="sr-Cyrl-CS"/>
        </w:rPr>
      </w:pPr>
    </w:p>
    <w:p w:rsidR="00EB0CC6" w:rsidRDefault="00EB0CC6" w:rsidP="00EB0CC6">
      <w:pPr>
        <w:spacing w:line="360" w:lineRule="auto"/>
        <w:ind w:left="3600" w:hanging="3600"/>
        <w:jc w:val="both"/>
        <w:rPr>
          <w:rFonts w:ascii="Times New Roman" w:hAnsi="Times New Roman"/>
          <w:lang w:val="sr-Cyrl-CS"/>
        </w:rPr>
      </w:pPr>
      <w:r w:rsidRPr="0088376C">
        <w:rPr>
          <w:rFonts w:ascii="Times New Roman" w:hAnsi="Times New Roman"/>
          <w:b/>
          <w:lang w:val="sr-Cyrl-CS"/>
        </w:rPr>
        <w:t>1.5.Врста документације:</w:t>
      </w:r>
      <w:r>
        <w:rPr>
          <w:rFonts w:ascii="Times New Roman" w:hAnsi="Times New Roman"/>
          <w:lang w:val="sr-Cyrl-CS"/>
        </w:rPr>
        <w:tab/>
        <w:t>Идејно решење и део припремних радова</w:t>
      </w:r>
    </w:p>
    <w:p w:rsidR="00EB0CC6" w:rsidRDefault="00EB0CC6" w:rsidP="00EB0CC6">
      <w:pPr>
        <w:spacing w:line="360" w:lineRule="auto"/>
        <w:ind w:left="3600" w:hanging="3600"/>
        <w:jc w:val="both"/>
        <w:rPr>
          <w:rFonts w:ascii="Times New Roman" w:hAnsi="Times New Roman"/>
          <w:lang w:val="sr-Cyrl-CS"/>
        </w:rPr>
      </w:pPr>
      <w:r w:rsidRPr="0088376C">
        <w:rPr>
          <w:rFonts w:ascii="Times New Roman" w:hAnsi="Times New Roman"/>
          <w:b/>
          <w:lang w:val="sr-Cyrl-CS"/>
        </w:rPr>
        <w:t>1.6.Назив документације:</w:t>
      </w:r>
      <w:r>
        <w:rPr>
          <w:rFonts w:ascii="Times New Roman" w:hAnsi="Times New Roman"/>
          <w:lang w:val="sr-Cyrl-CS"/>
        </w:rPr>
        <w:tab/>
        <w:t>Припремни радови:</w:t>
      </w:r>
    </w:p>
    <w:p w:rsidR="00EB0CC6" w:rsidRDefault="00EB0CC6" w:rsidP="00EB0CC6">
      <w:pPr>
        <w:spacing w:line="360" w:lineRule="auto"/>
        <w:ind w:left="3600" w:hanging="3600"/>
        <w:jc w:val="both"/>
        <w:rPr>
          <w:rFonts w:ascii="Times New Roman" w:hAnsi="Times New Roman"/>
        </w:rPr>
      </w:pPr>
      <w:r>
        <w:rPr>
          <w:rFonts w:ascii="Times New Roman" w:hAnsi="Times New Roman"/>
          <w:lang w:val="sr-Cyrl-CS"/>
        </w:rPr>
        <w:lastRenderedPageBreak/>
        <w:tab/>
        <w:t xml:space="preserve">А.Геодетски елаборат са КТП, површина за снимање око 27.5 </w:t>
      </w:r>
      <w:r>
        <w:rPr>
          <w:rFonts w:ascii="Times New Roman" w:hAnsi="Times New Roman"/>
        </w:rPr>
        <w:t>ha</w:t>
      </w:r>
    </w:p>
    <w:p w:rsidR="00EB0CC6" w:rsidRDefault="00EB0CC6" w:rsidP="00EB0CC6">
      <w:pPr>
        <w:spacing w:line="360" w:lineRule="auto"/>
        <w:ind w:left="3600" w:hanging="3600"/>
        <w:jc w:val="both"/>
        <w:rPr>
          <w:rFonts w:ascii="Times New Roman" w:hAnsi="Times New Roman"/>
        </w:rPr>
      </w:pPr>
      <w:r>
        <w:rPr>
          <w:rFonts w:ascii="Times New Roman" w:hAnsi="Times New Roman"/>
        </w:rPr>
        <w:tab/>
        <w:t>Б.Инжењерско геолошки елаборат, површина истраживања око 27.5 ha</w:t>
      </w:r>
    </w:p>
    <w:p w:rsidR="00EB0CC6" w:rsidRDefault="00EB0CC6" w:rsidP="008A40F5">
      <w:pPr>
        <w:pStyle w:val="NoSpacing"/>
      </w:pPr>
      <w:r>
        <w:tab/>
      </w:r>
    </w:p>
    <w:p w:rsidR="00EB0CC6" w:rsidRDefault="00EB0CC6" w:rsidP="00EB0CC6">
      <w:pPr>
        <w:spacing w:line="360" w:lineRule="auto"/>
        <w:ind w:left="3600" w:hanging="3600"/>
        <w:jc w:val="both"/>
        <w:rPr>
          <w:rFonts w:ascii="Times New Roman" w:hAnsi="Times New Roman"/>
        </w:rPr>
      </w:pPr>
      <w:r>
        <w:rPr>
          <w:rFonts w:ascii="Times New Roman" w:hAnsi="Times New Roman"/>
        </w:rPr>
        <w:tab/>
        <w:t>Идејно решење:</w:t>
      </w:r>
    </w:p>
    <w:p w:rsidR="00EB0CC6" w:rsidRPr="0088376C" w:rsidRDefault="00EB0CC6" w:rsidP="00EB0CC6">
      <w:pPr>
        <w:spacing w:line="360" w:lineRule="auto"/>
        <w:ind w:left="3600" w:hanging="3600"/>
        <w:jc w:val="both"/>
        <w:rPr>
          <w:rFonts w:ascii="Times New Roman" w:hAnsi="Times New Roman"/>
        </w:rPr>
      </w:pPr>
      <w:r>
        <w:rPr>
          <w:rFonts w:ascii="Times New Roman" w:hAnsi="Times New Roman"/>
        </w:rPr>
        <w:tab/>
        <w:t>Идејно решење трансфер станице са рециклажним центром у Младеновцу, кп.бр.4638, КО Влашка, површине 57а11m²</w:t>
      </w:r>
    </w:p>
    <w:p w:rsidR="00EB0CC6" w:rsidRPr="0088376C" w:rsidRDefault="00EB0CC6" w:rsidP="00EB0CC6">
      <w:pPr>
        <w:spacing w:line="360" w:lineRule="auto"/>
        <w:ind w:left="3600" w:hanging="3600"/>
        <w:jc w:val="both"/>
        <w:rPr>
          <w:rFonts w:ascii="Times New Roman" w:hAnsi="Times New Roman"/>
        </w:rPr>
      </w:pPr>
    </w:p>
    <w:p w:rsidR="00EB0CC6" w:rsidRPr="000873C2" w:rsidRDefault="00EB0CC6" w:rsidP="00EB0CC6">
      <w:pPr>
        <w:jc w:val="both"/>
        <w:rPr>
          <w:rFonts w:ascii="Times New Roman" w:hAnsi="Times New Roman"/>
          <w:b/>
        </w:rPr>
      </w:pPr>
      <w:r w:rsidRPr="000873C2">
        <w:rPr>
          <w:rFonts w:ascii="Times New Roman" w:hAnsi="Times New Roman"/>
          <w:b/>
        </w:rPr>
        <w:t>2.СВРХА ИЗРАДЕ ТЕХНИЧКЕ ДОКУМЕНТАЦИЈЕ</w:t>
      </w:r>
    </w:p>
    <w:p w:rsidR="00EB0CC6" w:rsidRDefault="00EB0CC6" w:rsidP="008A40F5">
      <w:pPr>
        <w:pStyle w:val="NoSpacing"/>
      </w:pPr>
    </w:p>
    <w:p w:rsidR="00EB0CC6" w:rsidRDefault="00EB0CC6" w:rsidP="00EB0CC6">
      <w:pPr>
        <w:ind w:firstLine="720"/>
        <w:jc w:val="both"/>
        <w:rPr>
          <w:rFonts w:ascii="Times New Roman" w:hAnsi="Times New Roman"/>
        </w:rPr>
      </w:pPr>
      <w:r>
        <w:rPr>
          <w:rFonts w:ascii="Times New Roman" w:hAnsi="Times New Roman"/>
        </w:rPr>
        <w:t>Градска управа града Београда преко Секретаријата за заштиту животне средине, започела је у складу са Законом о управљању отпадом („Сл.гласник РС бр.36/9, 88/10 и 14/16) и Локалним планом управљања отпадом града Београда 2011-2020 („Сл.лист града Београда“ бр.28/11), активности на изради планске и техничке документације за потребе изградње трансфер станице са рециклажним центром у Младеновцу, у које је укључена Градска општина Младеновац.</w:t>
      </w:r>
    </w:p>
    <w:p w:rsidR="00EB0CC6" w:rsidRPr="00A750A2" w:rsidRDefault="00EB0CC6" w:rsidP="00EB0CC6">
      <w:pPr>
        <w:ind w:firstLine="720"/>
        <w:jc w:val="both"/>
        <w:rPr>
          <w:rFonts w:ascii="Times New Roman" w:hAnsi="Times New Roman"/>
        </w:rPr>
      </w:pPr>
      <w:r w:rsidRPr="00BD507A">
        <w:rPr>
          <w:rFonts w:ascii="Times New Roman" w:hAnsi="Times New Roman"/>
        </w:rPr>
        <w:t xml:space="preserve">Просторним планом градске општине Младеновац („Сл.лист града Београда“ бр.53/12) предвиђена је </w:t>
      </w:r>
      <w:r>
        <w:rPr>
          <w:rFonts w:ascii="Times New Roman" w:hAnsi="Times New Roman"/>
        </w:rPr>
        <w:t xml:space="preserve">обавезна </w:t>
      </w:r>
      <w:r w:rsidRPr="00BD507A">
        <w:rPr>
          <w:rFonts w:ascii="Times New Roman" w:hAnsi="Times New Roman"/>
        </w:rPr>
        <w:t xml:space="preserve">израда Плана детаљне регулације (ПДР) за изградњу трансфер станице за подручје градских општина Младеновац и Сопот, </w:t>
      </w:r>
      <w:r>
        <w:rPr>
          <w:rFonts w:ascii="Times New Roman" w:hAnsi="Times New Roman"/>
        </w:rPr>
        <w:t xml:space="preserve">уз комплекс постојеће депоније </w:t>
      </w:r>
      <w:r w:rsidRPr="00080B46">
        <w:rPr>
          <w:rFonts w:ascii="Times New Roman" w:hAnsi="Times New Roman"/>
        </w:rPr>
        <w:t>кој</w:t>
      </w:r>
      <w:r w:rsidR="009E383A" w:rsidRPr="00080B46">
        <w:rPr>
          <w:rFonts w:ascii="Times New Roman" w:hAnsi="Times New Roman"/>
        </w:rPr>
        <w:t>а</w:t>
      </w:r>
      <w:r>
        <w:rPr>
          <w:rFonts w:ascii="Times New Roman" w:hAnsi="Times New Roman"/>
        </w:rPr>
        <w:t xml:space="preserve"> је предвиђена за санацију и затварање, а који заузима</w:t>
      </w:r>
      <w:r w:rsidRPr="00BD507A">
        <w:rPr>
          <w:rFonts w:ascii="Times New Roman" w:hAnsi="Times New Roman"/>
        </w:rPr>
        <w:t xml:space="preserve"> катастарске парцеле у границама подручја Урбанистичког пројекта санације и проширења депоније чврстог комуналног отпада у Младеновцу („Сл.лист града Београда“ бр.19/03), и то кп.бр.</w:t>
      </w:r>
      <w:r w:rsidRPr="00BD507A">
        <w:rPr>
          <w:rFonts w:ascii="Arial" w:eastAsia="Calibri" w:hAnsi="Arial" w:cs="Arial"/>
        </w:rPr>
        <w:t xml:space="preserve"> </w:t>
      </w:r>
      <w:r w:rsidRPr="00BD507A">
        <w:rPr>
          <w:rFonts w:ascii="Times New Roman" w:eastAsia="Calibri" w:hAnsi="Times New Roman"/>
        </w:rPr>
        <w:t>4638, 4639/1, 4640/1, 4633, 4634/2, 4631/1, 4631/2, 4632/1, 4634/3, 4628/1, 4628/2, 4629/2, 4627/1, 4627/2, 4626/3, 4626/4, 4625/2, 4624/1, 4618/8, 4618/3, 4618/4, 4618/5, 4619/1, 4622/1, 4622/2, 4621/2, 4623, 5962/1, 4671/14</w:t>
      </w:r>
      <w:r w:rsidRPr="0066035E">
        <w:rPr>
          <w:rFonts w:ascii="Times New Roman" w:eastAsia="Calibri" w:hAnsi="Times New Roman"/>
        </w:rPr>
        <w:t xml:space="preserve">, 4648/2, 4648/3, 4648/1, 4647/1, 4647/2, 4641, 4669/1, </w:t>
      </w:r>
      <w:r>
        <w:rPr>
          <w:rFonts w:ascii="Times New Roman" w:eastAsia="Calibri" w:hAnsi="Times New Roman"/>
        </w:rPr>
        <w:t>4646/4</w:t>
      </w:r>
      <w:r w:rsidRPr="0066035E">
        <w:rPr>
          <w:rFonts w:ascii="Times New Roman" w:eastAsia="Calibri" w:hAnsi="Times New Roman"/>
        </w:rPr>
        <w:t>, 4651/1, 4651/3, 4665/2, 4667/1, 4667/4</w:t>
      </w:r>
      <w:r>
        <w:rPr>
          <w:rFonts w:ascii="Times New Roman" w:eastAsia="Calibri" w:hAnsi="Times New Roman"/>
        </w:rPr>
        <w:t>, 5962/3</w:t>
      </w:r>
      <w:r w:rsidRPr="0066035E">
        <w:rPr>
          <w:rFonts w:ascii="Times New Roman" w:eastAsia="Calibri" w:hAnsi="Times New Roman"/>
        </w:rPr>
        <w:t xml:space="preserve"> и делови  4651/2, </w:t>
      </w:r>
      <w:r w:rsidRPr="00BD507A">
        <w:rPr>
          <w:rFonts w:ascii="Times New Roman" w:eastAsia="Calibri" w:hAnsi="Times New Roman"/>
        </w:rPr>
        <w:t>4652, 4653/1, 4653/2, 4665/1, 4666/1, 46</w:t>
      </w:r>
      <w:r>
        <w:rPr>
          <w:rFonts w:ascii="Times New Roman" w:eastAsia="Calibri" w:hAnsi="Times New Roman"/>
        </w:rPr>
        <w:t>71</w:t>
      </w:r>
      <w:r w:rsidRPr="00BD507A">
        <w:rPr>
          <w:rFonts w:ascii="Times New Roman" w:eastAsia="Calibri" w:hAnsi="Times New Roman"/>
        </w:rPr>
        <w:t>/1, 4672/3, 4672/5 и 5962/2, све КО Влашка.</w:t>
      </w:r>
    </w:p>
    <w:p w:rsidR="00EB0CC6" w:rsidRPr="00A750A2" w:rsidRDefault="00EB0CC6" w:rsidP="00EB0CC6">
      <w:pPr>
        <w:ind w:firstLine="708"/>
        <w:jc w:val="both"/>
        <w:rPr>
          <w:rFonts w:ascii="Times New Roman" w:hAnsi="Times New Roman"/>
        </w:rPr>
      </w:pPr>
      <w:r>
        <w:rPr>
          <w:rFonts w:ascii="Times New Roman" w:hAnsi="Times New Roman"/>
        </w:rPr>
        <w:t xml:space="preserve">Трансфер станица у Младеновцу предвиђена је као сакупљачка станица комуналног отпада, до које се мешани комунални отпад допрема, претовара и вози до постројења у Винчи на даљи третман.Унутар трансфер станице са рециклажним двориштем  у Младеновцу обезбедиће се складиштење примарно селектованог отпада у расутом стању, третман дела секундарних сировина прикупљених на територији ГО Младеновац примарном селекцијом и њихово складиштење у балама, као и претовар мешаног комуналног отпада са територија </w:t>
      </w:r>
      <w:r w:rsidRPr="00A750A2">
        <w:rPr>
          <w:rFonts w:ascii="Times New Roman" w:hAnsi="Times New Roman"/>
        </w:rPr>
        <w:t>Градских општина Младеновац и Сопот.</w:t>
      </w:r>
    </w:p>
    <w:p w:rsidR="00EB0CC6" w:rsidRDefault="00EB0CC6" w:rsidP="00EB0CC6">
      <w:pPr>
        <w:ind w:firstLine="708"/>
        <w:jc w:val="both"/>
        <w:rPr>
          <w:rFonts w:ascii="Times New Roman" w:hAnsi="Times New Roman"/>
        </w:rPr>
      </w:pPr>
      <w:r w:rsidRPr="00A750A2">
        <w:rPr>
          <w:rFonts w:ascii="Times New Roman" w:hAnsi="Times New Roman"/>
        </w:rPr>
        <w:t>Укупан број становника општине Младеновац износи 53.096, а у општини Сопот 20.367, тако да је усвојен број становника за пропрачун капацитета претоварне станице 73.500.У делу рециклажног дворишта прикупљаће се примарно селектован отпад са територије ГО Младеновац. За прорачун капацитета рециклажног дворишта у општини Младеновац усвојен је број становника 53.100.</w:t>
      </w:r>
    </w:p>
    <w:p w:rsidR="00EB0CC6" w:rsidRPr="00EB0CC6" w:rsidRDefault="00EB0CC6" w:rsidP="00EB0CC6">
      <w:pPr>
        <w:ind w:firstLine="708"/>
        <w:jc w:val="both"/>
        <w:rPr>
          <w:rFonts w:ascii="Times New Roman" w:hAnsi="Times New Roman"/>
        </w:rPr>
      </w:pPr>
      <w:r w:rsidRPr="00BC0986">
        <w:rPr>
          <w:rFonts w:ascii="Times New Roman" w:hAnsi="Times New Roman"/>
        </w:rPr>
        <w:t>Према подацима из Локалног плана за управљање отпадом града Београда 2011-2020 („Сл.лист града Београда“ бр.28/2011), дневна количина мешаног отпада за претовар износи око 73 t, односно око 365 m³.</w:t>
      </w:r>
    </w:p>
    <w:p w:rsidR="00EB0CC6" w:rsidRDefault="00EB0CC6" w:rsidP="00EB0CC6">
      <w:pPr>
        <w:ind w:firstLine="708"/>
        <w:jc w:val="both"/>
        <w:rPr>
          <w:rFonts w:ascii="Times New Roman" w:hAnsi="Times New Roman"/>
          <w:b/>
          <w:lang w:val="sr-Cyrl-CS"/>
        </w:rPr>
      </w:pPr>
      <w:r w:rsidRPr="006C1A8C">
        <w:rPr>
          <w:rFonts w:ascii="Times New Roman" w:hAnsi="Times New Roman"/>
          <w:b/>
          <w:lang w:val="sr-Cyrl-CS"/>
        </w:rPr>
        <w:t>1.Геодетски елаборат са КТП</w:t>
      </w:r>
    </w:p>
    <w:p w:rsidR="00EB0CC6" w:rsidRDefault="00EB0CC6" w:rsidP="00EB0CC6">
      <w:pPr>
        <w:ind w:firstLine="708"/>
        <w:jc w:val="both"/>
        <w:rPr>
          <w:rFonts w:ascii="Times New Roman" w:hAnsi="Times New Roman"/>
          <w:lang w:val="sr-Cyrl-CS"/>
        </w:rPr>
      </w:pPr>
      <w:r>
        <w:rPr>
          <w:rFonts w:ascii="Times New Roman" w:hAnsi="Times New Roman"/>
          <w:lang w:val="sr-Cyrl-CS"/>
        </w:rPr>
        <w:t>Активности за извршење геодетског снимања и израду геодетских подлога</w:t>
      </w:r>
      <w:r w:rsidRPr="006C1A8C">
        <w:rPr>
          <w:rFonts w:ascii="Times New Roman" w:hAnsi="Times New Roman"/>
          <w:lang w:val="sr-Cyrl-CS"/>
        </w:rPr>
        <w:t xml:space="preserve"> </w:t>
      </w:r>
      <w:r>
        <w:rPr>
          <w:rFonts w:ascii="Times New Roman" w:hAnsi="Times New Roman"/>
          <w:lang w:val="sr-Cyrl-CS"/>
        </w:rPr>
        <w:t>које су обавеза понуђача:</w:t>
      </w:r>
    </w:p>
    <w:p w:rsidR="00EB0CC6" w:rsidRDefault="00EB0CC6" w:rsidP="00EB0CC6">
      <w:pPr>
        <w:ind w:firstLine="708"/>
        <w:jc w:val="both"/>
        <w:rPr>
          <w:rFonts w:ascii="Times New Roman" w:hAnsi="Times New Roman"/>
          <w:lang w:val="sr-Cyrl-CS"/>
        </w:rPr>
      </w:pPr>
      <w:r>
        <w:rPr>
          <w:rFonts w:ascii="Times New Roman" w:hAnsi="Times New Roman"/>
          <w:lang w:val="sr-Cyrl-CS"/>
        </w:rPr>
        <w:lastRenderedPageBreak/>
        <w:t>-</w:t>
      </w:r>
      <w:r w:rsidRPr="00EC0BF4">
        <w:rPr>
          <w:rFonts w:ascii="Times New Roman" w:hAnsi="Times New Roman"/>
          <w:b/>
          <w:lang w:val="sr-Cyrl-CS"/>
        </w:rPr>
        <w:t>пријава радова</w:t>
      </w:r>
      <w:r>
        <w:rPr>
          <w:rFonts w:ascii="Times New Roman" w:hAnsi="Times New Roman"/>
          <w:lang w:val="sr-Cyrl-CS"/>
        </w:rPr>
        <w:t xml:space="preserve"> надлежној служби РГЗ, односно набавка података о постојећој геодетској мрежи и реперима;</w:t>
      </w:r>
    </w:p>
    <w:p w:rsidR="00EB0CC6" w:rsidRDefault="00EB0CC6" w:rsidP="00EB0CC6">
      <w:pPr>
        <w:ind w:firstLine="708"/>
        <w:jc w:val="both"/>
        <w:rPr>
          <w:rFonts w:ascii="Times New Roman" w:hAnsi="Times New Roman"/>
          <w:lang w:val="sr-Cyrl-CS"/>
        </w:rPr>
      </w:pPr>
      <w:r w:rsidRPr="00AD4B2C">
        <w:rPr>
          <w:rFonts w:ascii="Times New Roman" w:hAnsi="Times New Roman"/>
          <w:lang w:val="sr-Cyrl-CS"/>
        </w:rPr>
        <w:t>-</w:t>
      </w:r>
      <w:r w:rsidRPr="00AD4B2C">
        <w:rPr>
          <w:rFonts w:ascii="Times New Roman" w:hAnsi="Times New Roman"/>
          <w:b/>
          <w:lang w:val="sr-Cyrl-CS"/>
        </w:rPr>
        <w:t>оперативни полигон</w:t>
      </w:r>
      <w:r w:rsidRPr="00AD4B2C">
        <w:rPr>
          <w:rFonts w:ascii="Times New Roman" w:hAnsi="Times New Roman"/>
          <w:lang w:val="sr-Cyrl-CS"/>
        </w:rPr>
        <w:t>: рекогнисцирање/избор положаја тачака оперативног полигона геодетске мреже, стабилизација тачака геодетске мреже одговарајућим бетонским или месинганим белегама, мерења у оперативном полигону (положајна и висинска) за потребе одређивања координата и висина тачака оперативног полигона, обрада теренских података и израда Елабората геодетске мреже-оперативног полигона. Дужина оперативног полигона на предметној локацији која је предмет снимања износи око 2.5 km;</w:t>
      </w:r>
    </w:p>
    <w:p w:rsidR="00EB0CC6" w:rsidRDefault="00EB0CC6" w:rsidP="00EB0CC6">
      <w:pPr>
        <w:ind w:firstLine="708"/>
        <w:jc w:val="both"/>
        <w:rPr>
          <w:rFonts w:ascii="Times New Roman" w:hAnsi="Times New Roman"/>
          <w:lang w:val="sr-Cyrl-CS"/>
        </w:rPr>
      </w:pPr>
      <w:r>
        <w:rPr>
          <w:rFonts w:ascii="Times New Roman" w:hAnsi="Times New Roman"/>
          <w:lang w:val="sr-Cyrl-CS"/>
        </w:rPr>
        <w:t>-</w:t>
      </w:r>
      <w:r>
        <w:rPr>
          <w:rFonts w:ascii="Times New Roman" w:hAnsi="Times New Roman"/>
          <w:b/>
          <w:lang w:val="sr-Cyrl-CS"/>
        </w:rPr>
        <w:t>геодетско снимање и израда топографског плана</w:t>
      </w:r>
      <w:r>
        <w:rPr>
          <w:rFonts w:ascii="Times New Roman" w:hAnsi="Times New Roman"/>
          <w:lang w:val="sr-Cyrl-CS"/>
        </w:rPr>
        <w:t xml:space="preserve">: геодетско снимање подручја на коме ће се вршити пројектовање је потребно извршити у циљу израде ажурног топографског </w:t>
      </w:r>
      <w:r w:rsidRPr="00956855">
        <w:rPr>
          <w:rFonts w:ascii="Times New Roman" w:hAnsi="Times New Roman"/>
          <w:lang w:val="sr-Cyrl-CS"/>
        </w:rPr>
        <w:t>плана</w:t>
      </w:r>
      <w:r>
        <w:rPr>
          <w:rFonts w:ascii="Times New Roman" w:hAnsi="Times New Roman"/>
          <w:lang w:val="sr-Cyrl-CS"/>
        </w:rPr>
        <w:t xml:space="preserve"> у аналогном и дигиталном облику, у размери 1:1000,  који ће служити као подлога за израду плана детаљне регулације</w:t>
      </w:r>
      <w:r w:rsidRPr="00AD4B2C">
        <w:rPr>
          <w:rFonts w:ascii="Times New Roman" w:hAnsi="Times New Roman"/>
          <w:lang w:val="sr-Cyrl-CS"/>
        </w:rPr>
        <w:t>. Такође је потребно урадити Елаборат геодетског снимања</w:t>
      </w:r>
      <w:r>
        <w:rPr>
          <w:rFonts w:ascii="Times New Roman" w:hAnsi="Times New Roman"/>
          <w:lang w:val="sr-Cyrl-CS"/>
        </w:rPr>
        <w:t>.Површина снимања предметног подручја износи око 27,5 ha.</w:t>
      </w:r>
    </w:p>
    <w:p w:rsidR="00EB0CC6" w:rsidRDefault="00EB0CC6" w:rsidP="00EB0CC6">
      <w:pPr>
        <w:ind w:firstLine="708"/>
        <w:jc w:val="both"/>
        <w:rPr>
          <w:rFonts w:ascii="Times New Roman" w:hAnsi="Times New Roman"/>
        </w:rPr>
      </w:pPr>
      <w:r>
        <w:rPr>
          <w:rFonts w:ascii="Times New Roman" w:hAnsi="Times New Roman"/>
        </w:rPr>
        <w:t>-</w:t>
      </w:r>
      <w:r w:rsidRPr="00EC0BF4">
        <w:rPr>
          <w:rFonts w:ascii="Times New Roman" w:hAnsi="Times New Roman"/>
          <w:b/>
        </w:rPr>
        <w:t>набавка катастарских података</w:t>
      </w:r>
      <w:r>
        <w:rPr>
          <w:rFonts w:ascii="Times New Roman" w:hAnsi="Times New Roman"/>
          <w:b/>
        </w:rPr>
        <w:t xml:space="preserve">: </w:t>
      </w:r>
      <w:r>
        <w:rPr>
          <w:rFonts w:ascii="Times New Roman" w:hAnsi="Times New Roman"/>
        </w:rPr>
        <w:t>потребно је прибавити одговарајуће подлоге из надлежне Службе за катастар непокретности Републичког геодетског завода, и  то:</w:t>
      </w:r>
    </w:p>
    <w:p w:rsidR="00EB0CC6" w:rsidRDefault="00EB0CC6" w:rsidP="00EB0CC6">
      <w:pPr>
        <w:ind w:left="720" w:firstLine="720"/>
        <w:jc w:val="both"/>
        <w:rPr>
          <w:rFonts w:ascii="Times New Roman" w:hAnsi="Times New Roman"/>
        </w:rPr>
      </w:pPr>
      <w:r>
        <w:rPr>
          <w:rFonts w:ascii="Times New Roman" w:hAnsi="Times New Roman"/>
        </w:rPr>
        <w:t>- дигитални катастарски план за подручје које је предмет пројекта</w:t>
      </w:r>
    </w:p>
    <w:p w:rsidR="00EB0CC6" w:rsidRPr="00EB0CC6" w:rsidRDefault="00EB0CC6" w:rsidP="00EB0CC6">
      <w:pPr>
        <w:ind w:left="720" w:firstLine="720"/>
        <w:jc w:val="both"/>
        <w:rPr>
          <w:rFonts w:ascii="Times New Roman" w:hAnsi="Times New Roman"/>
        </w:rPr>
      </w:pPr>
      <w:r>
        <w:rPr>
          <w:rFonts w:ascii="Times New Roman" w:hAnsi="Times New Roman"/>
        </w:rPr>
        <w:t>- копије планова подземних водова и инсталација за подручје које је предмет пројекта.</w:t>
      </w:r>
    </w:p>
    <w:p w:rsidR="00EB0CC6" w:rsidRPr="00EB0CC6" w:rsidRDefault="00EB0CC6" w:rsidP="00EB0CC6">
      <w:pPr>
        <w:jc w:val="both"/>
        <w:rPr>
          <w:rFonts w:ascii="Times New Roman" w:hAnsi="Times New Roman"/>
          <w:b/>
        </w:rPr>
      </w:pPr>
      <w:r>
        <w:rPr>
          <w:rFonts w:ascii="Times New Roman" w:hAnsi="Times New Roman"/>
        </w:rPr>
        <w:tab/>
      </w:r>
      <w:r w:rsidRPr="00DE17D6">
        <w:rPr>
          <w:rFonts w:ascii="Times New Roman" w:hAnsi="Times New Roman"/>
          <w:b/>
        </w:rPr>
        <w:t>2.Геотехнички елаборат</w:t>
      </w:r>
    </w:p>
    <w:p w:rsidR="00EB0CC6" w:rsidRDefault="00EB0CC6" w:rsidP="00EB0CC6">
      <w:pPr>
        <w:jc w:val="both"/>
        <w:rPr>
          <w:rFonts w:ascii="Times New Roman" w:hAnsi="Times New Roman"/>
        </w:rPr>
      </w:pPr>
      <w:r>
        <w:rPr>
          <w:rFonts w:ascii="Times New Roman" w:hAnsi="Times New Roman"/>
          <w:b/>
        </w:rPr>
        <w:tab/>
      </w:r>
      <w:r>
        <w:rPr>
          <w:rFonts w:ascii="Times New Roman" w:hAnsi="Times New Roman"/>
        </w:rPr>
        <w:t>Извршити анализу постојеће геолошке документације (геолошке, геотехничке, хидрогеолошке и др.) и спровести теренска истраживања ради израде инжењерско геолошке карте предметне локације, укупне површине око 27,5 ha.</w:t>
      </w:r>
    </w:p>
    <w:p w:rsidR="00EB0CC6" w:rsidRPr="00EB0CC6" w:rsidRDefault="00EB0CC6" w:rsidP="00EB0CC6">
      <w:pPr>
        <w:jc w:val="both"/>
        <w:rPr>
          <w:rFonts w:ascii="Times New Roman" w:hAnsi="Times New Roman"/>
        </w:rPr>
      </w:pPr>
      <w:r>
        <w:rPr>
          <w:rFonts w:ascii="Times New Roman" w:hAnsi="Times New Roman"/>
        </w:rPr>
        <w:tab/>
        <w:t xml:space="preserve">У оквиру инжењерско-геолошког елабората презентовати резултате анализе постојеће геолошке документације и инжењерско-геолошког картирања терена са извршеном рејонизацијом терена и геотехничким препорукама </w:t>
      </w:r>
      <w:r w:rsidRPr="00026D88">
        <w:rPr>
          <w:rFonts w:ascii="Times New Roman" w:hAnsi="Times New Roman"/>
        </w:rPr>
        <w:t xml:space="preserve">(за ниво плана детаљне регулације, а за парцеле на </w:t>
      </w:r>
      <w:r w:rsidRPr="00080B46">
        <w:rPr>
          <w:rFonts w:ascii="Times New Roman" w:hAnsi="Times New Roman"/>
        </w:rPr>
        <w:t>кој</w:t>
      </w:r>
      <w:r w:rsidR="009E383A" w:rsidRPr="00080B46">
        <w:rPr>
          <w:rFonts w:ascii="Times New Roman" w:hAnsi="Times New Roman"/>
        </w:rPr>
        <w:t>има</w:t>
      </w:r>
      <w:r w:rsidRPr="00026D88">
        <w:rPr>
          <w:rFonts w:ascii="Times New Roman" w:hAnsi="Times New Roman"/>
        </w:rPr>
        <w:t xml:space="preserve"> је предвиђена изградња трансфер станице и приступне саобраћајнице на нивоу пројекта за грађевинску дозволу),</w:t>
      </w:r>
      <w:r>
        <w:rPr>
          <w:rFonts w:ascii="Times New Roman" w:hAnsi="Times New Roman"/>
        </w:rPr>
        <w:t xml:space="preserve"> уз одговарајуће графичке прилоге. </w:t>
      </w:r>
    </w:p>
    <w:p w:rsidR="00EB0CC6" w:rsidRPr="00EB0CC6" w:rsidRDefault="00EB0CC6" w:rsidP="00EB0CC6">
      <w:pPr>
        <w:jc w:val="both"/>
        <w:rPr>
          <w:rFonts w:ascii="Times New Roman" w:hAnsi="Times New Roman"/>
          <w:b/>
        </w:rPr>
      </w:pPr>
      <w:r>
        <w:rPr>
          <w:rFonts w:ascii="Times New Roman" w:hAnsi="Times New Roman"/>
        </w:rPr>
        <w:tab/>
      </w:r>
      <w:r w:rsidRPr="00FF6C69">
        <w:rPr>
          <w:rFonts w:ascii="Times New Roman" w:hAnsi="Times New Roman"/>
          <w:b/>
        </w:rPr>
        <w:t>3.Идејно решење</w:t>
      </w:r>
    </w:p>
    <w:p w:rsidR="00EB0CC6" w:rsidRPr="003E1E42" w:rsidRDefault="00EB0CC6" w:rsidP="00EB0CC6">
      <w:pPr>
        <w:jc w:val="both"/>
        <w:rPr>
          <w:rFonts w:ascii="Times New Roman" w:hAnsi="Times New Roman"/>
        </w:rPr>
      </w:pPr>
      <w:r>
        <w:rPr>
          <w:rFonts w:ascii="Times New Roman" w:hAnsi="Times New Roman"/>
          <w:b/>
        </w:rPr>
        <w:tab/>
      </w:r>
      <w:r w:rsidRPr="003E1E42">
        <w:rPr>
          <w:rFonts w:ascii="Times New Roman" w:hAnsi="Times New Roman"/>
        </w:rPr>
        <w:t xml:space="preserve">Решењем Градоначелника града Београда бр.501-4180/16-Г од 17.6.2016.године </w:t>
      </w:r>
      <w:r>
        <w:rPr>
          <w:rFonts w:ascii="Times New Roman" w:hAnsi="Times New Roman"/>
        </w:rPr>
        <w:t>одређене</w:t>
      </w:r>
      <w:r w:rsidRPr="003E1E42">
        <w:rPr>
          <w:rFonts w:ascii="Times New Roman" w:hAnsi="Times New Roman"/>
        </w:rPr>
        <w:t xml:space="preserve"> су локације намењене за изградњу трансфер станица са рециклажним центром на територији ГО Младеновац и ГО Земун, као и локације за центре за сакупљање отпада-рециклажн</w:t>
      </w:r>
      <w:r>
        <w:rPr>
          <w:rFonts w:ascii="Times New Roman" w:hAnsi="Times New Roman"/>
        </w:rPr>
        <w:t>е</w:t>
      </w:r>
      <w:r w:rsidRPr="003E1E42">
        <w:rPr>
          <w:rFonts w:ascii="Times New Roman" w:hAnsi="Times New Roman"/>
        </w:rPr>
        <w:t xml:space="preserve"> центр</w:t>
      </w:r>
      <w:r>
        <w:rPr>
          <w:rFonts w:ascii="Times New Roman" w:hAnsi="Times New Roman"/>
        </w:rPr>
        <w:t>е</w:t>
      </w:r>
      <w:r w:rsidRPr="003E1E42">
        <w:rPr>
          <w:rFonts w:ascii="Times New Roman" w:hAnsi="Times New Roman"/>
        </w:rPr>
        <w:t xml:space="preserve"> на територији Града Београда.</w:t>
      </w:r>
    </w:p>
    <w:p w:rsidR="00EB0CC6" w:rsidRPr="003E1E42" w:rsidRDefault="00EB0CC6" w:rsidP="00EB0CC6">
      <w:pPr>
        <w:jc w:val="both"/>
        <w:rPr>
          <w:rFonts w:ascii="Times New Roman" w:hAnsi="Times New Roman"/>
        </w:rPr>
      </w:pPr>
      <w:r w:rsidRPr="003E1E42">
        <w:rPr>
          <w:rFonts w:ascii="Times New Roman" w:hAnsi="Times New Roman"/>
        </w:rPr>
        <w:tab/>
        <w:t>Локација одређена за изградњу копмплекса трансфер станице са рециклажним центром у Младеновцу налази се у оквиру комплекса постојеће депоније,</w:t>
      </w:r>
      <w:r>
        <w:rPr>
          <w:rFonts w:ascii="Times New Roman" w:hAnsi="Times New Roman"/>
        </w:rPr>
        <w:t xml:space="preserve"> на око 7,5 km северно од Младеновца</w:t>
      </w:r>
      <w:r w:rsidRPr="003E1E42">
        <w:rPr>
          <w:rFonts w:ascii="Times New Roman" w:hAnsi="Times New Roman"/>
        </w:rPr>
        <w:t xml:space="preserve"> на кп.бр.4638, КО Влашка, површине 5711m²</w:t>
      </w:r>
      <w:r>
        <w:rPr>
          <w:rFonts w:ascii="Times New Roman" w:hAnsi="Times New Roman"/>
        </w:rPr>
        <w:t>. Предметни комплекс је локалним некатегорисаним путем повезан са државним путем II a реда бр.155 (кп.бр.5948, КО Влашка) и ограђен је жичаном оградом.</w:t>
      </w:r>
      <w:r w:rsidRPr="003E1E42">
        <w:rPr>
          <w:rFonts w:ascii="Times New Roman" w:hAnsi="Times New Roman"/>
        </w:rPr>
        <w:t xml:space="preserve">  </w:t>
      </w:r>
    </w:p>
    <w:p w:rsidR="00EB0CC6" w:rsidRDefault="00EB0CC6" w:rsidP="00EB0CC6">
      <w:pPr>
        <w:ind w:firstLine="720"/>
        <w:jc w:val="both"/>
        <w:rPr>
          <w:rFonts w:ascii="Times New Roman" w:hAnsi="Times New Roman"/>
        </w:rPr>
      </w:pPr>
      <w:r w:rsidRPr="00FF6C69">
        <w:rPr>
          <w:rFonts w:ascii="Times New Roman" w:hAnsi="Times New Roman"/>
        </w:rPr>
        <w:t xml:space="preserve">Планирани комплекс трансфер станице са рециклажним центром подразумева више функционалних </w:t>
      </w:r>
      <w:r>
        <w:rPr>
          <w:rFonts w:ascii="Times New Roman" w:hAnsi="Times New Roman"/>
        </w:rPr>
        <w:t>под</w:t>
      </w:r>
      <w:r w:rsidRPr="00FF6C69">
        <w:rPr>
          <w:rFonts w:ascii="Times New Roman" w:hAnsi="Times New Roman"/>
        </w:rPr>
        <w:t xml:space="preserve">целина повезаних интерним саобраћајницама, које обезбеђују несметан прилаз свим објектима у комплексу.Такође је потребно предвидети и приступну саобраћајницу за приступ возила за даљински и међуградски транспорт са роло контејнером, </w:t>
      </w:r>
      <w:r w:rsidRPr="00727419">
        <w:rPr>
          <w:rFonts w:ascii="Times New Roman" w:hAnsi="Times New Roman"/>
        </w:rPr>
        <w:t xml:space="preserve">од асфалтног пута </w:t>
      </w:r>
      <w:r w:rsidRPr="00FF6C69">
        <w:rPr>
          <w:rFonts w:ascii="Times New Roman" w:hAnsi="Times New Roman"/>
        </w:rPr>
        <w:t>до улаза у комплекс</w:t>
      </w:r>
      <w:r>
        <w:rPr>
          <w:rFonts w:ascii="Times New Roman" w:hAnsi="Times New Roman"/>
        </w:rPr>
        <w:t xml:space="preserve"> трансфер станице са рециклажним центром</w:t>
      </w:r>
      <w:r w:rsidRPr="00FF6C69">
        <w:rPr>
          <w:rFonts w:ascii="Times New Roman" w:hAnsi="Times New Roman"/>
        </w:rPr>
        <w:t>, у ширини min 6 m.</w:t>
      </w:r>
    </w:p>
    <w:p w:rsidR="00EB0CC6" w:rsidRDefault="00EB0CC6" w:rsidP="00EB0CC6">
      <w:pPr>
        <w:ind w:firstLine="720"/>
        <w:jc w:val="both"/>
        <w:rPr>
          <w:rFonts w:ascii="Times New Roman" w:hAnsi="Times New Roman"/>
        </w:rPr>
      </w:pPr>
      <w:r>
        <w:rPr>
          <w:rFonts w:ascii="Times New Roman" w:hAnsi="Times New Roman"/>
        </w:rPr>
        <w:lastRenderedPageBreak/>
        <w:t>Комплекс трансфер станице са рециклажним центром</w:t>
      </w:r>
      <w:r w:rsidRPr="00FF6C69">
        <w:rPr>
          <w:rFonts w:ascii="Times New Roman" w:hAnsi="Times New Roman"/>
        </w:rPr>
        <w:t xml:space="preserve"> треба да буде опремљен неопходном саобраћајном, </w:t>
      </w:r>
      <w:r>
        <w:rPr>
          <w:rFonts w:ascii="Times New Roman" w:hAnsi="Times New Roman"/>
        </w:rPr>
        <w:t>водоводном, канализационом</w:t>
      </w:r>
      <w:r w:rsidRPr="00FF6C69">
        <w:rPr>
          <w:rFonts w:ascii="Times New Roman" w:hAnsi="Times New Roman"/>
        </w:rPr>
        <w:t>,</w:t>
      </w:r>
      <w:r>
        <w:rPr>
          <w:rFonts w:ascii="Times New Roman" w:hAnsi="Times New Roman"/>
        </w:rPr>
        <w:t xml:space="preserve"> </w:t>
      </w:r>
      <w:r w:rsidRPr="00FF6C69">
        <w:rPr>
          <w:rFonts w:ascii="Times New Roman" w:hAnsi="Times New Roman"/>
        </w:rPr>
        <w:t>електроенергетском и телекомуникационом инфраструктром.</w:t>
      </w:r>
      <w:r>
        <w:rPr>
          <w:rFonts w:ascii="Times New Roman" w:hAnsi="Times New Roman"/>
        </w:rPr>
        <w:t xml:space="preserve"> Потребно је предвидети саобраћајно-манипулативне платое за допрему и привремено складиштење отпада, ради његовог раздвајања или претовара пре транспорта на третман или одлагање. </w:t>
      </w:r>
      <w:r w:rsidRPr="00FF6C69">
        <w:rPr>
          <w:rFonts w:ascii="Times New Roman" w:hAnsi="Times New Roman"/>
        </w:rPr>
        <w:t xml:space="preserve">Комплекс је потребно оградити, формирати заштитно зеленило и </w:t>
      </w:r>
      <w:r w:rsidRPr="00746840">
        <w:rPr>
          <w:rFonts w:ascii="Times New Roman" w:hAnsi="Times New Roman"/>
        </w:rPr>
        <w:t>организовати чуварску службу.</w:t>
      </w:r>
    </w:p>
    <w:p w:rsidR="00EB0CC6" w:rsidRDefault="00EB0CC6" w:rsidP="00EB0CC6">
      <w:pPr>
        <w:ind w:firstLine="720"/>
        <w:jc w:val="both"/>
        <w:rPr>
          <w:rFonts w:ascii="Times New Roman" w:hAnsi="Times New Roman"/>
        </w:rPr>
      </w:pPr>
      <w:r>
        <w:rPr>
          <w:rFonts w:ascii="Times New Roman" w:hAnsi="Times New Roman"/>
        </w:rPr>
        <w:t>Улаз и излаз из комплекса треба планирати на једном месту, строго контролисаном; предвидети саобраћајно-манипулативне платое за допрему и привремено складиштење отпада, ради његовог раздвајања или претовара пре транспорта на даљи третман или одлагање.</w:t>
      </w:r>
    </w:p>
    <w:p w:rsidR="00EB0CC6" w:rsidRDefault="00EB0CC6" w:rsidP="00EB0CC6">
      <w:pPr>
        <w:ind w:firstLine="720"/>
        <w:jc w:val="both"/>
        <w:rPr>
          <w:rFonts w:ascii="Times New Roman" w:hAnsi="Times New Roman"/>
        </w:rPr>
      </w:pPr>
      <w:r>
        <w:rPr>
          <w:rFonts w:ascii="Times New Roman" w:hAnsi="Times New Roman"/>
        </w:rPr>
        <w:t>У оквиру комплекса предвидети следеће садржаје:</w:t>
      </w:r>
    </w:p>
    <w:p w:rsidR="00EB0CC6" w:rsidRDefault="00EB0CC6" w:rsidP="00EB0CC6">
      <w:pPr>
        <w:ind w:firstLine="720"/>
        <w:jc w:val="both"/>
        <w:rPr>
          <w:rFonts w:ascii="Times New Roman" w:hAnsi="Times New Roman"/>
        </w:rPr>
      </w:pPr>
      <w:r>
        <w:rPr>
          <w:rFonts w:ascii="Times New Roman" w:hAnsi="Times New Roman"/>
        </w:rPr>
        <w:t xml:space="preserve">-објекте за контролисани приступ и отпрему отпада (капија, прилазна рампа, колска вага, портирница, простор за гаражирање и прање возила, просторије за особље са санитарним чвором и друге пратеће садржаје у </w:t>
      </w:r>
      <w:r w:rsidRPr="00C57961">
        <w:rPr>
          <w:rFonts w:ascii="Times New Roman" w:hAnsi="Times New Roman"/>
        </w:rPr>
        <w:t>монтажном</w:t>
      </w:r>
      <w:r>
        <w:rPr>
          <w:rFonts w:ascii="Times New Roman" w:hAnsi="Times New Roman"/>
        </w:rPr>
        <w:t xml:space="preserve"> објекту при улазу уз комплекс);  </w:t>
      </w:r>
    </w:p>
    <w:p w:rsidR="00EB0CC6" w:rsidRDefault="00EB0CC6" w:rsidP="00EB0CC6">
      <w:pPr>
        <w:ind w:firstLine="720"/>
        <w:jc w:val="both"/>
        <w:rPr>
          <w:rFonts w:ascii="Times New Roman" w:hAnsi="Times New Roman"/>
        </w:rPr>
      </w:pPr>
      <w:r>
        <w:rPr>
          <w:rFonts w:ascii="Times New Roman" w:hAnsi="Times New Roman"/>
        </w:rPr>
        <w:t>-истоварно-претоварну станицу са прилазном рампом, наткривеном платформом са усипним кошем и хидрауличном стационарном пресом, као и простором за роло контејнере;</w:t>
      </w:r>
    </w:p>
    <w:p w:rsidR="00EB0CC6" w:rsidRDefault="00EB0CC6" w:rsidP="00EB0CC6">
      <w:pPr>
        <w:ind w:firstLine="720"/>
        <w:jc w:val="both"/>
        <w:rPr>
          <w:rFonts w:ascii="Times New Roman" w:hAnsi="Times New Roman"/>
        </w:rPr>
      </w:pPr>
      <w:r>
        <w:rPr>
          <w:rFonts w:ascii="Times New Roman" w:hAnsi="Times New Roman"/>
        </w:rPr>
        <w:t xml:space="preserve">-сабирну станицу са рециклажним центром за обезбеђивање смештајних капацитета примарно селектованог отпада у расутом стању, балирање и смештај секундарних сировина (папир, пластика, ПЕТ, обојени метали, стакло, дрво, текстил, кабасти отпад из домаћинстава и други неопасни отпад), као и делимично одлагање опасног отпада из домаћинстава (електрични и електронски отпад, отпадна уља, амбалажа од боја и лакова, акумулатори и батерије, и др.), у виду платоа са надстрешницама и боксовима/контејнерима. </w:t>
      </w:r>
    </w:p>
    <w:p w:rsidR="00EB0CC6" w:rsidRDefault="00EB0CC6" w:rsidP="00EB0CC6">
      <w:pPr>
        <w:ind w:firstLine="720"/>
        <w:jc w:val="both"/>
        <w:rPr>
          <w:rFonts w:ascii="Times New Roman" w:hAnsi="Times New Roman"/>
        </w:rPr>
      </w:pPr>
      <w:r>
        <w:rPr>
          <w:rFonts w:ascii="Times New Roman" w:hAnsi="Times New Roman"/>
        </w:rPr>
        <w:t>Идејно решење трансфер станице треба израдити у складу са Законом о планирању и изградњи („Сл.гласник РС“ бр.72/09, 81/09-исправка, 64/10-одлука УС, 24/11, 121/12, 42/13-одлука УС, 50/13-одлука УС, 132/14, 145/14 и 83/18) и Правилником о садржини, начину и поступку израде и начину контроле техничке документације према класи и намени објеката („Сл.гласник РС“ бр.72/18). Осим обавезних елемената, идејно решење треба да садржи пројектни задатак, инвестициону вредност улагања, технички опис, предлог инфраструктурних капацитета, предлог саобраћајног приступа и потребну графичку документацију.</w:t>
      </w:r>
    </w:p>
    <w:p w:rsidR="004A492D" w:rsidRDefault="004A492D" w:rsidP="00732D46">
      <w:pPr>
        <w:pStyle w:val="NoSpacing"/>
        <w:rPr>
          <w:rFonts w:ascii="Times New Roman" w:hAnsi="Times New Roman" w:cs="Times New Roman"/>
        </w:rPr>
      </w:pPr>
    </w:p>
    <w:p w:rsidR="004A492D" w:rsidRDefault="004A492D" w:rsidP="00732D46">
      <w:pPr>
        <w:pStyle w:val="NoSpacing"/>
        <w:rPr>
          <w:rFonts w:ascii="Times New Roman" w:hAnsi="Times New Roman" w:cs="Times New Roman"/>
        </w:rPr>
      </w:pPr>
    </w:p>
    <w:p w:rsidR="008A40F5" w:rsidRPr="00080B46" w:rsidRDefault="008A40F5" w:rsidP="008A40F5">
      <w:pPr>
        <w:pStyle w:val="NoSpacing"/>
        <w:jc w:val="both"/>
        <w:rPr>
          <w:rFonts w:ascii="Times New Roman" w:hAnsi="Times New Roman" w:cs="Times New Roman"/>
        </w:rPr>
      </w:pPr>
      <w:r>
        <w:rPr>
          <w:rFonts w:ascii="Times New Roman" w:hAnsi="Times New Roman" w:cs="Times New Roman"/>
          <w:b/>
        </w:rPr>
        <w:tab/>
      </w:r>
      <w:r w:rsidRPr="008A40F5">
        <w:rPr>
          <w:rFonts w:ascii="Times New Roman" w:hAnsi="Times New Roman" w:cs="Times New Roman"/>
          <w:b/>
        </w:rPr>
        <w:t>ПРИЛОГ</w:t>
      </w:r>
      <w:r>
        <w:rPr>
          <w:rFonts w:ascii="Times New Roman" w:hAnsi="Times New Roman" w:cs="Times New Roman"/>
        </w:rPr>
        <w:t>:</w:t>
      </w:r>
      <w:r w:rsidRPr="008A40F5">
        <w:rPr>
          <w:rFonts w:ascii="Times New Roman" w:hAnsi="Times New Roman" w:cs="Times New Roman"/>
        </w:rPr>
        <w:t xml:space="preserve"> </w:t>
      </w:r>
      <w:r w:rsidR="000873C2" w:rsidRPr="00080B46">
        <w:rPr>
          <w:rFonts w:ascii="Times New Roman" w:hAnsi="Times New Roman" w:cs="Times New Roman"/>
        </w:rPr>
        <w:t>Д</w:t>
      </w:r>
      <w:r w:rsidRPr="00080B46">
        <w:rPr>
          <w:rFonts w:ascii="Times New Roman" w:hAnsi="Times New Roman" w:cs="Times New Roman"/>
        </w:rPr>
        <w:t>опис</w:t>
      </w:r>
      <w:r w:rsidR="00EC0B2B" w:rsidRPr="00080B46">
        <w:rPr>
          <w:rFonts w:ascii="Times New Roman" w:hAnsi="Times New Roman" w:cs="Times New Roman"/>
        </w:rPr>
        <w:t>и</w:t>
      </w:r>
      <w:r w:rsidRPr="00080B46">
        <w:rPr>
          <w:rFonts w:ascii="Times New Roman" w:hAnsi="Times New Roman" w:cs="Times New Roman"/>
        </w:rPr>
        <w:t xml:space="preserve"> ЈКП Младеновац бр.</w:t>
      </w:r>
      <w:r w:rsidR="00EC0B2B" w:rsidRPr="00080B46">
        <w:rPr>
          <w:rFonts w:ascii="Times New Roman" w:hAnsi="Times New Roman" w:cs="Times New Roman"/>
        </w:rPr>
        <w:t>2819 и</w:t>
      </w:r>
      <w:r w:rsidR="000873C2" w:rsidRPr="00080B46">
        <w:rPr>
          <w:rFonts w:ascii="Times New Roman" w:hAnsi="Times New Roman" w:cs="Times New Roman"/>
        </w:rPr>
        <w:t xml:space="preserve"> </w:t>
      </w:r>
      <w:r w:rsidR="00EC0B2B" w:rsidRPr="00080B46">
        <w:rPr>
          <w:rFonts w:ascii="Times New Roman" w:hAnsi="Times New Roman" w:cs="Times New Roman"/>
        </w:rPr>
        <w:t>бр.</w:t>
      </w:r>
      <w:r w:rsidRPr="00080B46">
        <w:rPr>
          <w:rFonts w:ascii="Times New Roman" w:hAnsi="Times New Roman" w:cs="Times New Roman"/>
        </w:rPr>
        <w:t xml:space="preserve">2823 од 12.4.2019. и </w:t>
      </w:r>
      <w:r w:rsidR="000873C2" w:rsidRPr="00080B46">
        <w:rPr>
          <w:rFonts w:ascii="Times New Roman" w:hAnsi="Times New Roman" w:cs="Times New Roman"/>
        </w:rPr>
        <w:t xml:space="preserve">Допис </w:t>
      </w:r>
      <w:r w:rsidRPr="00080B46">
        <w:rPr>
          <w:rFonts w:ascii="Times New Roman" w:hAnsi="Times New Roman" w:cs="Times New Roman"/>
        </w:rPr>
        <w:t>ОДС „ЕПС Дистрибуција“ доо Београд, погон Младеновац бр.</w:t>
      </w:r>
      <w:r w:rsidR="000873C2" w:rsidRPr="00080B46">
        <w:rPr>
          <w:rFonts w:ascii="Times New Roman" w:hAnsi="Times New Roman" w:cs="Times New Roman"/>
        </w:rPr>
        <w:t xml:space="preserve"> </w:t>
      </w:r>
      <w:r w:rsidRPr="00080B46">
        <w:rPr>
          <w:rFonts w:ascii="Times New Roman" w:hAnsi="Times New Roman" w:cs="Times New Roman"/>
        </w:rPr>
        <w:t>84.000-Д.08.04.-119030/</w:t>
      </w:r>
      <w:r w:rsidR="00EC0B2B" w:rsidRPr="00080B46">
        <w:rPr>
          <w:rFonts w:ascii="Times New Roman" w:hAnsi="Times New Roman" w:cs="Times New Roman"/>
        </w:rPr>
        <w:t>2</w:t>
      </w:r>
      <w:r w:rsidRPr="00080B46">
        <w:rPr>
          <w:rFonts w:ascii="Times New Roman" w:hAnsi="Times New Roman" w:cs="Times New Roman"/>
        </w:rPr>
        <w:t>, као и графички прилог-локација за снимање и истражне радове</w:t>
      </w:r>
      <w:r w:rsidR="00EC0B2B" w:rsidRPr="00080B46">
        <w:rPr>
          <w:rFonts w:ascii="Times New Roman" w:hAnsi="Times New Roman" w:cs="Times New Roman"/>
        </w:rPr>
        <w:t>, геодетска подлога</w:t>
      </w:r>
      <w:r w:rsidR="000873C2" w:rsidRPr="00080B46">
        <w:rPr>
          <w:rFonts w:ascii="Times New Roman" w:hAnsi="Times New Roman" w:cs="Times New Roman"/>
        </w:rPr>
        <w:t xml:space="preserve"> и И</w:t>
      </w:r>
      <w:r w:rsidRPr="00080B46">
        <w:rPr>
          <w:rFonts w:ascii="Times New Roman" w:hAnsi="Times New Roman" w:cs="Times New Roman"/>
        </w:rPr>
        <w:t xml:space="preserve">нформација о локацији бр.III-07-350-4/2019 од 11.1.2019.године. </w:t>
      </w:r>
    </w:p>
    <w:p w:rsidR="004A492D" w:rsidRDefault="004A492D" w:rsidP="00732D46">
      <w:pPr>
        <w:pStyle w:val="NoSpacing"/>
        <w:rPr>
          <w:rFonts w:ascii="Times New Roman" w:hAnsi="Times New Roman" w:cs="Times New Roman"/>
        </w:rPr>
      </w:pPr>
    </w:p>
    <w:p w:rsidR="004A492D" w:rsidRDefault="004A492D" w:rsidP="00732D46">
      <w:pPr>
        <w:pStyle w:val="NoSpacing"/>
        <w:rPr>
          <w:rFonts w:ascii="Times New Roman" w:hAnsi="Times New Roman" w:cs="Times New Roman"/>
        </w:rPr>
      </w:pPr>
    </w:p>
    <w:p w:rsidR="004A492D" w:rsidRDefault="004A492D" w:rsidP="00732D46">
      <w:pPr>
        <w:pStyle w:val="NoSpacing"/>
        <w:rPr>
          <w:rFonts w:ascii="Times New Roman" w:hAnsi="Times New Roman" w:cs="Times New Roman"/>
        </w:rPr>
      </w:pPr>
    </w:p>
    <w:p w:rsidR="004A492D" w:rsidRPr="004A492D" w:rsidRDefault="004A492D" w:rsidP="00732D46">
      <w:pPr>
        <w:pStyle w:val="NoSpacing"/>
        <w:rPr>
          <w:rFonts w:ascii="Times New Roman" w:hAnsi="Times New Roman" w:cs="Times New Roman"/>
        </w:rPr>
      </w:pPr>
    </w:p>
    <w:p w:rsidR="001F2721" w:rsidRDefault="001F2721" w:rsidP="004D7488">
      <w:pPr>
        <w:pStyle w:val="NoSpacing"/>
        <w:jc w:val="center"/>
        <w:rPr>
          <w:rFonts w:ascii="Times New Roman" w:hAnsi="Times New Roman" w:cs="Times New Roman"/>
          <w:b/>
        </w:rPr>
      </w:pPr>
      <w:bookmarkStart w:id="5" w:name="_Toc364935389"/>
    </w:p>
    <w:p w:rsidR="008A40F5" w:rsidRDefault="008A40F5"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r>
        <w:rPr>
          <w:rFonts w:ascii="Times New Roman" w:hAnsi="Times New Roman" w:cs="Times New Roman"/>
          <w:b/>
          <w:noProof/>
        </w:rPr>
        <w:drawing>
          <wp:inline distT="0" distB="0" distL="0" distR="0">
            <wp:extent cx="6646545" cy="4154091"/>
            <wp:effectExtent l="19050" t="0" r="1905" b="0"/>
            <wp:docPr id="1" name="Picture 1" descr="D:\Aleksandra Matejic\2019\USLUGE\Izrada elaborata za reciklažno dvorište\plan depo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eksandra Matejic\2019\USLUGE\Izrada elaborata za reciklažno dvorište\plan deponija.jpg"/>
                    <pic:cNvPicPr>
                      <a:picLocks noChangeAspect="1" noChangeArrowheads="1"/>
                    </pic:cNvPicPr>
                  </pic:nvPicPr>
                  <pic:blipFill>
                    <a:blip r:embed="rId8" cstate="print"/>
                    <a:srcRect/>
                    <a:stretch>
                      <a:fillRect/>
                    </a:stretch>
                  </pic:blipFill>
                  <pic:spPr bwMode="auto">
                    <a:xfrm>
                      <a:off x="0" y="0"/>
                      <a:ext cx="6646545" cy="4154091"/>
                    </a:xfrm>
                    <a:prstGeom prst="rect">
                      <a:avLst/>
                    </a:prstGeom>
                    <a:noFill/>
                    <a:ln w="9525">
                      <a:noFill/>
                      <a:miter lim="800000"/>
                      <a:headEnd/>
                      <a:tailEnd/>
                    </a:ln>
                  </pic:spPr>
                </pic:pic>
              </a:graphicData>
            </a:graphic>
          </wp:inline>
        </w:drawing>
      </w: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r w:rsidRPr="00261860">
        <w:rPr>
          <w:rFonts w:ascii="Times New Roman" w:hAnsi="Times New Roman" w:cs="Times New Roman"/>
          <w:b/>
        </w:rPr>
        <w:object w:dxaOrig="12990" w:dyaOrig="9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5pt;height:468pt" o:ole="">
            <v:imagedata r:id="rId9" o:title=""/>
          </v:shape>
          <o:OLEObject Type="Embed" ProgID="Word.Document.12" ShapeID="_x0000_i1025" DrawAspect="Content" ObjectID="_1619331558" r:id="rId10">
            <o:FieldCodes>\s</o:FieldCodes>
          </o:OLEObject>
        </w:object>
      </w: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AB6715" w:rsidP="004D7488">
      <w:pPr>
        <w:pStyle w:val="NoSpacing"/>
        <w:jc w:val="center"/>
        <w:rPr>
          <w:rFonts w:ascii="Times New Roman" w:hAnsi="Times New Roman" w:cs="Times New Roman"/>
          <w:b/>
        </w:rPr>
      </w:pPr>
      <w:r w:rsidRPr="00AB6715">
        <w:rPr>
          <w:rFonts w:ascii="Times New Roman" w:hAnsi="Times New Roman" w:cs="Times New Roman"/>
          <w:b/>
        </w:rPr>
        <w:object w:dxaOrig="9390" w:dyaOrig="12353">
          <v:shape id="_x0000_i1026" type="#_x0000_t75" style="width:469.5pt;height:618pt" o:ole="">
            <v:imagedata r:id="rId11" o:title=""/>
          </v:shape>
          <o:OLEObject Type="Embed" ProgID="Word.Document.12" ShapeID="_x0000_i1026" DrawAspect="Content" ObjectID="_1619331559" r:id="rId12">
            <o:FieldCodes>\s</o:FieldCodes>
          </o:OLEObject>
        </w:object>
      </w: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Pr="00F03C48" w:rsidRDefault="00261860" w:rsidP="004D7488">
      <w:pPr>
        <w:pStyle w:val="NoSpacing"/>
        <w:jc w:val="center"/>
        <w:rPr>
          <w:rFonts w:ascii="Times New Roman" w:hAnsi="Times New Roman" w:cs="Times New Roman"/>
          <w:b/>
          <w:lang/>
        </w:rPr>
      </w:pPr>
    </w:p>
    <w:p w:rsidR="00261860" w:rsidRDefault="00AB6715" w:rsidP="004D7488">
      <w:pPr>
        <w:pStyle w:val="NoSpacing"/>
        <w:jc w:val="center"/>
        <w:rPr>
          <w:rFonts w:ascii="Times New Roman" w:hAnsi="Times New Roman" w:cs="Times New Roman"/>
          <w:b/>
        </w:rPr>
      </w:pPr>
      <w:r w:rsidRPr="00AB6715">
        <w:rPr>
          <w:rFonts w:ascii="Times New Roman" w:hAnsi="Times New Roman" w:cs="Times New Roman"/>
          <w:b/>
        </w:rPr>
        <w:object w:dxaOrig="9390" w:dyaOrig="12353">
          <v:shape id="_x0000_i1027" type="#_x0000_t75" style="width:469.5pt;height:618pt" o:ole="">
            <v:imagedata r:id="rId13" o:title=""/>
          </v:shape>
          <o:OLEObject Type="Embed" ProgID="Word.Document.12" ShapeID="_x0000_i1027" DrawAspect="Content" ObjectID="_1619331560" r:id="rId14">
            <o:FieldCodes>\s</o:FieldCodes>
          </o:OLEObject>
        </w:object>
      </w: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AB6715" w:rsidP="004D7488">
      <w:pPr>
        <w:pStyle w:val="NoSpacing"/>
        <w:jc w:val="center"/>
        <w:rPr>
          <w:rFonts w:ascii="Times New Roman" w:hAnsi="Times New Roman" w:cs="Times New Roman"/>
          <w:b/>
        </w:rPr>
      </w:pPr>
      <w:r w:rsidRPr="00AB6715">
        <w:rPr>
          <w:rFonts w:ascii="Times New Roman" w:hAnsi="Times New Roman" w:cs="Times New Roman"/>
          <w:b/>
        </w:rPr>
        <w:object w:dxaOrig="9390" w:dyaOrig="12353">
          <v:shape id="_x0000_i1028" type="#_x0000_t75" style="width:469.5pt;height:618pt" o:ole="">
            <v:imagedata r:id="rId15" o:title=""/>
          </v:shape>
          <o:OLEObject Type="Embed" ProgID="Word.Document.12" ShapeID="_x0000_i1028" DrawAspect="Content" ObjectID="_1619331561" r:id="rId16">
            <o:FieldCodes>\s</o:FieldCodes>
          </o:OLEObject>
        </w:object>
      </w: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AB6715" w:rsidP="004D7488">
      <w:pPr>
        <w:pStyle w:val="NoSpacing"/>
        <w:jc w:val="center"/>
        <w:rPr>
          <w:rFonts w:ascii="Times New Roman" w:hAnsi="Times New Roman" w:cs="Times New Roman"/>
          <w:b/>
        </w:rPr>
      </w:pPr>
      <w:r w:rsidRPr="00AB6715">
        <w:rPr>
          <w:rFonts w:ascii="Times New Roman" w:hAnsi="Times New Roman" w:cs="Times New Roman"/>
          <w:b/>
        </w:rPr>
        <w:object w:dxaOrig="9390" w:dyaOrig="12353">
          <v:shape id="_x0000_i1029" type="#_x0000_t75" style="width:469.5pt;height:618pt" o:ole="">
            <v:imagedata r:id="rId17" o:title=""/>
          </v:shape>
          <o:OLEObject Type="Embed" ProgID="Word.Document.12" ShapeID="_x0000_i1029" DrawAspect="Content" ObjectID="_1619331562" r:id="rId18">
            <o:FieldCodes>\s</o:FieldCodes>
          </o:OLEObject>
        </w:object>
      </w: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AB6715" w:rsidRDefault="00AB6715" w:rsidP="004D7488">
      <w:pPr>
        <w:pStyle w:val="NoSpacing"/>
        <w:jc w:val="center"/>
        <w:rPr>
          <w:rFonts w:ascii="Times New Roman" w:hAnsi="Times New Roman" w:cs="Times New Roman"/>
          <w:b/>
        </w:rPr>
      </w:pPr>
      <w:r w:rsidRPr="00AB6715">
        <w:rPr>
          <w:rFonts w:ascii="Times New Roman" w:hAnsi="Times New Roman" w:cs="Times New Roman"/>
          <w:b/>
        </w:rPr>
        <w:object w:dxaOrig="9390" w:dyaOrig="12353">
          <v:shape id="_x0000_i1030" type="#_x0000_t75" style="width:469.5pt;height:618pt" o:ole="">
            <v:imagedata r:id="rId19" o:title=""/>
          </v:shape>
          <o:OLEObject Type="Embed" ProgID="Word.Document.12" ShapeID="_x0000_i1030" DrawAspect="Content" ObjectID="_1619331563" r:id="rId20">
            <o:FieldCodes>\s</o:FieldCodes>
          </o:OLEObject>
        </w:object>
      </w:r>
    </w:p>
    <w:p w:rsidR="00AB6715" w:rsidRDefault="00AB6715" w:rsidP="004D7488">
      <w:pPr>
        <w:pStyle w:val="NoSpacing"/>
        <w:jc w:val="center"/>
        <w:rPr>
          <w:rFonts w:ascii="Times New Roman" w:hAnsi="Times New Roman" w:cs="Times New Roman"/>
          <w:b/>
        </w:rPr>
      </w:pPr>
    </w:p>
    <w:p w:rsidR="00AB6715" w:rsidRDefault="00AB6715" w:rsidP="004D7488">
      <w:pPr>
        <w:pStyle w:val="NoSpacing"/>
        <w:jc w:val="center"/>
        <w:rPr>
          <w:rFonts w:ascii="Times New Roman" w:hAnsi="Times New Roman" w:cs="Times New Roman"/>
          <w:b/>
        </w:rPr>
      </w:pPr>
    </w:p>
    <w:p w:rsidR="00AB6715" w:rsidRDefault="00AB6715" w:rsidP="004D7488">
      <w:pPr>
        <w:pStyle w:val="NoSpacing"/>
        <w:jc w:val="center"/>
        <w:rPr>
          <w:rFonts w:ascii="Times New Roman" w:hAnsi="Times New Roman" w:cs="Times New Roman"/>
          <w:b/>
        </w:rPr>
      </w:pPr>
    </w:p>
    <w:p w:rsidR="00AB6715" w:rsidRDefault="00AB6715" w:rsidP="004D7488">
      <w:pPr>
        <w:pStyle w:val="NoSpacing"/>
        <w:jc w:val="center"/>
        <w:rPr>
          <w:rFonts w:ascii="Times New Roman" w:hAnsi="Times New Roman" w:cs="Times New Roman"/>
          <w:b/>
        </w:rPr>
      </w:pPr>
    </w:p>
    <w:p w:rsidR="00AB6715" w:rsidRDefault="00AB6715" w:rsidP="004D7488">
      <w:pPr>
        <w:pStyle w:val="NoSpacing"/>
        <w:jc w:val="center"/>
        <w:rPr>
          <w:rFonts w:ascii="Times New Roman" w:hAnsi="Times New Roman" w:cs="Times New Roman"/>
          <w:b/>
        </w:rPr>
      </w:pPr>
    </w:p>
    <w:p w:rsidR="00AB6715" w:rsidRDefault="00AB6715" w:rsidP="004D7488">
      <w:pPr>
        <w:pStyle w:val="NoSpacing"/>
        <w:jc w:val="center"/>
        <w:rPr>
          <w:rFonts w:ascii="Times New Roman" w:hAnsi="Times New Roman" w:cs="Times New Roman"/>
          <w:b/>
        </w:rPr>
      </w:pPr>
      <w:r w:rsidRPr="00AB6715">
        <w:rPr>
          <w:rFonts w:ascii="Times New Roman" w:hAnsi="Times New Roman" w:cs="Times New Roman"/>
          <w:b/>
        </w:rPr>
        <w:object w:dxaOrig="9390" w:dyaOrig="12353">
          <v:shape id="_x0000_i1031" type="#_x0000_t75" style="width:469.5pt;height:618pt" o:ole="">
            <v:imagedata r:id="rId21" o:title=""/>
          </v:shape>
          <o:OLEObject Type="Embed" ProgID="Word.Document.12" ShapeID="_x0000_i1031" DrawAspect="Content" ObjectID="_1619331564" r:id="rId22">
            <o:FieldCodes>\s</o:FieldCodes>
          </o:OLEObject>
        </w:object>
      </w:r>
    </w:p>
    <w:p w:rsidR="00AB6715" w:rsidRDefault="00AB6715" w:rsidP="004D7488">
      <w:pPr>
        <w:pStyle w:val="NoSpacing"/>
        <w:jc w:val="center"/>
        <w:rPr>
          <w:rFonts w:ascii="Times New Roman" w:hAnsi="Times New Roman" w:cs="Times New Roman"/>
          <w:b/>
        </w:rPr>
      </w:pPr>
    </w:p>
    <w:p w:rsidR="00E3023F" w:rsidRDefault="00E3023F" w:rsidP="004D7488">
      <w:pPr>
        <w:pStyle w:val="NoSpacing"/>
        <w:jc w:val="center"/>
        <w:rPr>
          <w:rFonts w:ascii="Times New Roman" w:hAnsi="Times New Roman" w:cs="Times New Roman"/>
          <w:b/>
        </w:rPr>
      </w:pPr>
    </w:p>
    <w:p w:rsidR="00E3023F" w:rsidRDefault="00E3023F" w:rsidP="004D7488">
      <w:pPr>
        <w:pStyle w:val="NoSpacing"/>
        <w:jc w:val="center"/>
        <w:rPr>
          <w:rFonts w:ascii="Times New Roman" w:hAnsi="Times New Roman" w:cs="Times New Roman"/>
          <w:b/>
        </w:rPr>
      </w:pPr>
      <w:r w:rsidRPr="00E3023F">
        <w:rPr>
          <w:rFonts w:ascii="Times New Roman" w:hAnsi="Times New Roman" w:cs="Times New Roman"/>
          <w:b/>
        </w:rPr>
        <w:object w:dxaOrig="12270" w:dyaOrig="16080">
          <v:shape id="_x0000_i1032" type="#_x0000_t75" style="width:613.5pt;height:804pt" o:ole="">
            <v:imagedata r:id="rId23" o:title=""/>
          </v:shape>
          <o:OLEObject Type="Embed" ProgID="Word.Document.12" ShapeID="_x0000_i1032" DrawAspect="Content" ObjectID="_1619331565" r:id="rId24">
            <o:FieldCodes>\s</o:FieldCodes>
          </o:OLEObject>
        </w:object>
      </w:r>
    </w:p>
    <w:p w:rsidR="00261860" w:rsidRDefault="00E3023F" w:rsidP="004D7488">
      <w:pPr>
        <w:pStyle w:val="NoSpacing"/>
        <w:jc w:val="center"/>
        <w:rPr>
          <w:rFonts w:ascii="Times New Roman" w:hAnsi="Times New Roman" w:cs="Times New Roman"/>
          <w:b/>
        </w:rPr>
      </w:pPr>
      <w:r w:rsidRPr="00E3023F">
        <w:rPr>
          <w:rFonts w:ascii="Times New Roman" w:hAnsi="Times New Roman" w:cs="Times New Roman"/>
          <w:b/>
        </w:rPr>
        <w:object w:dxaOrig="10079" w:dyaOrig="13246">
          <v:shape id="_x0000_i1033" type="#_x0000_t75" style="width:7in;height:662.25pt" o:ole="">
            <v:imagedata r:id="rId25" o:title=""/>
          </v:shape>
          <o:OLEObject Type="Embed" ProgID="Word.Document.12" ShapeID="_x0000_i1033" DrawAspect="Content" ObjectID="_1619331566" r:id="rId26">
            <o:FieldCodes>\s</o:FieldCodes>
          </o:OLEObject>
        </w:object>
      </w:r>
    </w:p>
    <w:p w:rsidR="00E3023F" w:rsidRDefault="00E3023F" w:rsidP="004D7488">
      <w:pPr>
        <w:pStyle w:val="NoSpacing"/>
        <w:jc w:val="center"/>
        <w:rPr>
          <w:rFonts w:ascii="Times New Roman" w:hAnsi="Times New Roman" w:cs="Times New Roman"/>
          <w:b/>
        </w:rPr>
      </w:pPr>
      <w:r w:rsidRPr="00E3023F">
        <w:rPr>
          <w:rFonts w:ascii="Times New Roman" w:hAnsi="Times New Roman" w:cs="Times New Roman"/>
          <w:b/>
        </w:rPr>
        <w:object w:dxaOrig="11831" w:dyaOrig="15513">
          <v:shape id="_x0000_i1034" type="#_x0000_t75" style="width:591.75pt;height:775.5pt" o:ole="">
            <v:imagedata r:id="rId27" o:title=""/>
          </v:shape>
          <o:OLEObject Type="Embed" ProgID="Word.Document.12" ShapeID="_x0000_i1034" DrawAspect="Content" ObjectID="_1619331567" r:id="rId28">
            <o:FieldCodes>\s</o:FieldCodes>
          </o:OLEObject>
        </w:object>
      </w:r>
      <w:r w:rsidRPr="00E3023F">
        <w:rPr>
          <w:rFonts w:ascii="Times New Roman" w:hAnsi="Times New Roman" w:cs="Times New Roman"/>
          <w:b/>
        </w:rPr>
        <w:object w:dxaOrig="12013" w:dyaOrig="15757">
          <v:shape id="_x0000_i1035" type="#_x0000_t75" style="width:600.75pt;height:787.5pt" o:ole="">
            <v:imagedata r:id="rId29" o:title=""/>
          </v:shape>
          <o:OLEObject Type="Embed" ProgID="Word.Document.12" ShapeID="_x0000_i1035" DrawAspect="Content" ObjectID="_1619331568" r:id="rId30">
            <o:FieldCodes>\s</o:FieldCodes>
          </o:OLEObject>
        </w:object>
      </w:r>
    </w:p>
    <w:p w:rsidR="00E3023F" w:rsidRDefault="00E3023F" w:rsidP="004D7488">
      <w:pPr>
        <w:pStyle w:val="NoSpacing"/>
        <w:jc w:val="center"/>
        <w:rPr>
          <w:rFonts w:ascii="Times New Roman" w:hAnsi="Times New Roman" w:cs="Times New Roman"/>
          <w:b/>
        </w:rPr>
      </w:pPr>
    </w:p>
    <w:p w:rsidR="00C9272A" w:rsidRDefault="00C9272A" w:rsidP="004D7488">
      <w:pPr>
        <w:pStyle w:val="NoSpacing"/>
        <w:jc w:val="center"/>
        <w:rPr>
          <w:rFonts w:ascii="Times New Roman" w:hAnsi="Times New Roman" w:cs="Times New Roman"/>
          <w:b/>
        </w:rPr>
      </w:pPr>
    </w:p>
    <w:p w:rsidR="00261860" w:rsidRDefault="00261860" w:rsidP="004D7488">
      <w:pPr>
        <w:pStyle w:val="NoSpacing"/>
        <w:jc w:val="center"/>
        <w:rPr>
          <w:rFonts w:ascii="Times New Roman" w:hAnsi="Times New Roman" w:cs="Times New Roman"/>
          <w:b/>
        </w:rPr>
      </w:pPr>
    </w:p>
    <w:p w:rsidR="008A40F5" w:rsidRPr="008A40F5" w:rsidRDefault="008A40F5" w:rsidP="004D7488">
      <w:pPr>
        <w:pStyle w:val="NoSpacing"/>
        <w:jc w:val="center"/>
        <w:rPr>
          <w:rFonts w:ascii="Times New Roman" w:hAnsi="Times New Roman" w:cs="Times New Roman"/>
          <w:b/>
        </w:rPr>
      </w:pPr>
    </w:p>
    <w:p w:rsidR="00C4028D" w:rsidRPr="002976ED" w:rsidRDefault="00C4028D" w:rsidP="004D7488">
      <w:pPr>
        <w:pStyle w:val="NoSpacing"/>
        <w:jc w:val="center"/>
        <w:rPr>
          <w:rFonts w:ascii="Times New Roman" w:hAnsi="Times New Roman" w:cs="Times New Roman"/>
          <w:b/>
        </w:rPr>
      </w:pPr>
      <w:r w:rsidRPr="002976ED">
        <w:rPr>
          <w:rFonts w:ascii="Times New Roman" w:hAnsi="Times New Roman" w:cs="Times New Roman"/>
          <w:b/>
        </w:rPr>
        <w:t>IV - У</w:t>
      </w:r>
      <w:r w:rsidRPr="00286CD8">
        <w:rPr>
          <w:rFonts w:ascii="Times New Roman" w:hAnsi="Times New Roman" w:cs="Times New Roman"/>
          <w:b/>
        </w:rPr>
        <w:t>СЛОВИ ЗА УЧЕШЋЕ У ПОСТУПК</w:t>
      </w:r>
      <w:r w:rsidRPr="002976ED">
        <w:rPr>
          <w:rFonts w:ascii="Times New Roman" w:hAnsi="Times New Roman" w:cs="Times New Roman"/>
          <w:b/>
        </w:rPr>
        <w:t>У Ј</w:t>
      </w:r>
      <w:r w:rsidR="008D1482">
        <w:rPr>
          <w:rFonts w:ascii="Times New Roman" w:hAnsi="Times New Roman" w:cs="Times New Roman"/>
          <w:b/>
        </w:rPr>
        <w:t xml:space="preserve">АВНЕ </w:t>
      </w:r>
      <w:r w:rsidRPr="002976ED">
        <w:rPr>
          <w:rFonts w:ascii="Times New Roman" w:hAnsi="Times New Roman" w:cs="Times New Roman"/>
          <w:b/>
        </w:rPr>
        <w:t>Н</w:t>
      </w:r>
      <w:r w:rsidR="008D1482">
        <w:rPr>
          <w:rFonts w:ascii="Times New Roman" w:hAnsi="Times New Roman" w:cs="Times New Roman"/>
          <w:b/>
        </w:rPr>
        <w:t>АБАВКЕ</w:t>
      </w:r>
      <w:r w:rsidRPr="002976ED">
        <w:rPr>
          <w:rFonts w:ascii="Times New Roman" w:hAnsi="Times New Roman" w:cs="Times New Roman"/>
          <w:b/>
        </w:rPr>
        <w:t xml:space="preserve"> ИЗ ЧЛ.75</w:t>
      </w:r>
      <w:r w:rsidRPr="002976ED">
        <w:rPr>
          <w:rFonts w:ascii="Times New Roman" w:hAnsi="Times New Roman" w:cs="Times New Roman"/>
          <w:b/>
          <w:lang w:val="sr-Cyrl-CS"/>
        </w:rPr>
        <w:t xml:space="preserve">. И </w:t>
      </w:r>
      <w:r w:rsidR="00516FBE" w:rsidRPr="002976ED">
        <w:rPr>
          <w:rFonts w:ascii="Times New Roman" w:hAnsi="Times New Roman" w:cs="Times New Roman"/>
          <w:b/>
          <w:lang w:val="sr-Cyrl-CS"/>
        </w:rPr>
        <w:t xml:space="preserve">76. </w:t>
      </w:r>
      <w:r w:rsidRPr="002976ED">
        <w:rPr>
          <w:rFonts w:ascii="Times New Roman" w:hAnsi="Times New Roman" w:cs="Times New Roman"/>
          <w:b/>
        </w:rPr>
        <w:t>ЗАКОНА</w:t>
      </w:r>
    </w:p>
    <w:p w:rsidR="00C4028D" w:rsidRDefault="00C4028D" w:rsidP="00A10862">
      <w:pPr>
        <w:pStyle w:val="NoSpacing"/>
        <w:jc w:val="center"/>
        <w:rPr>
          <w:rFonts w:ascii="Times New Roman" w:hAnsi="Times New Roman" w:cs="Times New Roman"/>
          <w:b/>
        </w:rPr>
      </w:pPr>
      <w:r w:rsidRPr="002976ED">
        <w:rPr>
          <w:rFonts w:ascii="Times New Roman" w:hAnsi="Times New Roman" w:cs="Times New Roman"/>
          <w:b/>
        </w:rPr>
        <w:t>И УПУТСТВО КАКО СЕ ДОКАЗУЈЕ ИСПУЊЕНОСТ ТИХ УСЛОВА</w:t>
      </w:r>
    </w:p>
    <w:p w:rsidR="00A10862" w:rsidRPr="00A10862" w:rsidRDefault="00A10862" w:rsidP="00A10862">
      <w:pPr>
        <w:pStyle w:val="NoSpacing"/>
        <w:jc w:val="center"/>
        <w:rPr>
          <w:rFonts w:ascii="Times New Roman" w:hAnsi="Times New Roman" w:cs="Times New Roman"/>
          <w:b/>
        </w:rPr>
      </w:pPr>
    </w:p>
    <w:p w:rsidR="00DD4684" w:rsidRDefault="00DD4684" w:rsidP="00CA0895">
      <w:pPr>
        <w:pStyle w:val="NoSpacing"/>
      </w:pPr>
    </w:p>
    <w:p w:rsidR="00C9272A" w:rsidRDefault="00C9272A" w:rsidP="00CA0895">
      <w:pPr>
        <w:pStyle w:val="NoSpacing"/>
      </w:pPr>
    </w:p>
    <w:p w:rsidR="008A40F5" w:rsidRPr="00123FF5" w:rsidRDefault="008A40F5" w:rsidP="00CA0895">
      <w:pPr>
        <w:pStyle w:val="NoSpacing"/>
      </w:pPr>
    </w:p>
    <w:bookmarkEnd w:id="5"/>
    <w:p w:rsidR="00342ACB" w:rsidRDefault="00913417" w:rsidP="009171BE">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w:t>
      </w:r>
      <w:r w:rsidR="00342ACB" w:rsidRPr="000D084B">
        <w:rPr>
          <w:rFonts w:ascii="Times New Roman" w:hAnsi="Times New Roman" w:cs="Times New Roman"/>
          <w:lang w:val="sr-Cyrl-CS"/>
        </w:rPr>
        <w:t xml:space="preserve"> Право учешћа у поступку јавне набавке мале вредности </w:t>
      </w:r>
      <w:r w:rsidR="00104502">
        <w:rPr>
          <w:rFonts w:ascii="Times New Roman" w:hAnsi="Times New Roman" w:cs="Times New Roman"/>
          <w:lang w:val="sr-Cyrl-CS"/>
        </w:rPr>
        <w:t xml:space="preserve">у обе партије </w:t>
      </w:r>
      <w:r w:rsidR="00342ACB" w:rsidRPr="000D084B">
        <w:rPr>
          <w:rFonts w:ascii="Times New Roman" w:hAnsi="Times New Roman" w:cs="Times New Roman"/>
          <w:lang w:val="sr-Cyrl-CS"/>
        </w:rPr>
        <w:t xml:space="preserve">имају понуђачи који испуњавају </w:t>
      </w:r>
      <w:r w:rsidR="00FC26F3" w:rsidRPr="00346261">
        <w:rPr>
          <w:rFonts w:ascii="Times New Roman" w:hAnsi="Times New Roman" w:cs="Times New Roman"/>
          <w:b/>
          <w:u w:val="single"/>
          <w:lang w:val="sr-Cyrl-CS"/>
        </w:rPr>
        <w:t>ОБАВЕЗНЕ УСЛОВЕ</w:t>
      </w:r>
      <w:r w:rsidR="00342ACB" w:rsidRPr="000D084B">
        <w:rPr>
          <w:rFonts w:ascii="Times New Roman" w:hAnsi="Times New Roman" w:cs="Times New Roman"/>
          <w:lang w:val="sr-Cyrl-CS"/>
        </w:rPr>
        <w:t xml:space="preserve"> </w:t>
      </w:r>
      <w:r w:rsidR="00D00C79" w:rsidRPr="00D00C79">
        <w:rPr>
          <w:rFonts w:ascii="Times New Roman" w:hAnsi="Times New Roman" w:cs="Times New Roman"/>
          <w:b/>
          <w:lang w:val="sr-Cyrl-CS"/>
        </w:rPr>
        <w:t>за учешће</w:t>
      </w:r>
      <w:r w:rsidR="00D00C79">
        <w:rPr>
          <w:rFonts w:ascii="Times New Roman" w:hAnsi="Times New Roman" w:cs="Times New Roman"/>
          <w:lang w:val="sr-Cyrl-CS"/>
        </w:rPr>
        <w:t xml:space="preserve"> у поступку из члана</w:t>
      </w:r>
      <w:r w:rsidR="00342ACB" w:rsidRPr="000D084B">
        <w:rPr>
          <w:rFonts w:ascii="Times New Roman" w:hAnsi="Times New Roman" w:cs="Times New Roman"/>
          <w:lang w:val="sr-Cyrl-CS"/>
        </w:rPr>
        <w:t xml:space="preserve"> </w:t>
      </w:r>
      <w:r w:rsidR="008C4C56">
        <w:rPr>
          <w:rFonts w:ascii="Times New Roman" w:hAnsi="Times New Roman" w:cs="Times New Roman"/>
          <w:lang w:val="sr-Cyrl-CS"/>
        </w:rPr>
        <w:t>75. Закона</w:t>
      </w:r>
      <w:r w:rsidR="00342ACB" w:rsidRPr="000D084B">
        <w:rPr>
          <w:rFonts w:ascii="Times New Roman" w:hAnsi="Times New Roman" w:cs="Times New Roman"/>
          <w:lang w:val="sr-Cyrl-CS"/>
        </w:rPr>
        <w:t xml:space="preserve">, и то: </w:t>
      </w:r>
    </w:p>
    <w:p w:rsidR="002E368E" w:rsidRPr="000D084B" w:rsidRDefault="002E368E" w:rsidP="009171BE">
      <w:pPr>
        <w:pStyle w:val="NoSpacing"/>
        <w:jc w:val="both"/>
        <w:rPr>
          <w:rFonts w:ascii="Times New Roman" w:hAnsi="Times New Roman" w:cs="Times New Roman"/>
          <w:lang w:val="sr-Cyrl-CS"/>
        </w:rPr>
      </w:pPr>
    </w:p>
    <w:p w:rsidR="00342ACB" w:rsidRPr="000D084B" w:rsidRDefault="00342ACB" w:rsidP="00342ACB">
      <w:pPr>
        <w:pStyle w:val="NoSpacing"/>
        <w:numPr>
          <w:ilvl w:val="0"/>
          <w:numId w:val="8"/>
        </w:numPr>
        <w:jc w:val="both"/>
        <w:rPr>
          <w:rFonts w:ascii="Times New Roman" w:hAnsi="Times New Roman" w:cs="Times New Roman"/>
          <w:lang w:val="sr-Cyrl-CS"/>
        </w:rPr>
      </w:pPr>
      <w:r w:rsidRPr="000D084B">
        <w:rPr>
          <w:rFonts w:ascii="Times New Roman" w:hAnsi="Times New Roman" w:cs="Times New Roman"/>
          <w:lang w:val="sr-Cyrl-CS"/>
        </w:rPr>
        <w:t xml:space="preserve">да је понуђач регистрован код надлежног органа, односно уписан у одговарајући регистар </w:t>
      </w:r>
      <w:r w:rsidRPr="000D084B">
        <w:rPr>
          <w:rFonts w:ascii="Times New Roman" w:hAnsi="Times New Roman" w:cs="Times New Roman"/>
          <w:i/>
          <w:lang w:val="sr-Cyrl-CS"/>
        </w:rPr>
        <w:t>(чл.75.ст.1. тач.1) Закона);</w:t>
      </w:r>
    </w:p>
    <w:p w:rsidR="00342ACB" w:rsidRPr="000D084B" w:rsidRDefault="00342ACB" w:rsidP="00342ACB">
      <w:pPr>
        <w:pStyle w:val="NoSpacing"/>
        <w:numPr>
          <w:ilvl w:val="0"/>
          <w:numId w:val="8"/>
        </w:numPr>
        <w:jc w:val="both"/>
        <w:rPr>
          <w:rFonts w:ascii="Times New Roman" w:hAnsi="Times New Roman" w:cs="Times New Roman"/>
          <w:b/>
          <w:i/>
          <w:u w:val="single"/>
          <w:lang w:val="sr-Cyrl-CS"/>
        </w:rPr>
      </w:pPr>
      <w:r w:rsidRPr="000D084B">
        <w:rPr>
          <w:rFonts w:ascii="Times New Roman" w:hAnsi="Times New Roman" w:cs="Times New Roman"/>
          <w:lang w:val="sr-Cyrl-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0D084B">
        <w:rPr>
          <w:rFonts w:ascii="Times New Roman" w:hAnsi="Times New Roman" w:cs="Times New Roman"/>
          <w:i/>
          <w:lang w:val="sr-Cyrl-CS"/>
        </w:rPr>
        <w:t>(чл.75.ст.1. тач.2) Закона);</w:t>
      </w:r>
    </w:p>
    <w:p w:rsidR="008C4C56" w:rsidRPr="008C4C56" w:rsidRDefault="008C4C56" w:rsidP="00342ACB">
      <w:pPr>
        <w:pStyle w:val="NoSpacing"/>
        <w:numPr>
          <w:ilvl w:val="0"/>
          <w:numId w:val="8"/>
        </w:numPr>
        <w:jc w:val="both"/>
        <w:rPr>
          <w:rFonts w:ascii="Times New Roman" w:hAnsi="Times New Roman" w:cs="Times New Roman"/>
          <w:b/>
          <w:i/>
          <w:u w:val="single"/>
          <w:lang w:val="sr-Cyrl-CS"/>
        </w:rPr>
      </w:pPr>
      <w:r w:rsidRPr="008C4C56">
        <w:rPr>
          <w:rFonts w:ascii="Times New Roman" w:hAnsi="Times New Roman" w:cs="Times New Roman"/>
          <w:i/>
        </w:rPr>
        <w:t>(брисана);</w:t>
      </w:r>
    </w:p>
    <w:p w:rsidR="00342ACB" w:rsidRPr="001E508A" w:rsidRDefault="00342ACB" w:rsidP="00342ACB">
      <w:pPr>
        <w:pStyle w:val="NoSpacing"/>
        <w:numPr>
          <w:ilvl w:val="0"/>
          <w:numId w:val="8"/>
        </w:numPr>
        <w:jc w:val="both"/>
        <w:rPr>
          <w:rFonts w:ascii="Times New Roman" w:hAnsi="Times New Roman" w:cs="Times New Roman"/>
          <w:b/>
          <w:u w:val="single"/>
          <w:lang w:val="sr-Cyrl-CS"/>
        </w:rPr>
      </w:pPr>
      <w:r w:rsidRPr="008C4C56">
        <w:rPr>
          <w:rFonts w:ascii="Times New Roman" w:hAnsi="Times New Roman" w:cs="Times New Roman"/>
          <w:lang w:val="sr-Cyrl-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C4C56">
        <w:rPr>
          <w:rFonts w:ascii="Times New Roman" w:hAnsi="Times New Roman" w:cs="Times New Roman"/>
          <w:i/>
          <w:lang w:val="sr-Cyrl-CS"/>
        </w:rPr>
        <w:t>(чл.75.ст.1. тач.4) Закона);</w:t>
      </w:r>
    </w:p>
    <w:p w:rsidR="001E508A" w:rsidRPr="001E508A" w:rsidRDefault="001E508A" w:rsidP="001E508A">
      <w:pPr>
        <w:pStyle w:val="NoSpacing"/>
        <w:numPr>
          <w:ilvl w:val="0"/>
          <w:numId w:val="8"/>
        </w:numPr>
        <w:jc w:val="both"/>
        <w:rPr>
          <w:rFonts w:ascii="Times New Roman" w:hAnsi="Times New Roman"/>
          <w:lang w:val="sr-Cyrl-CS"/>
        </w:rPr>
      </w:pPr>
      <w:r w:rsidRPr="00006020">
        <w:rPr>
          <w:rFonts w:ascii="Times New Roman" w:hAnsi="Times New Roman"/>
          <w:lang w:val="sr-Cyrl-CS"/>
        </w:rPr>
        <w:t xml:space="preserve">да </w:t>
      </w:r>
      <w:r>
        <w:rPr>
          <w:rFonts w:ascii="Times New Roman" w:hAnsi="Times New Roman"/>
        </w:rPr>
        <w:t xml:space="preserve">понуђач </w:t>
      </w:r>
      <w:r w:rsidRPr="00006020">
        <w:rPr>
          <w:rFonts w:ascii="Times New Roman" w:hAnsi="Times New Roman"/>
          <w:lang w:val="sr-Cyrl-CS"/>
        </w:rPr>
        <w:t xml:space="preserve">има важећу </w:t>
      </w:r>
      <w:r w:rsidRPr="002F06BD">
        <w:rPr>
          <w:rFonts w:ascii="Times New Roman" w:hAnsi="Times New Roman"/>
          <w:b/>
          <w:lang w:val="sr-Cyrl-CS"/>
        </w:rPr>
        <w:t>лиценцу за обављање геодетских услуга</w:t>
      </w:r>
      <w:r>
        <w:rPr>
          <w:rFonts w:ascii="Times New Roman" w:hAnsi="Times New Roman"/>
          <w:lang w:val="sr-Cyrl-CS"/>
        </w:rPr>
        <w:t xml:space="preserve"> коју издаје РГЗ сходно одредбама Закона о државном премеру и катастру, тј да докаж</w:t>
      </w:r>
      <w:r>
        <w:rPr>
          <w:rFonts w:ascii="Times New Roman" w:hAnsi="Times New Roman"/>
        </w:rPr>
        <w:t>e</w:t>
      </w:r>
      <w:r>
        <w:rPr>
          <w:rFonts w:ascii="Times New Roman" w:hAnsi="Times New Roman"/>
          <w:lang w:val="sr-Cyrl-CS"/>
        </w:rPr>
        <w:t xml:space="preserve"> да је регистрован као геодетска организација и да испуњава услове за израду геодетских подлога у инжењерско-техничким областима </w:t>
      </w:r>
      <w:r w:rsidRPr="00006020">
        <w:rPr>
          <w:rFonts w:ascii="Times New Roman" w:hAnsi="Times New Roman"/>
          <w:i/>
          <w:lang w:val="sr-Cyrl-CS"/>
        </w:rPr>
        <w:t>(чл.75.ст.1. тач.5) Закона)</w:t>
      </w:r>
      <w:r w:rsidR="009743B7">
        <w:rPr>
          <w:rFonts w:ascii="Times New Roman" w:hAnsi="Times New Roman"/>
          <w:lang w:val="sr-Cyrl-CS"/>
        </w:rPr>
        <w:t>.</w:t>
      </w:r>
    </w:p>
    <w:p w:rsidR="00F23AD9" w:rsidRPr="004A492D" w:rsidRDefault="004A492D" w:rsidP="004A492D">
      <w:pPr>
        <w:suppressAutoHyphens/>
        <w:spacing w:after="0" w:line="100" w:lineRule="atLeast"/>
        <w:jc w:val="both"/>
        <w:rPr>
          <w:rFonts w:ascii="Times New Roman" w:hAnsi="Times New Roman" w:cs="Times New Roman"/>
        </w:rPr>
      </w:pPr>
      <w:r>
        <w:rPr>
          <w:rFonts w:ascii="Times New Roman" w:hAnsi="Times New Roman" w:cs="Times New Roman"/>
        </w:rPr>
        <w:tab/>
      </w:r>
      <w:r w:rsidR="00342ACB" w:rsidRPr="004A492D">
        <w:rPr>
          <w:rFonts w:ascii="Times New Roman" w:hAnsi="Times New Roman" w:cs="Times New Roman"/>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w:t>
      </w:r>
      <w:r w:rsidR="00840A4E" w:rsidRPr="004A492D">
        <w:rPr>
          <w:rFonts w:ascii="Times New Roman" w:hAnsi="Times New Roman" w:cs="Times New Roman"/>
        </w:rPr>
        <w:t>као и да нема</w:t>
      </w:r>
      <w:r w:rsidR="00636525" w:rsidRPr="004A492D">
        <w:rPr>
          <w:rFonts w:ascii="Times New Roman" w:hAnsi="Times New Roman" w:cs="Times New Roman"/>
        </w:rPr>
        <w:t xml:space="preserve"> забарану обављања делатности која је на снази у време подношења понуде </w:t>
      </w:r>
      <w:r w:rsidR="00342ACB" w:rsidRPr="004A492D">
        <w:rPr>
          <w:rFonts w:ascii="Times New Roman" w:hAnsi="Times New Roman" w:cs="Times New Roman"/>
          <w:i/>
          <w:iCs/>
          <w:lang w:val="sr-Cyrl-CS"/>
        </w:rPr>
        <w:t>(чл. 75. ст. 2. Закона).</w:t>
      </w:r>
    </w:p>
    <w:p w:rsidR="001F2721" w:rsidRDefault="001F2721" w:rsidP="00342ACB">
      <w:pPr>
        <w:pStyle w:val="NoSpacing"/>
        <w:jc w:val="both"/>
        <w:rPr>
          <w:rFonts w:ascii="Times New Roman" w:hAnsi="Times New Roman" w:cs="Times New Roman"/>
          <w:b/>
          <w:lang w:val="sr-Cyrl-CS"/>
        </w:rPr>
      </w:pPr>
    </w:p>
    <w:p w:rsidR="00342ACB" w:rsidRPr="000D084B" w:rsidRDefault="00D00C79" w:rsidP="00342ACB">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1.2</w:t>
      </w:r>
      <w:r w:rsidR="00342ACB" w:rsidRPr="000D084B">
        <w:rPr>
          <w:rFonts w:ascii="Times New Roman" w:hAnsi="Times New Roman" w:cs="Times New Roman"/>
          <w:lang w:val="sr-Cyrl-CS"/>
        </w:rPr>
        <w:t xml:space="preserve"> Уколико понуђач подноси понуду са подизвођачем, у складу са чланом 80.</w:t>
      </w:r>
      <w:r w:rsidR="009171BE"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подизвођач мора да испуњава обавезне услове из члана 75. став 1. тач.</w:t>
      </w:r>
      <w:r w:rsidR="009171BE" w:rsidRPr="000D084B">
        <w:rPr>
          <w:rFonts w:ascii="Times New Roman" w:hAnsi="Times New Roman" w:cs="Times New Roman"/>
          <w:lang w:val="sr-Cyrl-CS"/>
        </w:rPr>
        <w:t xml:space="preserve"> 1.- 4.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E1485E">
        <w:rPr>
          <w:rFonts w:ascii="Times New Roman" w:hAnsi="Times New Roman" w:cs="Times New Roman"/>
          <w:lang w:val="sr-Cyrl-CS"/>
        </w:rPr>
        <w:t>,</w:t>
      </w:r>
      <w:r w:rsidR="009171BE" w:rsidRPr="000D084B">
        <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CB" w:rsidRPr="000D084B">
        <w:rPr>
          <w:rFonts w:ascii="Times New Roman" w:hAnsi="Times New Roman" w:cs="Times New Roman"/>
          <w:lang w:val="sr-Cyrl-CS"/>
        </w:rPr>
        <w:t xml:space="preserve"> из члана 75.</w:t>
      </w:r>
      <w:r w:rsidR="009171BE" w:rsidRPr="000D084B">
        <w:rPr>
          <w:rFonts w:ascii="Times New Roman" w:hAnsi="Times New Roman" w:cs="Times New Roman"/>
          <w:lang w:val="sr-Cyrl-CS"/>
        </w:rPr>
        <w:t xml:space="preserve"> 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за део набавке који ће понуђач извршити преко подизвођача.</w:t>
      </w:r>
      <w:r w:rsidR="009171BE" w:rsidRPr="000D084B">
        <w:rPr>
          <w:rFonts w:ascii="Times New Roman" w:hAnsi="Times New Roman" w:cs="Times New Roman"/>
          <w:lang w:val="sr-Cyrl-CS"/>
        </w:rPr>
        <w:t xml:space="preserve"> </w:t>
      </w:r>
    </w:p>
    <w:p w:rsidR="00CE435F" w:rsidRDefault="00CE435F" w:rsidP="00342ACB">
      <w:pPr>
        <w:pStyle w:val="NoSpacing"/>
        <w:jc w:val="both"/>
        <w:rPr>
          <w:rFonts w:ascii="Times New Roman" w:hAnsi="Times New Roman" w:cs="Times New Roman"/>
          <w:b/>
          <w:lang w:val="sr-Cyrl-CS"/>
        </w:rPr>
      </w:pPr>
    </w:p>
    <w:p w:rsidR="00342ACB" w:rsidRDefault="00D00C79" w:rsidP="00342ACB">
      <w:pPr>
        <w:pStyle w:val="NoSpacing"/>
        <w:jc w:val="both"/>
        <w:rPr>
          <w:rFonts w:ascii="Times New Roman" w:hAnsi="Times New Roman" w:cs="Times New Roman"/>
          <w:lang w:val="sr-Cyrl-CS"/>
        </w:rPr>
      </w:pPr>
      <w:r w:rsidRPr="00D00C79">
        <w:rPr>
          <w:rFonts w:ascii="Times New Roman" w:hAnsi="Times New Roman" w:cs="Times New Roman"/>
          <w:b/>
          <w:lang w:val="sr-Cyrl-CS"/>
        </w:rPr>
        <w:t>4.</w:t>
      </w:r>
      <w:r>
        <w:rPr>
          <w:rFonts w:ascii="Times New Roman" w:hAnsi="Times New Roman" w:cs="Times New Roman"/>
          <w:b/>
          <w:lang w:val="sr-Cyrl-CS"/>
        </w:rPr>
        <w:t>1.3</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Уколико понуду подноси група понуђача, сваки понуђач из групе понуђача, мора да испуни обавезне услове из члана 75. став 1. тач.</w:t>
      </w:r>
      <w:r w:rsidR="00CB161F"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1</w:t>
      </w:r>
      <w:r w:rsidR="004D7488" w:rsidRPr="000D084B">
        <w:rPr>
          <w:rFonts w:ascii="Times New Roman" w:hAnsi="Times New Roman" w:cs="Times New Roman"/>
          <w:lang w:val="sr-Cyrl-CS"/>
        </w:rPr>
        <w:t xml:space="preserve">.- </w:t>
      </w:r>
      <w:r w:rsidR="00CB161F" w:rsidRPr="000D084B">
        <w:rPr>
          <w:rFonts w:ascii="Times New Roman" w:hAnsi="Times New Roman" w:cs="Times New Roman"/>
          <w:lang w:val="sr-Cyrl-CS"/>
        </w:rPr>
        <w:t>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а додатне услове испуњавају заједно. Ус</w:t>
      </w:r>
      <w:r w:rsidR="004D7488" w:rsidRPr="000D084B">
        <w:rPr>
          <w:rFonts w:ascii="Times New Roman" w:hAnsi="Times New Roman" w:cs="Times New Roman"/>
          <w:lang w:val="sr-Cyrl-CS"/>
        </w:rPr>
        <w:t>лов из члана 75.</w:t>
      </w:r>
      <w:r w:rsidR="00247FFA">
        <w:rPr>
          <w:rFonts w:ascii="Times New Roman" w:hAnsi="Times New Roman" w:cs="Times New Roman"/>
          <w:lang w:val="sr-Cyrl-CS"/>
        </w:rPr>
        <w:t xml:space="preserve"> </w:t>
      </w:r>
      <w:r w:rsidR="004D7488" w:rsidRPr="000D084B">
        <w:rPr>
          <w:rFonts w:ascii="Times New Roman" w:hAnsi="Times New Roman" w:cs="Times New Roman"/>
          <w:lang w:val="sr-Cyrl-CS"/>
        </w:rPr>
        <w:t>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006020"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дужан је да испуни понуђач из групе пон</w:t>
      </w:r>
      <w:r w:rsidR="00006020">
        <w:rPr>
          <w:rFonts w:ascii="Times New Roman" w:hAnsi="Times New Roman" w:cs="Times New Roman"/>
          <w:lang w:val="sr-Cyrl-CS"/>
        </w:rPr>
        <w:t>уђача којем је поверено извршење</w:t>
      </w:r>
      <w:r w:rsidR="00342ACB" w:rsidRPr="000D084B">
        <w:rPr>
          <w:rFonts w:ascii="Times New Roman" w:hAnsi="Times New Roman" w:cs="Times New Roman"/>
          <w:lang w:val="sr-Cyrl-CS"/>
        </w:rPr>
        <w:t xml:space="preserve"> дела набаке за који је неопходна испуњеност тог услова.</w:t>
      </w:r>
    </w:p>
    <w:p w:rsidR="00CE435F" w:rsidRDefault="00CE435F" w:rsidP="00D00C79">
      <w:pPr>
        <w:tabs>
          <w:tab w:val="left" w:pos="720"/>
        </w:tabs>
        <w:spacing w:after="0"/>
        <w:jc w:val="both"/>
        <w:rPr>
          <w:rFonts w:ascii="Times New Roman" w:hAnsi="Times New Roman" w:cs="Times New Roman"/>
          <w:b/>
          <w:bCs/>
        </w:rPr>
      </w:pPr>
    </w:p>
    <w:p w:rsidR="00C9272A" w:rsidRPr="00C9272A" w:rsidRDefault="00C9272A" w:rsidP="00D00C79">
      <w:pPr>
        <w:tabs>
          <w:tab w:val="left" w:pos="720"/>
        </w:tabs>
        <w:spacing w:after="0"/>
        <w:jc w:val="both"/>
        <w:rPr>
          <w:rFonts w:ascii="Times New Roman" w:hAnsi="Times New Roman" w:cs="Times New Roman"/>
          <w:b/>
          <w:bCs/>
        </w:rPr>
      </w:pPr>
    </w:p>
    <w:p w:rsidR="00D00C79" w:rsidRDefault="00D00C79" w:rsidP="00D00C79">
      <w:pPr>
        <w:tabs>
          <w:tab w:val="left" w:pos="720"/>
        </w:tabs>
        <w:spacing w:after="0"/>
        <w:jc w:val="both"/>
        <w:rPr>
          <w:rFonts w:ascii="Times New Roman" w:hAnsi="Times New Roman" w:cs="Times New Roman"/>
          <w:bCs/>
        </w:rPr>
      </w:pPr>
      <w:r>
        <w:rPr>
          <w:rFonts w:ascii="Times New Roman" w:hAnsi="Times New Roman" w:cs="Times New Roman"/>
          <w:b/>
          <w:bCs/>
        </w:rPr>
        <w:t xml:space="preserve">4.2 </w:t>
      </w:r>
      <w:r w:rsidRPr="000D084B">
        <w:rPr>
          <w:rFonts w:ascii="Times New Roman" w:hAnsi="Times New Roman" w:cs="Times New Roman"/>
          <w:lang w:val="sr-Cyrl-CS"/>
        </w:rPr>
        <w:t xml:space="preserve">Право учешћа у поступку јавне набавке имају понуђачи који испуњавају </w:t>
      </w:r>
      <w:r w:rsidR="00FC26F3" w:rsidRPr="00912845">
        <w:rPr>
          <w:rFonts w:ascii="Times New Roman" w:hAnsi="Times New Roman" w:cs="Times New Roman"/>
          <w:b/>
          <w:u w:val="single"/>
          <w:lang w:val="sr-Cyrl-CS"/>
        </w:rPr>
        <w:t>ДОДАТНЕ</w:t>
      </w:r>
      <w:r w:rsidR="00FC26F3" w:rsidRPr="00912845">
        <w:rPr>
          <w:rFonts w:ascii="Times New Roman" w:hAnsi="Times New Roman" w:cs="Times New Roman"/>
          <w:u w:val="single"/>
          <w:lang w:val="sr-Cyrl-CS"/>
        </w:rPr>
        <w:t xml:space="preserve"> </w:t>
      </w:r>
      <w:r w:rsidR="00FC26F3" w:rsidRPr="00912845">
        <w:rPr>
          <w:rFonts w:ascii="Times New Roman" w:hAnsi="Times New Roman" w:cs="Times New Roman"/>
          <w:b/>
          <w:bCs/>
          <w:u w:val="single"/>
        </w:rPr>
        <w:t>УСЛОВЕ</w:t>
      </w:r>
      <w:r w:rsidRPr="00976977">
        <w:rPr>
          <w:rFonts w:ascii="Times New Roman" w:hAnsi="Times New Roman" w:cs="Times New Roman"/>
          <w:b/>
          <w:bCs/>
        </w:rPr>
        <w:t xml:space="preserve"> за учешће </w:t>
      </w:r>
      <w:r w:rsidRPr="00D00C79">
        <w:rPr>
          <w:rFonts w:ascii="Times New Roman" w:hAnsi="Times New Roman" w:cs="Times New Roman"/>
          <w:bCs/>
        </w:rPr>
        <w:t>из члана 76. ЗЈН, и то:</w:t>
      </w:r>
    </w:p>
    <w:p w:rsidR="00C1434B" w:rsidRPr="00C73A1F" w:rsidRDefault="00C1434B" w:rsidP="00D00C79">
      <w:pPr>
        <w:tabs>
          <w:tab w:val="left" w:pos="720"/>
        </w:tabs>
        <w:spacing w:after="0"/>
        <w:jc w:val="both"/>
        <w:rPr>
          <w:rFonts w:ascii="Times New Roman" w:hAnsi="Times New Roman" w:cs="Times New Roman"/>
          <w:bCs/>
        </w:rPr>
      </w:pPr>
    </w:p>
    <w:p w:rsidR="009743B7" w:rsidRDefault="00C1434B" w:rsidP="00104502">
      <w:pPr>
        <w:pStyle w:val="NoSpacing"/>
        <w:jc w:val="both"/>
        <w:rPr>
          <w:rFonts w:ascii="Times New Roman" w:hAnsi="Times New Roman" w:cs="Times New Roman"/>
          <w:lang w:val="sr-Cyrl-CS"/>
        </w:rPr>
      </w:pPr>
      <w:r w:rsidRPr="00B6647C">
        <w:rPr>
          <w:rFonts w:ascii="Times New Roman" w:hAnsi="Times New Roman" w:cs="Times New Roman"/>
          <w:b/>
          <w:lang w:val="sr-Cyrl-CS"/>
        </w:rPr>
        <w:t>4.2.1</w:t>
      </w:r>
      <w:r w:rsidRPr="00B6647C">
        <w:rPr>
          <w:rFonts w:ascii="Times New Roman" w:hAnsi="Times New Roman" w:cs="Times New Roman"/>
          <w:lang w:val="sr-Cyrl-CS"/>
        </w:rPr>
        <w:t xml:space="preserve"> </w:t>
      </w:r>
      <w:r w:rsidR="00AF6647" w:rsidRPr="00B6647C">
        <w:rPr>
          <w:rFonts w:ascii="Times New Roman" w:hAnsi="Times New Roman" w:cs="Times New Roman"/>
          <w:b/>
          <w:lang w:val="sr-Cyrl-CS"/>
        </w:rPr>
        <w:t xml:space="preserve"> </w:t>
      </w:r>
      <w:r w:rsidR="00AF6647" w:rsidRPr="00B6647C">
        <w:rPr>
          <w:rFonts w:ascii="Times New Roman" w:hAnsi="Times New Roman" w:cs="Times New Roman"/>
          <w:b/>
          <w:u w:val="single"/>
          <w:lang w:val="sr-Cyrl-CS"/>
        </w:rPr>
        <w:t>У погледу кадровског капацитета</w:t>
      </w:r>
      <w:r w:rsidR="00AF6647" w:rsidRPr="00B6647C">
        <w:rPr>
          <w:rFonts w:ascii="Times New Roman" w:hAnsi="Times New Roman" w:cs="Times New Roman"/>
          <w:lang w:val="sr-Cyrl-CS"/>
        </w:rPr>
        <w:t>: сматра се да понуђач располаже довољним кадровским капацитетом уколико у тренутку подношења понуде има</w:t>
      </w:r>
      <w:r w:rsidR="00C06A77" w:rsidRPr="00B6647C">
        <w:rPr>
          <w:rFonts w:ascii="Times New Roman" w:hAnsi="Times New Roman" w:cs="Times New Roman"/>
          <w:lang w:val="sr-Cyrl-CS"/>
        </w:rPr>
        <w:t xml:space="preserve"> </w:t>
      </w:r>
      <w:r w:rsidR="00612835" w:rsidRPr="00B6647C">
        <w:rPr>
          <w:rFonts w:ascii="Times New Roman" w:hAnsi="Times New Roman" w:cs="Times New Roman"/>
          <w:lang w:val="sr-Cyrl-CS"/>
        </w:rPr>
        <w:t>у складу са Законом о раду</w:t>
      </w:r>
      <w:r w:rsidR="0036144A">
        <w:rPr>
          <w:rFonts w:ascii="Times New Roman" w:hAnsi="Times New Roman" w:cs="Times New Roman"/>
          <w:lang w:val="sr-Cyrl-CS"/>
        </w:rPr>
        <w:t>,</w:t>
      </w:r>
      <w:r w:rsidR="00612835" w:rsidRPr="00B6647C">
        <w:rPr>
          <w:rFonts w:ascii="Times New Roman" w:hAnsi="Times New Roman" w:cs="Times New Roman"/>
          <w:lang w:val="sr-Cyrl-CS"/>
        </w:rPr>
        <w:t xml:space="preserve"> </w:t>
      </w:r>
      <w:r w:rsidR="00C06A77" w:rsidRPr="00B6647C">
        <w:rPr>
          <w:rFonts w:ascii="Times New Roman" w:hAnsi="Times New Roman" w:cs="Times New Roman"/>
          <w:lang w:val="sr-Cyrl-CS"/>
        </w:rPr>
        <w:t>радно ангажован</w:t>
      </w:r>
      <w:r w:rsidR="00612835">
        <w:rPr>
          <w:rFonts w:ascii="Times New Roman" w:hAnsi="Times New Roman" w:cs="Times New Roman"/>
          <w:lang w:val="sr-Cyrl-CS"/>
        </w:rPr>
        <w:t>а лица одговарајуће струке</w:t>
      </w:r>
      <w:r w:rsidR="00612835" w:rsidRPr="00612835">
        <w:rPr>
          <w:rFonts w:ascii="Times New Roman" w:hAnsi="Times New Roman" w:cs="Times New Roman"/>
          <w:lang w:val="sr-Cyrl-CS"/>
        </w:rPr>
        <w:t xml:space="preserve"> </w:t>
      </w:r>
      <w:r w:rsidR="00612835" w:rsidRPr="00B6647C">
        <w:rPr>
          <w:rFonts w:ascii="Times New Roman" w:hAnsi="Times New Roman" w:cs="Times New Roman"/>
          <w:lang w:val="sr-Cyrl-CS"/>
        </w:rPr>
        <w:t>кој</w:t>
      </w:r>
      <w:r w:rsidR="00612835">
        <w:rPr>
          <w:rFonts w:ascii="Times New Roman" w:hAnsi="Times New Roman" w:cs="Times New Roman"/>
          <w:lang w:val="sr-Cyrl-CS"/>
        </w:rPr>
        <w:t>а</w:t>
      </w:r>
      <w:r w:rsidR="00612835" w:rsidRPr="00B6647C">
        <w:rPr>
          <w:rFonts w:ascii="Times New Roman" w:hAnsi="Times New Roman" w:cs="Times New Roman"/>
          <w:lang w:val="sr-Cyrl-CS"/>
        </w:rPr>
        <w:t xml:space="preserve"> ће бити ангажован</w:t>
      </w:r>
      <w:r w:rsidR="00612835">
        <w:rPr>
          <w:rFonts w:ascii="Times New Roman" w:hAnsi="Times New Roman" w:cs="Times New Roman"/>
          <w:lang w:val="sr-Cyrl-CS"/>
        </w:rPr>
        <w:t>а</w:t>
      </w:r>
      <w:r w:rsidR="00612835" w:rsidRPr="00B6647C">
        <w:rPr>
          <w:rFonts w:ascii="Times New Roman" w:hAnsi="Times New Roman" w:cs="Times New Roman"/>
          <w:lang w:val="sr-Cyrl-CS"/>
        </w:rPr>
        <w:t xml:space="preserve"> на извршењу предметне услуге</w:t>
      </w:r>
      <w:r w:rsidR="00C06A77" w:rsidRPr="00B6647C">
        <w:rPr>
          <w:rFonts w:ascii="Times New Roman" w:hAnsi="Times New Roman" w:cs="Times New Roman"/>
          <w:lang w:val="sr-Cyrl-CS"/>
        </w:rPr>
        <w:t>,</w:t>
      </w:r>
      <w:r w:rsidR="00532570" w:rsidRPr="00B6647C">
        <w:rPr>
          <w:rFonts w:ascii="Times New Roman" w:hAnsi="Times New Roman" w:cs="Times New Roman"/>
          <w:lang w:val="sr-Cyrl-CS"/>
        </w:rPr>
        <w:t xml:space="preserve"> </w:t>
      </w:r>
      <w:r w:rsidR="00612835">
        <w:rPr>
          <w:rFonts w:ascii="Times New Roman" w:hAnsi="Times New Roman" w:cs="Times New Roman"/>
          <w:lang w:val="sr-Cyrl-CS"/>
        </w:rPr>
        <w:t xml:space="preserve">и то </w:t>
      </w:r>
      <w:r w:rsidR="002E69BF" w:rsidRPr="00B6647C">
        <w:rPr>
          <w:rFonts w:ascii="Times New Roman" w:hAnsi="Times New Roman" w:cs="Times New Roman"/>
          <w:lang w:val="sr-Cyrl-CS"/>
        </w:rPr>
        <w:t>најмање једног</w:t>
      </w:r>
      <w:r w:rsidR="009743B7">
        <w:rPr>
          <w:rFonts w:ascii="Times New Roman" w:hAnsi="Times New Roman" w:cs="Times New Roman"/>
          <w:lang w:val="sr-Cyrl-CS"/>
        </w:rPr>
        <w:t>:</w:t>
      </w:r>
    </w:p>
    <w:p w:rsidR="00EB0CC6" w:rsidRPr="001A70CA" w:rsidRDefault="009743B7" w:rsidP="00EB0CC6">
      <w:pPr>
        <w:pStyle w:val="NoSpacing"/>
        <w:ind w:firstLine="426"/>
        <w:jc w:val="both"/>
        <w:rPr>
          <w:rFonts w:ascii="Times New Roman" w:hAnsi="Times New Roman" w:cs="Times New Roman"/>
          <w:color w:val="000000"/>
          <w:lang w:val="sr-Cyrl-CS"/>
        </w:rPr>
      </w:pPr>
      <w:r>
        <w:rPr>
          <w:rFonts w:ascii="Times New Roman" w:hAnsi="Times New Roman" w:cs="Times New Roman"/>
          <w:lang w:val="sr-Cyrl-CS"/>
        </w:rPr>
        <w:tab/>
      </w:r>
      <w:r w:rsidR="00EB0CC6">
        <w:rPr>
          <w:rFonts w:ascii="Times New Roman" w:hAnsi="Times New Roman" w:cs="Times New Roman"/>
          <w:color w:val="000000"/>
          <w:lang w:val="sr-Cyrl-CS"/>
        </w:rPr>
        <w:t xml:space="preserve">-најмање једног дипломираног инжењера архитектуре, односно лице са стеченим високим образовањем архитектонске струке са важећом лиценцом ИКС број 200;  </w:t>
      </w:r>
    </w:p>
    <w:p w:rsidR="00EB0CC6" w:rsidRDefault="00EB0CC6" w:rsidP="00EB0CC6">
      <w:pPr>
        <w:pStyle w:val="NoSpacing"/>
        <w:jc w:val="both"/>
        <w:rPr>
          <w:rFonts w:ascii="Times New Roman" w:hAnsi="Times New Roman" w:cs="Times New Roman"/>
          <w:color w:val="000000"/>
          <w:lang w:val="sr-Cyrl-CS"/>
        </w:rPr>
      </w:pPr>
      <w:r w:rsidRPr="001A70CA">
        <w:rPr>
          <w:rFonts w:ascii="Times New Roman" w:hAnsi="Times New Roman" w:cs="Times New Roman"/>
          <w:color w:val="000000"/>
          <w:lang w:val="sr-Cyrl-CS"/>
        </w:rPr>
        <w:tab/>
        <w:t xml:space="preserve">- најмање једног дипломираног инжењера </w:t>
      </w:r>
      <w:r>
        <w:rPr>
          <w:rFonts w:ascii="Times New Roman" w:hAnsi="Times New Roman" w:cs="Times New Roman"/>
          <w:color w:val="000000"/>
        </w:rPr>
        <w:t>архитектонске струке</w:t>
      </w:r>
      <w:r w:rsidRPr="001A70CA">
        <w:rPr>
          <w:rFonts w:ascii="Times New Roman" w:hAnsi="Times New Roman" w:cs="Times New Roman"/>
          <w:color w:val="000000"/>
          <w:lang w:val="sr-Cyrl-CS"/>
        </w:rPr>
        <w:t xml:space="preserve"> са важећом лиценцом ИКС број 300 </w:t>
      </w:r>
    </w:p>
    <w:p w:rsidR="00EB0CC6" w:rsidRPr="001A70CA" w:rsidRDefault="00EB0CC6" w:rsidP="00EB0CC6">
      <w:pPr>
        <w:pStyle w:val="NoSpacing"/>
        <w:jc w:val="both"/>
        <w:rPr>
          <w:rFonts w:ascii="Times New Roman" w:hAnsi="Times New Roman" w:cs="Times New Roman"/>
          <w:color w:val="000000"/>
          <w:lang w:val="sr-Cyrl-CS"/>
        </w:rPr>
      </w:pPr>
      <w:r>
        <w:rPr>
          <w:rFonts w:ascii="Times New Roman" w:hAnsi="Times New Roman" w:cs="Times New Roman"/>
          <w:color w:val="000000"/>
          <w:lang w:val="sr-Cyrl-CS"/>
        </w:rPr>
        <w:tab/>
        <w:t>-</w:t>
      </w:r>
      <w:r w:rsidRPr="001A70CA">
        <w:rPr>
          <w:rFonts w:ascii="Times New Roman" w:hAnsi="Times New Roman" w:cs="Times New Roman"/>
          <w:color w:val="000000"/>
        </w:rPr>
        <w:t xml:space="preserve"> </w:t>
      </w:r>
      <w:r w:rsidRPr="001A70CA">
        <w:rPr>
          <w:rFonts w:ascii="Times New Roman" w:hAnsi="Times New Roman" w:cs="Times New Roman"/>
          <w:color w:val="000000"/>
          <w:lang w:val="sr-Cyrl-CS"/>
        </w:rPr>
        <w:t xml:space="preserve">најмање једног дипломираног инжењера </w:t>
      </w:r>
      <w:r w:rsidRPr="001A70CA">
        <w:rPr>
          <w:rFonts w:ascii="Times New Roman" w:hAnsi="Times New Roman" w:cs="Times New Roman"/>
          <w:color w:val="000000"/>
        </w:rPr>
        <w:t>грађевинске</w:t>
      </w:r>
      <w:r w:rsidRPr="001A70CA">
        <w:rPr>
          <w:rFonts w:ascii="Times New Roman" w:hAnsi="Times New Roman" w:cs="Times New Roman"/>
          <w:color w:val="000000"/>
          <w:lang w:val="sr-Cyrl-CS"/>
        </w:rPr>
        <w:t xml:space="preserve"> струке с</w:t>
      </w:r>
      <w:r>
        <w:rPr>
          <w:rFonts w:ascii="Times New Roman" w:hAnsi="Times New Roman" w:cs="Times New Roman"/>
          <w:color w:val="000000"/>
          <w:lang w:val="sr-Cyrl-CS"/>
        </w:rPr>
        <w:t>а важећом лиценцом ИКС број 310 или 314</w:t>
      </w:r>
      <w:r w:rsidRPr="001A70CA">
        <w:rPr>
          <w:rFonts w:ascii="Times New Roman" w:hAnsi="Times New Roman" w:cs="Times New Roman"/>
          <w:color w:val="000000"/>
          <w:lang w:val="sr-Cyrl-CS"/>
        </w:rPr>
        <w:t>;</w:t>
      </w:r>
    </w:p>
    <w:p w:rsidR="00EB0CC6" w:rsidRPr="001A70CA" w:rsidRDefault="00EB0CC6" w:rsidP="00EB0CC6">
      <w:pPr>
        <w:pStyle w:val="NoSpacing"/>
        <w:jc w:val="both"/>
        <w:rPr>
          <w:rFonts w:ascii="Times New Roman" w:hAnsi="Times New Roman" w:cs="Times New Roman"/>
          <w:color w:val="000000"/>
          <w:lang w:val="sr-Cyrl-CS"/>
        </w:rPr>
      </w:pPr>
      <w:r w:rsidRPr="001A70CA">
        <w:rPr>
          <w:rFonts w:ascii="Times New Roman" w:hAnsi="Times New Roman" w:cs="Times New Roman"/>
          <w:color w:val="000000"/>
          <w:lang w:val="sr-Cyrl-CS"/>
        </w:rPr>
        <w:lastRenderedPageBreak/>
        <w:tab/>
        <w:t xml:space="preserve">- најмање једног дипломираног инжењера </w:t>
      </w:r>
      <w:r w:rsidRPr="001A70CA">
        <w:rPr>
          <w:rFonts w:ascii="Times New Roman" w:hAnsi="Times New Roman" w:cs="Times New Roman"/>
          <w:color w:val="000000"/>
        </w:rPr>
        <w:t>електротехничке</w:t>
      </w:r>
      <w:r w:rsidRPr="001A70CA">
        <w:rPr>
          <w:rFonts w:ascii="Times New Roman" w:hAnsi="Times New Roman" w:cs="Times New Roman"/>
          <w:color w:val="000000"/>
          <w:lang w:val="sr-Cyrl-CS"/>
        </w:rPr>
        <w:t xml:space="preserve"> струке са важећом лиценцом ИКС број 350;</w:t>
      </w:r>
    </w:p>
    <w:p w:rsidR="00EB0CC6" w:rsidRDefault="00EB0CC6" w:rsidP="00EB0CC6">
      <w:pPr>
        <w:pStyle w:val="NoSpacing"/>
        <w:jc w:val="both"/>
        <w:rPr>
          <w:rFonts w:ascii="Times New Roman" w:hAnsi="Times New Roman" w:cs="Times New Roman"/>
          <w:color w:val="000000"/>
          <w:lang w:val="sr-Cyrl-CS"/>
        </w:rPr>
      </w:pPr>
      <w:r w:rsidRPr="001A70CA">
        <w:rPr>
          <w:rFonts w:ascii="Times New Roman" w:hAnsi="Times New Roman" w:cs="Times New Roman"/>
          <w:color w:val="000000"/>
          <w:lang w:val="sr-Cyrl-CS"/>
        </w:rPr>
        <w:tab/>
        <w:t xml:space="preserve">- најмање једног дипломираног инжењера </w:t>
      </w:r>
      <w:r w:rsidRPr="001A70CA">
        <w:rPr>
          <w:rFonts w:ascii="Times New Roman" w:hAnsi="Times New Roman" w:cs="Times New Roman"/>
          <w:color w:val="000000"/>
        </w:rPr>
        <w:t>машинске</w:t>
      </w:r>
      <w:r w:rsidRPr="001A70CA">
        <w:rPr>
          <w:rFonts w:ascii="Times New Roman" w:hAnsi="Times New Roman" w:cs="Times New Roman"/>
          <w:color w:val="000000"/>
          <w:lang w:val="sr-Cyrl-CS"/>
        </w:rPr>
        <w:t xml:space="preserve"> струке </w:t>
      </w:r>
      <w:r>
        <w:rPr>
          <w:rFonts w:ascii="Times New Roman" w:hAnsi="Times New Roman" w:cs="Times New Roman"/>
          <w:color w:val="000000"/>
          <w:lang w:val="sr-Cyrl-CS"/>
        </w:rPr>
        <w:t xml:space="preserve">са важећом лиценцом ИКС број </w:t>
      </w:r>
      <w:r w:rsidR="002D05D6" w:rsidRPr="00080B46">
        <w:rPr>
          <w:rFonts w:ascii="Times New Roman" w:hAnsi="Times New Roman" w:cs="Times New Roman"/>
        </w:rPr>
        <w:t>330 или</w:t>
      </w:r>
      <w:r w:rsidR="002D05D6">
        <w:rPr>
          <w:rFonts w:ascii="Times New Roman" w:hAnsi="Times New Roman" w:cs="Times New Roman"/>
          <w:color w:val="000000"/>
        </w:rPr>
        <w:t xml:space="preserve"> </w:t>
      </w:r>
      <w:r>
        <w:rPr>
          <w:rFonts w:ascii="Times New Roman" w:hAnsi="Times New Roman" w:cs="Times New Roman"/>
          <w:color w:val="000000"/>
          <w:lang w:val="sr-Cyrl-CS"/>
        </w:rPr>
        <w:t>333</w:t>
      </w:r>
      <w:r w:rsidRPr="001A70CA">
        <w:rPr>
          <w:rFonts w:ascii="Times New Roman" w:hAnsi="Times New Roman" w:cs="Times New Roman"/>
          <w:color w:val="000000"/>
          <w:lang w:val="sr-Cyrl-CS"/>
        </w:rPr>
        <w:t>;</w:t>
      </w:r>
    </w:p>
    <w:p w:rsidR="00EB0CC6" w:rsidRPr="001A70CA" w:rsidRDefault="00EB0CC6" w:rsidP="00EB0CC6">
      <w:pPr>
        <w:pStyle w:val="NoSpacing"/>
        <w:jc w:val="both"/>
        <w:rPr>
          <w:rFonts w:ascii="Times New Roman" w:hAnsi="Times New Roman" w:cs="Times New Roman"/>
          <w:color w:val="000000"/>
          <w:lang w:val="sr-Cyrl-CS"/>
        </w:rPr>
      </w:pPr>
      <w:r>
        <w:rPr>
          <w:rFonts w:ascii="Times New Roman" w:hAnsi="Times New Roman" w:cs="Times New Roman"/>
          <w:color w:val="000000"/>
          <w:lang w:val="sr-Cyrl-CS"/>
        </w:rPr>
        <w:tab/>
        <w:t>-</w:t>
      </w:r>
      <w:r w:rsidR="00C033AF">
        <w:rPr>
          <w:rFonts w:ascii="Times New Roman" w:hAnsi="Times New Roman" w:cs="Times New Roman"/>
          <w:color w:val="000000"/>
        </w:rPr>
        <w:t xml:space="preserve"> </w:t>
      </w:r>
      <w:r>
        <w:rPr>
          <w:rFonts w:ascii="Times New Roman" w:hAnsi="Times New Roman" w:cs="Times New Roman"/>
          <w:color w:val="000000"/>
          <w:lang w:val="sr-Cyrl-CS"/>
        </w:rPr>
        <w:t>најмање</w:t>
      </w:r>
      <w:r w:rsidR="009F60A6">
        <w:rPr>
          <w:rFonts w:ascii="Times New Roman" w:hAnsi="Times New Roman" w:cs="Times New Roman"/>
          <w:color w:val="000000"/>
          <w:lang w:val="sr-Cyrl-CS"/>
        </w:rPr>
        <w:t xml:space="preserve"> једног дипломираног инжењера сао</w:t>
      </w:r>
      <w:r>
        <w:rPr>
          <w:rFonts w:ascii="Times New Roman" w:hAnsi="Times New Roman" w:cs="Times New Roman"/>
          <w:color w:val="000000"/>
          <w:lang w:val="sr-Cyrl-CS"/>
        </w:rPr>
        <w:t>браћаја са важећом лиценцом ИКС број 370;</w:t>
      </w:r>
    </w:p>
    <w:p w:rsidR="00EB0CC6" w:rsidRDefault="00EB0CC6" w:rsidP="00EB0CC6">
      <w:pPr>
        <w:pStyle w:val="NoSpacing"/>
        <w:jc w:val="both"/>
        <w:rPr>
          <w:rFonts w:ascii="Times New Roman" w:hAnsi="Times New Roman" w:cs="Times New Roman"/>
          <w:color w:val="000000"/>
          <w:lang w:val="sr-Cyrl-CS"/>
        </w:rPr>
      </w:pPr>
      <w:r w:rsidRPr="001A70CA">
        <w:rPr>
          <w:rFonts w:ascii="Times New Roman" w:hAnsi="Times New Roman" w:cs="Times New Roman"/>
          <w:color w:val="000000"/>
          <w:lang w:val="sr-Cyrl-CS"/>
        </w:rPr>
        <w:tab/>
        <w:t xml:space="preserve">- најмање једног дипломираног инжењера </w:t>
      </w:r>
      <w:r w:rsidRPr="001A70CA">
        <w:rPr>
          <w:rFonts w:ascii="Times New Roman" w:hAnsi="Times New Roman" w:cs="Times New Roman"/>
          <w:color w:val="000000"/>
        </w:rPr>
        <w:t>одговарајуће</w:t>
      </w:r>
      <w:r w:rsidRPr="001A70CA">
        <w:rPr>
          <w:rFonts w:ascii="Times New Roman" w:hAnsi="Times New Roman" w:cs="Times New Roman"/>
          <w:color w:val="000000"/>
          <w:lang w:val="sr-Cyrl-CS"/>
        </w:rPr>
        <w:t xml:space="preserve"> струке са важећом лиценцом ИКС број 381;</w:t>
      </w:r>
    </w:p>
    <w:p w:rsidR="00EB0CC6" w:rsidRDefault="00EB0CC6" w:rsidP="00EB0CC6">
      <w:pPr>
        <w:pStyle w:val="NoSpacing"/>
        <w:jc w:val="both"/>
        <w:rPr>
          <w:rFonts w:ascii="Times New Roman" w:hAnsi="Times New Roman" w:cs="Times New Roman"/>
          <w:color w:val="000000"/>
          <w:lang w:val="sr-Cyrl-CS"/>
        </w:rPr>
      </w:pPr>
      <w:r>
        <w:rPr>
          <w:rFonts w:ascii="Times New Roman" w:hAnsi="Times New Roman" w:cs="Times New Roman"/>
          <w:color w:val="000000"/>
          <w:lang w:val="sr-Cyrl-CS"/>
        </w:rPr>
        <w:tab/>
        <w:t>-</w:t>
      </w:r>
      <w:r w:rsidR="00C033AF">
        <w:rPr>
          <w:rFonts w:ascii="Times New Roman" w:hAnsi="Times New Roman" w:cs="Times New Roman"/>
          <w:color w:val="000000"/>
        </w:rPr>
        <w:t xml:space="preserve"> </w:t>
      </w:r>
      <w:r>
        <w:rPr>
          <w:rFonts w:ascii="Times New Roman" w:hAnsi="Times New Roman" w:cs="Times New Roman"/>
          <w:color w:val="000000"/>
          <w:lang w:val="sr-Cyrl-CS"/>
        </w:rPr>
        <w:t>најмање једног дипломираног инжењера технолохије са важећом лиценцом ИКС број 371;</w:t>
      </w:r>
    </w:p>
    <w:p w:rsidR="00EB0CC6" w:rsidRPr="001A70CA" w:rsidRDefault="00EB0CC6" w:rsidP="00EB0CC6">
      <w:pPr>
        <w:pStyle w:val="NoSpacing"/>
        <w:jc w:val="both"/>
        <w:rPr>
          <w:rFonts w:ascii="Times New Roman" w:hAnsi="Times New Roman" w:cs="Times New Roman"/>
          <w:color w:val="000000"/>
          <w:lang w:val="sr-Cyrl-CS"/>
        </w:rPr>
      </w:pPr>
      <w:r>
        <w:rPr>
          <w:rFonts w:ascii="Times New Roman" w:hAnsi="Times New Roman" w:cs="Times New Roman"/>
          <w:color w:val="000000"/>
          <w:lang w:val="sr-Cyrl-CS"/>
        </w:rPr>
        <w:tab/>
        <w:t>-</w:t>
      </w:r>
      <w:r w:rsidR="00C033AF">
        <w:rPr>
          <w:rFonts w:ascii="Times New Roman" w:hAnsi="Times New Roman" w:cs="Times New Roman"/>
          <w:color w:val="000000"/>
        </w:rPr>
        <w:t xml:space="preserve"> </w:t>
      </w:r>
      <w:r>
        <w:rPr>
          <w:rFonts w:ascii="Times New Roman" w:hAnsi="Times New Roman" w:cs="Times New Roman"/>
          <w:color w:val="000000"/>
          <w:lang w:val="sr-Cyrl-CS"/>
        </w:rPr>
        <w:t>најмање једног дипломираног инжењера геологије са важећом лиценцом ИКС број 391;</w:t>
      </w:r>
    </w:p>
    <w:p w:rsidR="00EB0CC6" w:rsidRPr="001A70CA" w:rsidRDefault="00EB0CC6" w:rsidP="00EB0CC6">
      <w:pPr>
        <w:pStyle w:val="NoSpacing"/>
        <w:jc w:val="both"/>
        <w:rPr>
          <w:rFonts w:ascii="Times New Roman" w:hAnsi="Times New Roman" w:cs="Times New Roman"/>
          <w:color w:val="000000"/>
          <w:lang w:val="sr-Cyrl-CS"/>
        </w:rPr>
      </w:pPr>
      <w:r w:rsidRPr="001A70CA">
        <w:rPr>
          <w:rFonts w:ascii="Times New Roman" w:hAnsi="Times New Roman" w:cs="Times New Roman"/>
          <w:color w:val="000000"/>
          <w:lang w:val="sr-Cyrl-CS"/>
        </w:rPr>
        <w:tab/>
      </w:r>
      <w:r w:rsidRPr="00080B46">
        <w:rPr>
          <w:rFonts w:ascii="Times New Roman" w:hAnsi="Times New Roman" w:cs="Times New Roman"/>
          <w:color w:val="000000"/>
          <w:lang w:val="sr-Cyrl-CS"/>
        </w:rPr>
        <w:t xml:space="preserve">- најмање једно </w:t>
      </w:r>
      <w:r w:rsidRPr="00080B46">
        <w:rPr>
          <w:rFonts w:ascii="Times New Roman" w:hAnsi="Times New Roman" w:cs="Times New Roman"/>
        </w:rPr>
        <w:t xml:space="preserve">лице са лиценцом за израду </w:t>
      </w:r>
      <w:r w:rsidR="00311007">
        <w:rPr>
          <w:rFonts w:ascii="Times New Roman" w:hAnsi="Times New Roman" w:cs="Times New Roman"/>
        </w:rPr>
        <w:t xml:space="preserve">главног </w:t>
      </w:r>
      <w:r w:rsidRPr="00080B46">
        <w:rPr>
          <w:rFonts w:ascii="Times New Roman" w:hAnsi="Times New Roman" w:cs="Times New Roman"/>
        </w:rPr>
        <w:t>пројекта заштите од пожара</w:t>
      </w:r>
      <w:r w:rsidR="00311007">
        <w:rPr>
          <w:rFonts w:ascii="Times New Roman" w:hAnsi="Times New Roman" w:cs="Times New Roman"/>
        </w:rPr>
        <w:t xml:space="preserve"> издата од</w:t>
      </w:r>
      <w:r w:rsidR="00311007" w:rsidRPr="00311007">
        <w:rPr>
          <w:rFonts w:ascii="Times New Roman" w:hAnsi="Times New Roman" w:cs="Times New Roman"/>
        </w:rPr>
        <w:t xml:space="preserve"> </w:t>
      </w:r>
      <w:r w:rsidR="00311007" w:rsidRPr="00080B46">
        <w:rPr>
          <w:rFonts w:ascii="Times New Roman" w:hAnsi="Times New Roman" w:cs="Times New Roman"/>
        </w:rPr>
        <w:t>МУП-а Републике Србије</w:t>
      </w:r>
      <w:r w:rsidRPr="00080B46">
        <w:rPr>
          <w:rFonts w:ascii="Times New Roman" w:hAnsi="Times New Roman" w:cs="Times New Roman"/>
          <w:color w:val="000000"/>
          <w:lang w:val="sr-Cyrl-CS"/>
        </w:rPr>
        <w:t>;</w:t>
      </w:r>
    </w:p>
    <w:p w:rsidR="00EB0CC6" w:rsidRDefault="00EB0CC6" w:rsidP="00EB0CC6">
      <w:pPr>
        <w:pStyle w:val="NoSpacing"/>
        <w:jc w:val="both"/>
        <w:rPr>
          <w:rFonts w:ascii="Times New Roman" w:hAnsi="Times New Roman" w:cs="Times New Roman"/>
          <w:lang w:val="sr-Cyrl-CS"/>
        </w:rPr>
      </w:pPr>
      <w:r w:rsidRPr="001A70CA">
        <w:rPr>
          <w:rFonts w:ascii="Times New Roman" w:hAnsi="Times New Roman" w:cs="Times New Roman"/>
          <w:color w:val="000000"/>
          <w:lang w:val="sr-Cyrl-CS"/>
        </w:rPr>
        <w:tab/>
        <w:t xml:space="preserve">- најмање једно </w:t>
      </w:r>
      <w:r w:rsidRPr="001A70CA">
        <w:rPr>
          <w:rFonts w:ascii="Times New Roman" w:hAnsi="Times New Roman" w:cs="Times New Roman"/>
          <w:lang w:val="sr-Cyrl-CS"/>
        </w:rPr>
        <w:t>лице геодетске струке са важећом геодетском лиценцом првог или другог реда коју издаје РГЗ</w:t>
      </w:r>
      <w:r>
        <w:rPr>
          <w:rFonts w:ascii="Times New Roman" w:hAnsi="Times New Roman" w:cs="Times New Roman"/>
          <w:lang w:val="sr-Cyrl-CS"/>
        </w:rPr>
        <w:t>.</w:t>
      </w:r>
    </w:p>
    <w:p w:rsidR="00EB0CC6" w:rsidRDefault="00EB0CC6" w:rsidP="008A40F5">
      <w:pPr>
        <w:pStyle w:val="NoSpacing"/>
        <w:jc w:val="both"/>
        <w:rPr>
          <w:rFonts w:ascii="Times New Roman" w:hAnsi="Times New Roman" w:cs="Times New Roman"/>
          <w:lang w:val="sr-Cyrl-CS"/>
        </w:rPr>
      </w:pPr>
      <w:r>
        <w:rPr>
          <w:rFonts w:ascii="Times New Roman" w:hAnsi="Times New Roman" w:cs="Times New Roman"/>
          <w:lang w:val="sr-Cyrl-CS"/>
        </w:rPr>
        <w:tab/>
        <w:t xml:space="preserve"> </w:t>
      </w:r>
    </w:p>
    <w:p w:rsidR="00C9272A" w:rsidRPr="00B6647C" w:rsidRDefault="00C9272A" w:rsidP="00982E3B">
      <w:pPr>
        <w:pStyle w:val="NoSpacing"/>
        <w:jc w:val="both"/>
        <w:rPr>
          <w:rFonts w:ascii="Times New Roman" w:hAnsi="Times New Roman" w:cs="Times New Roman"/>
          <w:lang w:val="sr-Cyrl-CS"/>
        </w:rPr>
      </w:pPr>
    </w:p>
    <w:p w:rsidR="00C06A77" w:rsidRPr="00912845" w:rsidRDefault="00C06A77" w:rsidP="00912845">
      <w:pPr>
        <w:pStyle w:val="NoSpacing"/>
        <w:jc w:val="both"/>
        <w:rPr>
          <w:rFonts w:ascii="Times New Roman" w:hAnsi="Times New Roman" w:cs="Times New Roman"/>
          <w:color w:val="000000"/>
          <w:lang w:val="sr-Cyrl-CS"/>
        </w:rPr>
      </w:pPr>
      <w:r w:rsidRPr="00976977">
        <w:rPr>
          <w:rFonts w:ascii="Times New Roman" w:hAnsi="Times New Roman" w:cs="Times New Roman"/>
          <w:b/>
          <w:bCs/>
        </w:rPr>
        <w:t xml:space="preserve">4.3 Упутство за доказивање испуњености </w:t>
      </w:r>
      <w:r w:rsidR="00814901">
        <w:rPr>
          <w:rFonts w:ascii="Times New Roman" w:hAnsi="Times New Roman" w:cs="Times New Roman"/>
          <w:b/>
          <w:bCs/>
        </w:rPr>
        <w:t xml:space="preserve">услова </w:t>
      </w:r>
      <w:r w:rsidR="009461C4">
        <w:rPr>
          <w:rFonts w:ascii="Times New Roman" w:hAnsi="Times New Roman" w:cs="Times New Roman"/>
          <w:b/>
          <w:bCs/>
        </w:rPr>
        <w:t xml:space="preserve">за учешће у поступку </w:t>
      </w:r>
      <w:r w:rsidR="00814901">
        <w:rPr>
          <w:rFonts w:ascii="Times New Roman" w:hAnsi="Times New Roman" w:cs="Times New Roman"/>
          <w:b/>
          <w:bCs/>
        </w:rPr>
        <w:t>у складу са</w:t>
      </w:r>
      <w:r w:rsidRPr="00976977">
        <w:rPr>
          <w:rFonts w:ascii="Times New Roman" w:hAnsi="Times New Roman" w:cs="Times New Roman"/>
          <w:b/>
          <w:bCs/>
        </w:rPr>
        <w:t xml:space="preserve"> члан</w:t>
      </w:r>
      <w:r w:rsidR="00814901">
        <w:rPr>
          <w:rFonts w:ascii="Times New Roman" w:hAnsi="Times New Roman" w:cs="Times New Roman"/>
          <w:b/>
          <w:bCs/>
        </w:rPr>
        <w:t>ом</w:t>
      </w:r>
      <w:r w:rsidRPr="00976977">
        <w:rPr>
          <w:rFonts w:ascii="Times New Roman" w:hAnsi="Times New Roman" w:cs="Times New Roman"/>
          <w:b/>
          <w:bCs/>
        </w:rPr>
        <w:t xml:space="preserve"> 77. </w:t>
      </w:r>
      <w:r w:rsidR="00814901">
        <w:rPr>
          <w:rFonts w:ascii="Times New Roman" w:hAnsi="Times New Roman" w:cs="Times New Roman"/>
          <w:b/>
          <w:bCs/>
        </w:rPr>
        <w:t>Закона</w:t>
      </w:r>
      <w:r>
        <w:rPr>
          <w:rFonts w:ascii="Times New Roman" w:hAnsi="Times New Roman" w:cs="Times New Roman"/>
          <w:b/>
          <w:bCs/>
        </w:rPr>
        <w:t xml:space="preserve"> </w:t>
      </w:r>
    </w:p>
    <w:p w:rsidR="00C06A77" w:rsidRPr="000D084B" w:rsidRDefault="00C06A77"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доказују испуњеност услова прописаних чланом 75.</w:t>
      </w:r>
      <w:r w:rsidRPr="000D084B">
        <w:rPr>
          <w:rFonts w:ascii="Times New Roman" w:hAnsi="Times New Roman" w:cs="Times New Roman"/>
          <w:b/>
          <w:lang w:val="sr-Cyrl-CS"/>
        </w:rPr>
        <w:t xml:space="preserve"> </w:t>
      </w:r>
      <w:r w:rsidR="00C06A77" w:rsidRPr="00C06A77">
        <w:rPr>
          <w:rFonts w:ascii="Times New Roman" w:hAnsi="Times New Roman" w:cs="Times New Roman"/>
          <w:lang w:val="sr-Cyrl-CS"/>
        </w:rPr>
        <w:t xml:space="preserve">и 76. Закона, </w:t>
      </w:r>
      <w:r w:rsidRPr="000D084B">
        <w:rPr>
          <w:rFonts w:ascii="Times New Roman" w:hAnsi="Times New Roman" w:cs="Times New Roman"/>
          <w:lang w:val="sr-Cyrl-CS"/>
        </w:rPr>
        <w:t xml:space="preserve">достављањем доказа у складу са чланом </w:t>
      </w:r>
      <w:r w:rsidR="00006020">
        <w:rPr>
          <w:rFonts w:ascii="Times New Roman" w:hAnsi="Times New Roman" w:cs="Times New Roman"/>
          <w:lang w:val="sr-Cyrl-CS"/>
        </w:rPr>
        <w:t>77. Закона.</w:t>
      </w:r>
    </w:p>
    <w:p w:rsidR="00A10970" w:rsidRDefault="00516FBE" w:rsidP="00342ACB">
      <w:pPr>
        <w:pStyle w:val="NoSpacing"/>
        <w:jc w:val="both"/>
        <w:rPr>
          <w:rFonts w:ascii="Times New Roman" w:hAnsi="Times New Roman" w:cs="Times New Roman"/>
          <w:color w:val="C00000"/>
          <w:lang w:val="sr-Cyrl-CS"/>
        </w:rPr>
      </w:pPr>
      <w:r>
        <w:rPr>
          <w:rFonts w:ascii="Times New Roman" w:hAnsi="Times New Roman" w:cs="Times New Roman"/>
          <w:color w:val="C00000"/>
          <w:lang w:val="sr-Cyrl-CS"/>
        </w:rPr>
        <w:tab/>
      </w:r>
    </w:p>
    <w:p w:rsidR="00342ACB" w:rsidRDefault="00C06A77" w:rsidP="002727C9">
      <w:pPr>
        <w:pStyle w:val="NoSpacing"/>
        <w:jc w:val="both"/>
        <w:rPr>
          <w:rFonts w:ascii="Times New Roman" w:hAnsi="Times New Roman" w:cs="Times New Roman"/>
          <w:lang w:val="sr-Cyrl-CS"/>
        </w:rPr>
      </w:pPr>
      <w:r>
        <w:rPr>
          <w:rFonts w:ascii="Times New Roman" w:hAnsi="Times New Roman" w:cs="Times New Roman"/>
          <w:b/>
          <w:lang w:val="sr-Cyrl-CS"/>
        </w:rPr>
        <w:t>4.3.1</w:t>
      </w:r>
      <w:r w:rsidR="00516FBE">
        <w:rPr>
          <w:rFonts w:ascii="Times New Roman" w:hAnsi="Times New Roman" w:cs="Times New Roman"/>
          <w:lang w:val="sr-Cyrl-CS"/>
        </w:rPr>
        <w:t xml:space="preserve"> </w:t>
      </w:r>
      <w:r w:rsidR="00A10970">
        <w:rPr>
          <w:rFonts w:ascii="Times New Roman" w:hAnsi="Times New Roman" w:cs="Times New Roman"/>
          <w:lang w:val="sr-Cyrl-CS"/>
        </w:rPr>
        <w:t>У складу са чланом</w:t>
      </w:r>
      <w:r w:rsidR="00342ACB" w:rsidRPr="000D084B">
        <w:rPr>
          <w:rFonts w:ascii="Times New Roman" w:hAnsi="Times New Roman" w:cs="Times New Roman"/>
          <w:lang w:val="sr-Cyrl-CS"/>
        </w:rPr>
        <w:t xml:space="preserve"> 77. став</w:t>
      </w:r>
      <w:r w:rsidR="004D7488" w:rsidRPr="000D084B">
        <w:rPr>
          <w:rFonts w:ascii="Times New Roman" w:hAnsi="Times New Roman" w:cs="Times New Roman"/>
          <w:lang w:val="sr-Cyrl-CS"/>
        </w:rPr>
        <w:t xml:space="preserve"> 4. Закона</w:t>
      </w:r>
      <w:r w:rsidR="00A10970">
        <w:rPr>
          <w:rFonts w:ascii="Times New Roman" w:hAnsi="Times New Roman" w:cs="Times New Roman"/>
          <w:lang w:val="sr-Cyrl-CS"/>
        </w:rPr>
        <w:t xml:space="preserve">, понуђачи доказују </w:t>
      </w:r>
      <w:r w:rsidR="00A10970" w:rsidRPr="002727C9">
        <w:rPr>
          <w:rFonts w:ascii="Times New Roman" w:hAnsi="Times New Roman" w:cs="Times New Roman"/>
          <w:b/>
          <w:lang w:val="sr-Cyrl-CS"/>
        </w:rPr>
        <w:t>испуњеност обавезних услова</w:t>
      </w:r>
      <w:r w:rsidR="00A10970">
        <w:rPr>
          <w:rFonts w:ascii="Times New Roman" w:hAnsi="Times New Roman" w:cs="Times New Roman"/>
          <w:lang w:val="sr-Cyrl-CS"/>
        </w:rPr>
        <w:t xml:space="preserve"> </w:t>
      </w:r>
      <w:r w:rsidR="00A10970" w:rsidRPr="00C670AF">
        <w:rPr>
          <w:rFonts w:ascii="Times New Roman" w:hAnsi="Times New Roman" w:cs="Times New Roman"/>
          <w:b/>
          <w:lang w:val="sr-Cyrl-CS"/>
        </w:rPr>
        <w:t xml:space="preserve">из </w:t>
      </w:r>
      <w:r w:rsidR="00F112DC" w:rsidRPr="00C670AF">
        <w:rPr>
          <w:rFonts w:ascii="Times New Roman" w:hAnsi="Times New Roman" w:cs="Times New Roman"/>
          <w:b/>
          <w:lang w:val="sr-Cyrl-CS"/>
        </w:rPr>
        <w:t xml:space="preserve">члана 75. </w:t>
      </w:r>
      <w:r w:rsidR="00FC22E7">
        <w:rPr>
          <w:rFonts w:ascii="Times New Roman" w:hAnsi="Times New Roman" w:cs="Times New Roman"/>
          <w:b/>
          <w:lang w:val="sr-Cyrl-CS"/>
        </w:rPr>
        <w:t>достављањем И</w:t>
      </w:r>
      <w:r w:rsidR="00342ACB" w:rsidRPr="000D084B">
        <w:rPr>
          <w:rFonts w:ascii="Times New Roman" w:hAnsi="Times New Roman" w:cs="Times New Roman"/>
          <w:b/>
          <w:lang w:val="sr-Cyrl-CS"/>
        </w:rPr>
        <w:t>зјаве</w:t>
      </w:r>
      <w:r w:rsidR="00342ACB" w:rsidRPr="000D084B">
        <w:rPr>
          <w:rFonts w:ascii="Times New Roman" w:hAnsi="Times New Roman" w:cs="Times New Roman"/>
          <w:b/>
          <w:lang w:val="sr-Latn-CS"/>
        </w:rPr>
        <w:t xml:space="preserve"> </w:t>
      </w:r>
      <w:r w:rsidR="00342ACB" w:rsidRPr="000D084B">
        <w:rPr>
          <w:rFonts w:ascii="Times New Roman" w:hAnsi="Times New Roman" w:cs="Times New Roman"/>
          <w:lang w:val="sr-Cyrl-CS"/>
        </w:rPr>
        <w:t xml:space="preserve">којом под пуном материјалном и </w:t>
      </w:r>
      <w:r w:rsidR="00F112DC">
        <w:rPr>
          <w:rFonts w:ascii="Times New Roman" w:hAnsi="Times New Roman" w:cs="Times New Roman"/>
          <w:lang w:val="sr-Cyrl-CS"/>
        </w:rPr>
        <w:t>кривичном одговорношћу потврђују</w:t>
      </w:r>
      <w:r w:rsidR="00342ACB" w:rsidRPr="000D084B">
        <w:rPr>
          <w:rFonts w:ascii="Times New Roman" w:hAnsi="Times New Roman" w:cs="Times New Roman"/>
          <w:lang w:val="sr-Cyrl-CS"/>
        </w:rPr>
        <w:t xml:space="preserve"> да испуњава</w:t>
      </w:r>
      <w:r w:rsidR="00F112DC">
        <w:rPr>
          <w:rFonts w:ascii="Times New Roman" w:hAnsi="Times New Roman" w:cs="Times New Roman"/>
          <w:lang w:val="sr-Cyrl-CS"/>
        </w:rPr>
        <w:t>ју све</w:t>
      </w:r>
      <w:r w:rsidR="00342ACB" w:rsidRPr="000D084B">
        <w:rPr>
          <w:rFonts w:ascii="Times New Roman" w:hAnsi="Times New Roman" w:cs="Times New Roman"/>
          <w:lang w:val="sr-Cyrl-CS"/>
        </w:rPr>
        <w:t xml:space="preserve"> услове</w:t>
      </w:r>
      <w:r w:rsidR="00E14657">
        <w:rPr>
          <w:rFonts w:ascii="Times New Roman" w:hAnsi="Times New Roman" w:cs="Times New Roman"/>
          <w:b/>
          <w:lang w:val="sr-Latn-CS"/>
        </w:rPr>
        <w:t>,</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осим услова из члана 75. став 1. тачка</w:t>
      </w:r>
      <w:r w:rsidR="000144EE">
        <w:rPr>
          <w:rFonts w:ascii="Times New Roman" w:hAnsi="Times New Roman" w:cs="Times New Roman"/>
          <w:lang w:val="sr-Cyrl-CS"/>
        </w:rPr>
        <w:t xml:space="preserve"> 5. Закона </w:t>
      </w:r>
      <w:r w:rsidR="001E508A">
        <w:rPr>
          <w:rFonts w:ascii="Times New Roman" w:hAnsi="Times New Roman" w:cs="Times New Roman"/>
          <w:lang w:val="sr-Cyrl-CS"/>
        </w:rPr>
        <w:t xml:space="preserve">који се доказује копијом тражене </w:t>
      </w:r>
      <w:r w:rsidR="00B6647C">
        <w:rPr>
          <w:rFonts w:ascii="Times New Roman" w:hAnsi="Times New Roman" w:cs="Times New Roman"/>
          <w:lang w:val="sr-Cyrl-CS"/>
        </w:rPr>
        <w:t xml:space="preserve">важеће </w:t>
      </w:r>
      <w:r w:rsidR="001E508A">
        <w:rPr>
          <w:rFonts w:ascii="Times New Roman" w:hAnsi="Times New Roman" w:cs="Times New Roman"/>
          <w:lang w:val="sr-Cyrl-CS"/>
        </w:rPr>
        <w:t xml:space="preserve">лиценце </w:t>
      </w:r>
      <w:r w:rsidR="000144EE">
        <w:rPr>
          <w:rFonts w:ascii="Times New Roman" w:hAnsi="Times New Roman" w:cs="Times New Roman"/>
          <w:lang w:val="sr-Cyrl-CS"/>
        </w:rPr>
        <w:t xml:space="preserve">(Образац Изјаве је саставни део конкурсне документације - образац бр. </w:t>
      </w:r>
      <w:r w:rsidR="004C437E" w:rsidRPr="004C437E">
        <w:rPr>
          <w:rFonts w:ascii="Times New Roman" w:hAnsi="Times New Roman" w:cs="Times New Roman"/>
        </w:rPr>
        <w:t>6</w:t>
      </w:r>
      <w:r w:rsidR="000144EE" w:rsidRPr="004C437E">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b/>
          <w:u w:val="single"/>
          <w:lang w:val="sr-Cyrl-CS"/>
        </w:rPr>
      </w:pPr>
      <w:r w:rsidRPr="002727C9">
        <w:rPr>
          <w:rFonts w:ascii="Times New Roman" w:hAnsi="Times New Roman" w:cs="Times New Roman"/>
        </w:rPr>
        <w:t xml:space="preserve">Уколико понуду подноси </w:t>
      </w:r>
      <w:r w:rsidRPr="002727C9">
        <w:rPr>
          <w:rFonts w:ascii="Times New Roman" w:hAnsi="Times New Roman" w:cs="Times New Roman"/>
          <w:u w:val="single"/>
        </w:rPr>
        <w:t>група понуђача</w:t>
      </w:r>
      <w:r w:rsidR="00F112DC">
        <w:rPr>
          <w:rFonts w:ascii="Times New Roman" w:hAnsi="Times New Roman" w:cs="Times New Roman"/>
        </w:rPr>
        <w:t>: И</w:t>
      </w:r>
      <w:r w:rsidRPr="000D084B">
        <w:rPr>
          <w:rFonts w:ascii="Times New Roman" w:hAnsi="Times New Roman" w:cs="Times New Roman"/>
        </w:rPr>
        <w:t xml:space="preserve">зјава мора бити потписана од стране овлашћеног лица сваког понуђача из групе понуђача и оверена печатом. </w:t>
      </w:r>
    </w:p>
    <w:p w:rsidR="00F2489A" w:rsidRDefault="00342ACB" w:rsidP="00F2489A">
      <w:pPr>
        <w:pStyle w:val="NoSpacing"/>
        <w:jc w:val="both"/>
        <w:rPr>
          <w:rFonts w:ascii="Times New Roman" w:hAnsi="Times New Roman" w:cs="Times New Roman"/>
        </w:rPr>
      </w:pPr>
      <w:r w:rsidRPr="002727C9">
        <w:rPr>
          <w:rFonts w:ascii="Times New Roman" w:hAnsi="Times New Roman" w:cs="Times New Roman"/>
        </w:rPr>
        <w:t xml:space="preserve">Уколико понуђач подноси понуду </w:t>
      </w:r>
      <w:r w:rsidRPr="002727C9">
        <w:rPr>
          <w:rFonts w:ascii="Times New Roman" w:hAnsi="Times New Roman" w:cs="Times New Roman"/>
          <w:u w:val="single"/>
        </w:rPr>
        <w:t>са подизвођачем</w:t>
      </w:r>
      <w:r w:rsidR="00F112DC">
        <w:rPr>
          <w:rFonts w:ascii="Times New Roman" w:hAnsi="Times New Roman" w:cs="Times New Roman"/>
        </w:rPr>
        <w:t>:</w:t>
      </w:r>
      <w:r w:rsidRPr="000D084B">
        <w:rPr>
          <w:rFonts w:ascii="Times New Roman" w:hAnsi="Times New Roman" w:cs="Times New Roman"/>
        </w:rPr>
        <w:t xml:space="preserve"> понуђач је дужан да достави Изјаву подизвођача</w:t>
      </w:r>
      <w:r w:rsidR="00E14657">
        <w:rPr>
          <w:rFonts w:ascii="Times New Roman" w:hAnsi="Times New Roman" w:cs="Times New Roman"/>
        </w:rPr>
        <w:t>,</w:t>
      </w:r>
      <w:r w:rsidRPr="000D084B">
        <w:rPr>
          <w:rFonts w:ascii="Times New Roman" w:hAnsi="Times New Roman" w:cs="Times New Roman"/>
        </w:rPr>
        <w:t xml:space="preserve"> потписану од стране овлашћеног лица подизвођача и оверену печатом. </w:t>
      </w:r>
    </w:p>
    <w:p w:rsidR="009461C4" w:rsidRDefault="009461C4" w:rsidP="00F2489A">
      <w:pPr>
        <w:pStyle w:val="NoSpacing"/>
        <w:jc w:val="both"/>
        <w:rPr>
          <w:rFonts w:ascii="Times New Roman" w:hAnsi="Times New Roman" w:cs="Times New Roman"/>
          <w:b/>
        </w:rPr>
      </w:pPr>
    </w:p>
    <w:p w:rsidR="00C9272A" w:rsidRPr="00C9272A" w:rsidRDefault="00C9272A" w:rsidP="00F2489A">
      <w:pPr>
        <w:pStyle w:val="NoSpacing"/>
        <w:jc w:val="both"/>
        <w:rPr>
          <w:rFonts w:ascii="Times New Roman" w:hAnsi="Times New Roman" w:cs="Times New Roman"/>
          <w:b/>
        </w:rPr>
      </w:pPr>
    </w:p>
    <w:p w:rsidR="002727C9" w:rsidRPr="00C73A1F" w:rsidRDefault="002727C9" w:rsidP="00F2489A">
      <w:pPr>
        <w:pStyle w:val="NoSpacing"/>
        <w:jc w:val="both"/>
        <w:rPr>
          <w:rFonts w:ascii="Times New Roman" w:hAnsi="Times New Roman" w:cs="Times New Roman"/>
          <w:lang w:val="sr-Cyrl-CS"/>
        </w:rPr>
      </w:pPr>
      <w:r w:rsidRPr="00C73A1F">
        <w:rPr>
          <w:rFonts w:ascii="Times New Roman" w:hAnsi="Times New Roman" w:cs="Times New Roman"/>
          <w:b/>
        </w:rPr>
        <w:t xml:space="preserve">4.3.2 </w:t>
      </w:r>
      <w:r w:rsidRPr="00C73A1F">
        <w:rPr>
          <w:rFonts w:ascii="Times New Roman" w:hAnsi="Times New Roman" w:cs="Times New Roman"/>
          <w:lang w:val="sr-Cyrl-CS"/>
        </w:rPr>
        <w:t xml:space="preserve">У складу са чланом 77. став 2. Закона, понуђачи доказују </w:t>
      </w:r>
      <w:r w:rsidRPr="00C73A1F">
        <w:rPr>
          <w:rFonts w:ascii="Times New Roman" w:hAnsi="Times New Roman" w:cs="Times New Roman"/>
          <w:b/>
          <w:lang w:val="sr-Cyrl-CS"/>
        </w:rPr>
        <w:t>испуњеност додатних услова</w:t>
      </w:r>
      <w:r w:rsidRPr="00C73A1F">
        <w:rPr>
          <w:rFonts w:ascii="Times New Roman" w:hAnsi="Times New Roman" w:cs="Times New Roman"/>
          <w:lang w:val="sr-Cyrl-CS"/>
        </w:rPr>
        <w:t xml:space="preserve"> из члана 76. став 2. Закона, достављањем:</w:t>
      </w:r>
    </w:p>
    <w:p w:rsidR="00912845" w:rsidRPr="00C73A1F" w:rsidRDefault="00912845" w:rsidP="00F2489A">
      <w:pPr>
        <w:pStyle w:val="NoSpacing"/>
        <w:jc w:val="both"/>
        <w:rPr>
          <w:rFonts w:ascii="Times New Roman" w:hAnsi="Times New Roman" w:cs="Times New Roman"/>
        </w:rPr>
      </w:pPr>
    </w:p>
    <w:p w:rsidR="002727C9" w:rsidRPr="00B6647C" w:rsidRDefault="00C73A1F" w:rsidP="00F2489A">
      <w:pPr>
        <w:pStyle w:val="NoSpacing"/>
        <w:jc w:val="both"/>
        <w:rPr>
          <w:rFonts w:ascii="Times New Roman" w:hAnsi="Times New Roman" w:cs="Times New Roman"/>
        </w:rPr>
      </w:pPr>
      <w:r w:rsidRPr="00C73A1F">
        <w:rPr>
          <w:rFonts w:ascii="Times New Roman" w:hAnsi="Times New Roman" w:cs="Times New Roman"/>
          <w:b/>
        </w:rPr>
        <w:tab/>
      </w:r>
      <w:r w:rsidR="00113FC0" w:rsidRPr="00B6647C">
        <w:rPr>
          <w:rFonts w:ascii="Times New Roman" w:hAnsi="Times New Roman" w:cs="Times New Roman"/>
          <w:b/>
        </w:rPr>
        <w:t>У погледу кадровског капацитета</w:t>
      </w:r>
      <w:r w:rsidR="007B30B3" w:rsidRPr="00B6647C">
        <w:rPr>
          <w:rFonts w:ascii="Times New Roman" w:hAnsi="Times New Roman" w:cs="Times New Roman"/>
        </w:rPr>
        <w:t xml:space="preserve">, понуђач је у обавези да за </w:t>
      </w:r>
      <w:r w:rsidR="007B30B3" w:rsidRPr="00B6647C">
        <w:rPr>
          <w:rFonts w:ascii="Times New Roman" w:hAnsi="Times New Roman" w:cs="Times New Roman"/>
          <w:lang w:val="sr-Cyrl-CS"/>
        </w:rPr>
        <w:t>лиц</w:t>
      </w:r>
      <w:r w:rsidR="002E69BF" w:rsidRPr="00B6647C">
        <w:rPr>
          <w:rFonts w:ascii="Times New Roman" w:hAnsi="Times New Roman" w:cs="Times New Roman"/>
          <w:lang w:val="sr-Cyrl-CS"/>
        </w:rPr>
        <w:t>е/</w:t>
      </w:r>
      <w:r w:rsidR="007B30B3" w:rsidRPr="00B6647C">
        <w:rPr>
          <w:rFonts w:ascii="Times New Roman" w:hAnsi="Times New Roman" w:cs="Times New Roman"/>
          <w:lang w:val="sr-Cyrl-CS"/>
        </w:rPr>
        <w:t xml:space="preserve">а која ће бити ангажована на извршењу предметне услуге, </w:t>
      </w:r>
      <w:r w:rsidR="007B30B3" w:rsidRPr="00B6647C">
        <w:rPr>
          <w:rFonts w:ascii="Times New Roman" w:hAnsi="Times New Roman" w:cs="Times New Roman"/>
        </w:rPr>
        <w:t>достави</w:t>
      </w:r>
      <w:r w:rsidR="009461C4" w:rsidRPr="00B6647C">
        <w:rPr>
          <w:rFonts w:ascii="Times New Roman" w:hAnsi="Times New Roman" w:cs="Times New Roman"/>
        </w:rPr>
        <w:t xml:space="preserve"> следеће доказе</w:t>
      </w:r>
      <w:r w:rsidR="00113FC0" w:rsidRPr="00B6647C">
        <w:rPr>
          <w:rFonts w:ascii="Times New Roman" w:hAnsi="Times New Roman" w:cs="Times New Roman"/>
        </w:rPr>
        <w:t>:</w:t>
      </w:r>
    </w:p>
    <w:p w:rsidR="00C73A1F" w:rsidRPr="00B6647C" w:rsidRDefault="00C73A1F" w:rsidP="00F2489A">
      <w:pPr>
        <w:pStyle w:val="NoSpacing"/>
        <w:jc w:val="both"/>
        <w:rPr>
          <w:rFonts w:ascii="Times New Roman" w:hAnsi="Times New Roman" w:cs="Times New Roman"/>
          <w:b/>
          <w:lang w:val="sr-Cyrl-CS"/>
        </w:rPr>
      </w:pPr>
    </w:p>
    <w:p w:rsidR="002F06BD" w:rsidRPr="00990B97"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w:t>
      </w:r>
      <w:r>
        <w:rPr>
          <w:rFonts w:ascii="Times New Roman" w:eastAsia="Times New Roman" w:hAnsi="Times New Roman" w:cs="Times New Roman"/>
          <w:bCs/>
          <w:kern w:val="2"/>
          <w:lang w:eastAsia="ar-SA"/>
        </w:rPr>
        <w:t xml:space="preserve">одговарајућег </w:t>
      </w:r>
      <w:r w:rsidRPr="00990B97">
        <w:rPr>
          <w:rFonts w:ascii="Times New Roman" w:eastAsia="Times New Roman" w:hAnsi="Times New Roman" w:cs="Times New Roman"/>
          <w:bCs/>
          <w:kern w:val="2"/>
          <w:lang w:eastAsia="ar-SA"/>
        </w:rPr>
        <w:t>М</w:t>
      </w:r>
      <w:r>
        <w:rPr>
          <w:rFonts w:ascii="Times New Roman" w:eastAsia="Times New Roman" w:hAnsi="Times New Roman" w:cs="Times New Roman"/>
          <w:bCs/>
          <w:kern w:val="2"/>
          <w:lang w:eastAsia="ar-SA"/>
        </w:rPr>
        <w:t xml:space="preserve"> обрас</w:t>
      </w:r>
      <w:r w:rsidRPr="00990B97">
        <w:rPr>
          <w:rFonts w:ascii="Times New Roman" w:eastAsia="Times New Roman" w:hAnsi="Times New Roman" w:cs="Times New Roman"/>
          <w:bCs/>
          <w:kern w:val="2"/>
          <w:lang w:eastAsia="ar-SA"/>
        </w:rPr>
        <w:t xml:space="preserve">ца </w:t>
      </w:r>
      <w:r>
        <w:rPr>
          <w:rFonts w:ascii="Times New Roman" w:eastAsia="Times New Roman" w:hAnsi="Times New Roman" w:cs="Times New Roman"/>
          <w:bCs/>
          <w:kern w:val="2"/>
          <w:lang w:eastAsia="ar-SA"/>
        </w:rPr>
        <w:t>-</w:t>
      </w:r>
      <w:r w:rsidRPr="00990B97">
        <w:rPr>
          <w:rFonts w:ascii="Times New Roman" w:eastAsia="Times New Roman" w:hAnsi="Times New Roman" w:cs="Times New Roman"/>
          <w:bCs/>
          <w:kern w:val="2"/>
          <w:lang w:eastAsia="ar-SA"/>
        </w:rPr>
        <w:t xml:space="preserve"> пријава </w:t>
      </w:r>
      <w:r>
        <w:rPr>
          <w:rFonts w:ascii="Times New Roman" w:eastAsia="Times New Roman" w:hAnsi="Times New Roman" w:cs="Times New Roman"/>
          <w:bCs/>
          <w:kern w:val="2"/>
          <w:lang w:eastAsia="ar-SA"/>
        </w:rPr>
        <w:t>на обавезно социјално осигурање*</w:t>
      </w:r>
      <w:r w:rsidRPr="00990B97">
        <w:rPr>
          <w:rFonts w:ascii="Times New Roman" w:eastAsia="Times New Roman" w:hAnsi="Times New Roman" w:cs="Times New Roman"/>
          <w:bCs/>
          <w:kern w:val="2"/>
          <w:lang w:eastAsia="ar-SA"/>
        </w:rPr>
        <w:t>,</w:t>
      </w:r>
    </w:p>
    <w:p w:rsidR="002F06BD" w:rsidRPr="00990B97"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уговора </w:t>
      </w:r>
      <w:r>
        <w:rPr>
          <w:rFonts w:ascii="Times New Roman" w:eastAsia="Times New Roman" w:hAnsi="Times New Roman" w:cs="Times New Roman"/>
          <w:bCs/>
          <w:kern w:val="2"/>
          <w:lang w:eastAsia="ar-SA"/>
        </w:rPr>
        <w:t>о радном ангажовању закључен у складу са Законом о раду,</w:t>
      </w:r>
    </w:p>
    <w:p w:rsidR="002F06BD" w:rsidRPr="00844768"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w:t>
      </w:r>
      <w:r>
        <w:rPr>
          <w:rFonts w:ascii="Times New Roman" w:eastAsia="Times New Roman" w:hAnsi="Times New Roman" w:cs="Times New Roman"/>
          <w:bCs/>
          <w:kern w:val="2"/>
          <w:lang w:eastAsia="ar-SA"/>
        </w:rPr>
        <w:t>лиценце са потврдом о важности лиценце.</w:t>
      </w:r>
    </w:p>
    <w:p w:rsidR="002F06BD" w:rsidRPr="00844768" w:rsidRDefault="002F06BD" w:rsidP="002F06BD">
      <w:pPr>
        <w:pStyle w:val="ListParagraph"/>
        <w:suppressAutoHyphens/>
        <w:autoSpaceDE w:val="0"/>
        <w:autoSpaceDN w:val="0"/>
        <w:adjustRightInd w:val="0"/>
        <w:spacing w:before="60" w:after="0" w:line="240" w:lineRule="auto"/>
        <w:jc w:val="both"/>
        <w:rPr>
          <w:rFonts w:ascii="Times New Roman" w:eastAsia="Times New Roman" w:hAnsi="Times New Roman" w:cs="Times New Roman"/>
          <w:bCs/>
          <w:noProof/>
          <w:color w:val="00B050"/>
          <w:kern w:val="2"/>
          <w:lang w:eastAsia="ar-SA"/>
        </w:rPr>
      </w:pPr>
    </w:p>
    <w:p w:rsidR="002F06BD" w:rsidRPr="002F06BD" w:rsidRDefault="002F06BD" w:rsidP="002F06BD">
      <w:pPr>
        <w:pStyle w:val="NoSpacing"/>
        <w:jc w:val="both"/>
        <w:rPr>
          <w:rFonts w:ascii="Times New Roman" w:hAnsi="Times New Roman" w:cs="Times New Roman"/>
        </w:rPr>
      </w:pPr>
      <w:r>
        <w:rPr>
          <w:rFonts w:ascii="Times New Roman" w:eastAsia="Times New Roman" w:hAnsi="Times New Roman" w:cs="Times New Roman"/>
          <w:bCs/>
          <w:kern w:val="2"/>
          <w:lang w:eastAsia="ar-SA"/>
        </w:rPr>
        <w:tab/>
        <w:t>*</w:t>
      </w:r>
      <w:r w:rsidRPr="00930186">
        <w:rPr>
          <w:rFonts w:ascii="Times New Roman" w:hAnsi="Times New Roman" w:cs="Times New Roman"/>
          <w:bCs/>
          <w:iCs/>
        </w:rPr>
        <w:t xml:space="preserve"> У случају да понуђач нема одговарајући М образац, уз фотокопију наведеног уговора мора поднети доказ да је пријаву на обавезно социјално осигурање, односно своје обавезе у вези са наведеним, извршио (ће извршити) у складу са чланом 35. став 2. </w:t>
      </w:r>
      <w:r>
        <w:rPr>
          <w:rFonts w:ascii="Times New Roman" w:hAnsi="Times New Roman" w:cs="Times New Roman"/>
          <w:bCs/>
          <w:iCs/>
        </w:rPr>
        <w:t>Закона о раду</w:t>
      </w:r>
      <w:r w:rsidRPr="00930186">
        <w:rPr>
          <w:rFonts w:ascii="Times New Roman" w:hAnsi="Times New Roman" w:cs="Times New Roman"/>
          <w:bCs/>
          <w:iCs/>
        </w:rPr>
        <w:t>, без обзира на основ ангажовања.</w:t>
      </w:r>
      <w:r>
        <w:rPr>
          <w:rFonts w:ascii="Times New Roman" w:hAnsi="Times New Roman" w:cs="Times New Roman"/>
          <w:bCs/>
          <w:iCs/>
        </w:rPr>
        <w:t xml:space="preserve"> У овом случају</w:t>
      </w:r>
      <w:r w:rsidR="00542499">
        <w:rPr>
          <w:rFonts w:ascii="Times New Roman" w:hAnsi="Times New Roman" w:cs="Times New Roman"/>
          <w:bCs/>
          <w:iCs/>
        </w:rPr>
        <w:t xml:space="preserve"> се ради о уговорима о раду ван радног односа</w:t>
      </w:r>
      <w:r w:rsidR="00542499">
        <w:rPr>
          <w:rFonts w:ascii="Times New Roman" w:hAnsi="Times New Roman" w:cs="Times New Roman"/>
        </w:rPr>
        <w:t xml:space="preserve"> (нпр. уговор о привременим и</w:t>
      </w:r>
      <w:r w:rsidR="00542499" w:rsidRPr="00100E07">
        <w:rPr>
          <w:rFonts w:ascii="Times New Roman" w:hAnsi="Times New Roman" w:cs="Times New Roman"/>
        </w:rPr>
        <w:t xml:space="preserve"> </w:t>
      </w:r>
      <w:r w:rsidR="00542499">
        <w:rPr>
          <w:rFonts w:ascii="Times New Roman" w:hAnsi="Times New Roman" w:cs="Times New Roman"/>
        </w:rPr>
        <w:t xml:space="preserve">повременим пословима, уговор о допунском раду, </w:t>
      </w:r>
      <w:r w:rsidR="00542499" w:rsidRPr="00B35A7C">
        <w:rPr>
          <w:rFonts w:ascii="Times New Roman" w:hAnsi="Times New Roman" w:cs="Times New Roman"/>
          <w:noProof/>
        </w:rPr>
        <w:t>уговор о дел</w:t>
      </w:r>
      <w:r w:rsidR="00542499" w:rsidRPr="002478A4">
        <w:rPr>
          <w:rFonts w:ascii="Times New Roman" w:hAnsi="Times New Roman" w:cs="Times New Roman"/>
          <w:noProof/>
        </w:rPr>
        <w:t>у (ако ангажује лице ван своје делатности))</w:t>
      </w:r>
      <w:r w:rsidR="00542499">
        <w:rPr>
          <w:rFonts w:ascii="Times New Roman" w:hAnsi="Times New Roman" w:cs="Times New Roman"/>
          <w:noProof/>
        </w:rPr>
        <w:t xml:space="preserve">, </w:t>
      </w:r>
      <w:r w:rsidR="00542499">
        <w:rPr>
          <w:rFonts w:ascii="Times New Roman" w:hAnsi="Times New Roman" w:cs="Times New Roman"/>
        </w:rPr>
        <w:t>а у зависности од садржине уговора о радном ангажовању и момента ступања на рад ангажованог лица, доставља или не доставља одговарајући М образац за то лице</w:t>
      </w:r>
      <w:r w:rsidR="00542499">
        <w:rPr>
          <w:rFonts w:ascii="Times New Roman" w:hAnsi="Times New Roman" w:cs="Times New Roman"/>
          <w:noProof/>
        </w:rPr>
        <w:t xml:space="preserve">, </w:t>
      </w:r>
      <w:r w:rsidR="00542499" w:rsidRPr="002478A4">
        <w:rPr>
          <w:rFonts w:ascii="Times New Roman" w:hAnsi="Times New Roman" w:cs="Times New Roman"/>
          <w:noProof/>
        </w:rPr>
        <w:t>односно</w:t>
      </w:r>
      <w:r w:rsidR="00542499">
        <w:rPr>
          <w:rFonts w:ascii="Times New Roman" w:hAnsi="Times New Roman" w:cs="Times New Roman"/>
          <w:noProof/>
        </w:rPr>
        <w:t>,</w:t>
      </w:r>
      <w:r w:rsidR="00542499" w:rsidRPr="002478A4">
        <w:rPr>
          <w:rFonts w:ascii="Times New Roman" w:hAnsi="Times New Roman" w:cs="Times New Roman"/>
          <w:noProof/>
        </w:rPr>
        <w:t xml:space="preserve"> одговарајући доказ да је то лице пријављено (ће бити пријављено) на обавезно социјално осигурање у складу са позитивним прописима (члaн 35. стaв 2. Зaкoнa o рaду, прe свих)</w:t>
      </w:r>
      <w:r w:rsidR="00542499" w:rsidRPr="00B35A7C">
        <w:rPr>
          <w:rFonts w:ascii="Times New Roman" w:hAnsi="Times New Roman" w:cs="Times New Roman"/>
          <w:noProof/>
        </w:rPr>
        <w:t>.</w:t>
      </w:r>
    </w:p>
    <w:p w:rsidR="002F06BD" w:rsidRPr="00A13261" w:rsidRDefault="002F06BD" w:rsidP="002F06BD">
      <w:pPr>
        <w:suppressAutoHyphens/>
        <w:spacing w:after="0" w:line="240" w:lineRule="auto"/>
        <w:ind w:left="720"/>
        <w:rPr>
          <w:rFonts w:ascii="Times New Roman" w:eastAsia="Times New Roman" w:hAnsi="Times New Roman" w:cs="Times New Roman"/>
          <w:bCs/>
          <w:kern w:val="2"/>
          <w:lang w:eastAsia="ar-SA"/>
        </w:rPr>
      </w:pPr>
    </w:p>
    <w:p w:rsidR="000F5666" w:rsidRPr="00C9272A" w:rsidRDefault="002F06BD" w:rsidP="00C9272A">
      <w:pPr>
        <w:pStyle w:val="NoSpacing"/>
        <w:jc w:val="both"/>
        <w:rPr>
          <w:rFonts w:ascii="Times New Roman" w:hAnsi="Times New Roman" w:cs="Times New Roman"/>
        </w:rPr>
      </w:pPr>
      <w:r>
        <w:tab/>
      </w:r>
      <w:r w:rsidRPr="00C9272A">
        <w:rPr>
          <w:rFonts w:ascii="Times New Roman" w:hAnsi="Times New Roman" w:cs="Times New Roman"/>
          <w:u w:val="single"/>
        </w:rPr>
        <w:t>НАПОМЕНА</w:t>
      </w:r>
      <w:r w:rsidRPr="00C9272A">
        <w:rPr>
          <w:rFonts w:ascii="Times New Roman" w:hAnsi="Times New Roman" w:cs="Times New Roman"/>
        </w:rPr>
        <w:t>: Понуђачи који понуду подносе самостално, не могу као доказ о испуњењу кадровског капацитета доставити уговор о пословно-техничкој сарадњи з</w:t>
      </w:r>
      <w:r w:rsidR="00542499" w:rsidRPr="00C9272A">
        <w:rPr>
          <w:rFonts w:ascii="Times New Roman" w:hAnsi="Times New Roman" w:cs="Times New Roman"/>
        </w:rPr>
        <w:t xml:space="preserve">акључен са другим правним лицем. Ако се </w:t>
      </w:r>
      <w:r w:rsidR="00123FF5" w:rsidRPr="00C9272A">
        <w:rPr>
          <w:rFonts w:ascii="Times New Roman" w:hAnsi="Times New Roman" w:cs="Times New Roman"/>
        </w:rPr>
        <w:t xml:space="preserve">понуђачи </w:t>
      </w:r>
      <w:r w:rsidR="00542499" w:rsidRPr="00C9272A">
        <w:rPr>
          <w:rFonts w:ascii="Times New Roman" w:hAnsi="Times New Roman" w:cs="Times New Roman"/>
        </w:rPr>
        <w:t>ипак определе за овакав начин доказивања кадровског капацитета, онда могу поднети нпр. заједничку понуду.</w:t>
      </w:r>
    </w:p>
    <w:p w:rsidR="00C9272A" w:rsidRDefault="00C9272A" w:rsidP="009461C4">
      <w:pPr>
        <w:pStyle w:val="NoSpacing"/>
        <w:jc w:val="both"/>
        <w:rPr>
          <w:rFonts w:ascii="Times New Roman" w:hAnsi="Times New Roman" w:cs="Times New Roman"/>
          <w:b/>
          <w:lang w:val="sr-Cyrl-CS"/>
        </w:rPr>
      </w:pPr>
    </w:p>
    <w:p w:rsidR="009461C4" w:rsidRDefault="007B30B3" w:rsidP="009461C4">
      <w:pPr>
        <w:pStyle w:val="NoSpacing"/>
        <w:jc w:val="both"/>
        <w:rPr>
          <w:rFonts w:ascii="Times New Roman" w:hAnsi="Times New Roman" w:cs="Times New Roman"/>
        </w:rPr>
      </w:pPr>
      <w:r w:rsidRPr="007B30B3">
        <w:rPr>
          <w:rFonts w:ascii="Times New Roman" w:hAnsi="Times New Roman" w:cs="Times New Roman"/>
          <w:b/>
          <w:lang w:val="sr-Cyrl-CS"/>
        </w:rPr>
        <w:lastRenderedPageBreak/>
        <w:t>4.4</w:t>
      </w:r>
      <w:r>
        <w:rPr>
          <w:rFonts w:ascii="Times New Roman" w:hAnsi="Times New Roman" w:cs="Times New Roman"/>
          <w:lang w:val="sr-Cyrl-CS"/>
        </w:rPr>
        <w:t xml:space="preserve"> </w:t>
      </w:r>
      <w:r w:rsidR="009461C4" w:rsidRPr="000D084B">
        <w:rPr>
          <w:rFonts w:ascii="Times New Roman" w:hAnsi="Times New Roman" w:cs="Times New Roman"/>
        </w:rPr>
        <w:t>Понуђач није дужан да доставља на увид доказе који су јавно доступни на интернет страницама надлежних органа.</w:t>
      </w:r>
    </w:p>
    <w:p w:rsidR="009461C4" w:rsidRDefault="009461C4" w:rsidP="009461C4">
      <w:pPr>
        <w:pStyle w:val="NoSpacing"/>
        <w:jc w:val="both"/>
        <w:rPr>
          <w:rFonts w:ascii="Times New Roman" w:hAnsi="Times New Roman" w:cs="Times New Roman"/>
        </w:rPr>
      </w:pPr>
      <w:r>
        <w:rPr>
          <w:rFonts w:ascii="Times New Roman" w:hAnsi="Times New Roman" w:cs="Times New Roman"/>
        </w:rPr>
        <w:t xml:space="preserve">Наручилац не може одбити као неприхватљиву понуду зато што не садржи доказ одређен овим законом или конкурсном документацијом, </w:t>
      </w:r>
      <w:r w:rsidRPr="00C670AF">
        <w:rPr>
          <w:rFonts w:ascii="Times New Roman" w:hAnsi="Times New Roman" w:cs="Times New Roman"/>
          <w:u w:val="single"/>
        </w:rPr>
        <w:t xml:space="preserve">ако је понуђач навео у понуди </w:t>
      </w:r>
      <w:r w:rsidRPr="00F112DC">
        <w:rPr>
          <w:rFonts w:ascii="Times New Roman" w:hAnsi="Times New Roman" w:cs="Times New Roman"/>
          <w:u w:val="single"/>
        </w:rPr>
        <w:t xml:space="preserve">интернет страницу </w:t>
      </w:r>
      <w:r>
        <w:rPr>
          <w:rFonts w:ascii="Times New Roman" w:hAnsi="Times New Roman" w:cs="Times New Roman"/>
          <w:u w:val="single"/>
        </w:rPr>
        <w:t xml:space="preserve">надлежног органа </w:t>
      </w:r>
      <w:r w:rsidRPr="00F112DC">
        <w:rPr>
          <w:rFonts w:ascii="Times New Roman" w:hAnsi="Times New Roman" w:cs="Times New Roman"/>
          <w:u w:val="single"/>
        </w:rPr>
        <w:t>на којој су тражени подаци јавно доступни</w:t>
      </w:r>
      <w:r>
        <w:rPr>
          <w:rFonts w:ascii="Times New Roman" w:hAnsi="Times New Roman" w:cs="Times New Roman"/>
        </w:rPr>
        <w:t xml:space="preserve">. </w:t>
      </w:r>
    </w:p>
    <w:p w:rsidR="009461C4" w:rsidRDefault="009461C4" w:rsidP="00342ACB">
      <w:pPr>
        <w:pStyle w:val="NoSpacing"/>
        <w:jc w:val="both"/>
        <w:rPr>
          <w:rFonts w:ascii="Times New Roman" w:hAnsi="Times New Roman" w:cs="Times New Roman"/>
          <w:lang w:val="sr-Cyrl-CS"/>
        </w:rPr>
      </w:pPr>
    </w:p>
    <w:p w:rsidR="009461C4" w:rsidRPr="000D084B" w:rsidRDefault="007B30B3" w:rsidP="009461C4">
      <w:pPr>
        <w:pStyle w:val="NoSpacing"/>
        <w:jc w:val="both"/>
        <w:rPr>
          <w:rFonts w:ascii="Times New Roman" w:hAnsi="Times New Roman" w:cs="Times New Roman"/>
          <w:lang w:val="sr-Cyrl-CS"/>
        </w:rPr>
      </w:pPr>
      <w:r w:rsidRPr="007B30B3">
        <w:rPr>
          <w:rFonts w:ascii="Times New Roman" w:hAnsi="Times New Roman" w:cs="Times New Roman"/>
          <w:b/>
          <w:lang w:val="sr-Cyrl-CS"/>
        </w:rPr>
        <w:t xml:space="preserve">4.5 </w:t>
      </w:r>
      <w:r w:rsidR="009461C4" w:rsidRPr="000D084B">
        <w:rPr>
          <w:rFonts w:ascii="Times New Roman" w:hAnsi="Times New Roman" w:cs="Times New Roman"/>
        </w:rPr>
        <w:t xml:space="preserve">Наручилац може пре доношења одлуке о додели уговора да </w:t>
      </w:r>
      <w:r w:rsidR="009461C4" w:rsidRPr="000D084B">
        <w:rPr>
          <w:rFonts w:ascii="Times New Roman" w:hAnsi="Times New Roman" w:cs="Times New Roman"/>
          <w:lang w:val="sr-Cyrl-CS"/>
        </w:rPr>
        <w:t xml:space="preserve">тражи </w:t>
      </w:r>
      <w:r w:rsidR="009461C4" w:rsidRPr="000D084B">
        <w:rPr>
          <w:rFonts w:ascii="Times New Roman" w:hAnsi="Times New Roman" w:cs="Times New Roman"/>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9461C4" w:rsidRPr="00516FBE" w:rsidRDefault="009461C4" w:rsidP="009461C4">
      <w:pPr>
        <w:pStyle w:val="NoSpacing"/>
        <w:jc w:val="both"/>
        <w:rPr>
          <w:rFonts w:ascii="Times New Roman" w:hAnsi="Times New Roman" w:cs="Times New Roman"/>
          <w:lang w:val="sr-Cyrl-CS"/>
        </w:rPr>
      </w:pPr>
      <w:r w:rsidRPr="000D084B">
        <w:rPr>
          <w:rFonts w:ascii="Times New Roman" w:hAnsi="Times New Roman" w:cs="Times New Roman"/>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AA2CF1" w:rsidRDefault="00AA2CF1" w:rsidP="009461C4">
      <w:pPr>
        <w:pStyle w:val="NoSpacing"/>
        <w:jc w:val="both"/>
        <w:rPr>
          <w:rFonts w:ascii="Times New Roman" w:hAnsi="Times New Roman" w:cs="Times New Roman"/>
        </w:rPr>
      </w:pPr>
    </w:p>
    <w:p w:rsidR="008D1482" w:rsidRDefault="000E2103" w:rsidP="00BE37AC">
      <w:pPr>
        <w:pStyle w:val="NoSpacing"/>
        <w:jc w:val="both"/>
        <w:rPr>
          <w:rFonts w:ascii="Times New Roman" w:eastAsia="TimesNewRomanPSMT" w:hAnsi="Times New Roman" w:cs="Times New Roman"/>
        </w:rPr>
      </w:pPr>
      <w:r w:rsidRPr="000E2103">
        <w:rPr>
          <w:rFonts w:ascii="Times New Roman" w:hAnsi="Times New Roman" w:cs="Times New Roman"/>
          <w:b/>
          <w:lang w:val="sr-Cyrl-CS"/>
        </w:rPr>
        <w:t>4.</w:t>
      </w:r>
      <w:r w:rsidR="00E70B3D">
        <w:rPr>
          <w:rFonts w:ascii="Times New Roman" w:hAnsi="Times New Roman" w:cs="Times New Roman"/>
          <w:b/>
          <w:lang w:val="sr-Cyrl-CS"/>
        </w:rPr>
        <w:t>6</w:t>
      </w:r>
      <w:r>
        <w:rPr>
          <w:rFonts w:ascii="Times New Roman" w:hAnsi="Times New Roman" w:cs="Times New Roman"/>
          <w:lang w:val="sr-Cyrl-CS"/>
        </w:rPr>
        <w:t xml:space="preserve"> </w:t>
      </w:r>
      <w:r w:rsidR="00342ACB" w:rsidRPr="000D084B">
        <w:rPr>
          <w:rFonts w:ascii="Times New Roman" w:hAnsi="Times New Roman" w:cs="Times New Roman"/>
        </w:rPr>
        <w:t>Понуђач је дужан</w:t>
      </w:r>
      <w:r w:rsidR="00342ACB" w:rsidRPr="000D084B">
        <w:rPr>
          <w:rFonts w:ascii="Times New Roman" w:eastAsia="TimesNewRomanPSMT" w:hAnsi="Times New Roman" w:cs="Times New Roman"/>
        </w:rPr>
        <w:t xml:space="preserve">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bookmarkStart w:id="6" w:name="_Toc359571910"/>
      <w:bookmarkStart w:id="7" w:name="_Toc360705054"/>
      <w:bookmarkStart w:id="8" w:name="_Toc364935394"/>
    </w:p>
    <w:p w:rsidR="00E67507" w:rsidRPr="00E67507" w:rsidRDefault="00E67507" w:rsidP="00FD48BD"/>
    <w:p w:rsidR="00C9272A" w:rsidRDefault="00C9272A" w:rsidP="005A4D25">
      <w:pPr>
        <w:pStyle w:val="NoSpacing"/>
        <w:jc w:val="center"/>
        <w:rPr>
          <w:rFonts w:ascii="Times New Roman" w:hAnsi="Times New Roman" w:cs="Times New Roman"/>
          <w:b/>
        </w:rPr>
      </w:pPr>
    </w:p>
    <w:p w:rsidR="00123FF5" w:rsidRDefault="00123FF5" w:rsidP="005A4D25">
      <w:pPr>
        <w:pStyle w:val="NoSpacing"/>
        <w:jc w:val="center"/>
        <w:rPr>
          <w:rFonts w:ascii="Times New Roman" w:hAnsi="Times New Roman" w:cs="Times New Roman"/>
          <w:b/>
        </w:rPr>
      </w:pPr>
    </w:p>
    <w:p w:rsidR="003F25F9" w:rsidRPr="00123FF5" w:rsidRDefault="003F25F9" w:rsidP="005A4D25">
      <w:pPr>
        <w:pStyle w:val="NoSpacing"/>
        <w:jc w:val="center"/>
        <w:rPr>
          <w:rFonts w:ascii="Times New Roman" w:hAnsi="Times New Roman" w:cs="Times New Roman"/>
          <w:b/>
        </w:rPr>
      </w:pPr>
    </w:p>
    <w:p w:rsidR="00842733" w:rsidRDefault="00342ACB" w:rsidP="005A4D25">
      <w:pPr>
        <w:pStyle w:val="NoSpacing"/>
        <w:jc w:val="center"/>
        <w:rPr>
          <w:rFonts w:ascii="Times New Roman" w:hAnsi="Times New Roman" w:cs="Times New Roman"/>
          <w:b/>
        </w:rPr>
      </w:pPr>
      <w:r w:rsidRPr="005A4D25">
        <w:rPr>
          <w:rFonts w:ascii="Times New Roman" w:hAnsi="Times New Roman" w:cs="Times New Roman"/>
          <w:b/>
        </w:rPr>
        <w:t>V  -  УПУТСТВО ПОНУЂАЧИМА КАКО ДА САЧИНЕ ПОНУДУ</w:t>
      </w:r>
      <w:bookmarkEnd w:id="6"/>
      <w:bookmarkEnd w:id="7"/>
      <w:bookmarkEnd w:id="8"/>
    </w:p>
    <w:p w:rsidR="00C9272A" w:rsidRDefault="00C9272A" w:rsidP="005A4D25">
      <w:pPr>
        <w:pStyle w:val="NoSpacing"/>
        <w:jc w:val="center"/>
        <w:rPr>
          <w:rFonts w:ascii="Times New Roman" w:hAnsi="Times New Roman" w:cs="Times New Roman"/>
          <w:b/>
        </w:rPr>
      </w:pPr>
    </w:p>
    <w:p w:rsidR="00C9272A" w:rsidRPr="00C9272A" w:rsidRDefault="00C9272A" w:rsidP="005A4D25">
      <w:pPr>
        <w:pStyle w:val="NoSpacing"/>
        <w:jc w:val="center"/>
        <w:rPr>
          <w:rFonts w:ascii="Times New Roman" w:hAnsi="Times New Roman" w:cs="Times New Roman"/>
          <w:b/>
        </w:rPr>
      </w:pPr>
    </w:p>
    <w:p w:rsidR="00110965" w:rsidRDefault="00110965" w:rsidP="00342ACB">
      <w:pPr>
        <w:pStyle w:val="NoSpacing"/>
        <w:jc w:val="center"/>
        <w:rPr>
          <w:rFonts w:ascii="Times New Roman" w:hAnsi="Times New Roman" w:cs="Times New Roman"/>
          <w:i/>
          <w:lang w:val="sr-Cyrl-CS"/>
        </w:rPr>
      </w:pPr>
    </w:p>
    <w:p w:rsidR="001F2721" w:rsidRPr="000D084B" w:rsidRDefault="001F2721" w:rsidP="00342ACB">
      <w:pPr>
        <w:pStyle w:val="NoSpacing"/>
        <w:jc w:val="center"/>
        <w:rPr>
          <w:rFonts w:ascii="Times New Roman" w:hAnsi="Times New Roman" w:cs="Times New Roman"/>
          <w:i/>
          <w:lang w:val="sr-Cyrl-CS"/>
        </w:rPr>
      </w:pPr>
    </w:p>
    <w:p w:rsidR="00342ACB" w:rsidRPr="000D084B" w:rsidRDefault="001A56B1"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ЈЕЗИК ПОНУДЕ</w:t>
      </w:r>
    </w:p>
    <w:p w:rsidR="00342ACB" w:rsidRPr="000D084B" w:rsidRDefault="00342ACB" w:rsidP="00342ACB">
      <w:pPr>
        <w:pStyle w:val="NoSpacing"/>
        <w:jc w:val="both"/>
        <w:rPr>
          <w:rFonts w:ascii="Times New Roman" w:hAnsi="Times New Roman" w:cs="Times New Roman"/>
          <w:b/>
          <w:lang w:val="sr-Cyrl-CS"/>
        </w:rPr>
      </w:pPr>
    </w:p>
    <w:p w:rsidR="00342ACB" w:rsidRPr="00656EF9" w:rsidRDefault="001A56B1"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lang w:val="sr-Cyrl-CS"/>
        </w:rPr>
        <w:t xml:space="preserve">Понуда и остала пратећа документација која је захтевана мора бити на српском језику. </w:t>
      </w:r>
      <w:r w:rsidR="00342ACB" w:rsidRPr="000D084B">
        <w:rPr>
          <w:rFonts w:ascii="Times New Roman" w:hAnsi="Times New Roman" w:cs="Times New Roman"/>
          <w:lang w:val="sr-Cyrl-CS"/>
        </w:rPr>
        <w:tab/>
      </w:r>
      <w:r w:rsidR="00342ACB" w:rsidRPr="00656EF9">
        <w:rPr>
          <w:rFonts w:ascii="Times New Roman" w:hAnsi="Times New Roman" w:cs="Times New Roman"/>
          <w:lang w:val="sr-Cyrl-CS"/>
        </w:rPr>
        <w:t>Документација, уколико је дата на страном језику, мора бити преведена на српски језик и оверена од стране судског тумача.</w:t>
      </w:r>
      <w:r w:rsidR="00342ACB" w:rsidRPr="00656EF9">
        <w:rPr>
          <w:rFonts w:ascii="Times New Roman" w:hAnsi="Times New Roman" w:cs="Times New Roman"/>
          <w:lang w:val="sr-Cyrl-CS"/>
        </w:rPr>
        <w:tab/>
      </w:r>
    </w:p>
    <w:p w:rsidR="001A0BF1" w:rsidRDefault="001A0BF1" w:rsidP="00842733">
      <w:pPr>
        <w:pStyle w:val="NoSpacing"/>
        <w:jc w:val="both"/>
        <w:rPr>
          <w:rFonts w:ascii="Times New Roman" w:hAnsi="Times New Roman" w:cs="Times New Roman"/>
          <w:b/>
          <w:lang w:val="sr-Cyrl-CS"/>
        </w:rPr>
      </w:pPr>
    </w:p>
    <w:p w:rsidR="00842733" w:rsidRPr="000D084B" w:rsidRDefault="00842733" w:rsidP="00842733">
      <w:pPr>
        <w:pStyle w:val="NoSpacing"/>
        <w:jc w:val="both"/>
        <w:rPr>
          <w:rFonts w:ascii="Times New Roman" w:hAnsi="Times New Roman" w:cs="Times New Roman"/>
          <w:b/>
          <w:lang w:val="sr-Cyrl-CS"/>
        </w:rPr>
      </w:pPr>
      <w:r>
        <w:rPr>
          <w:rFonts w:ascii="Times New Roman" w:hAnsi="Times New Roman" w:cs="Times New Roman"/>
          <w:b/>
          <w:lang w:val="sr-Cyrl-CS"/>
        </w:rPr>
        <w:tab/>
      </w:r>
      <w:r w:rsidRPr="000D084B">
        <w:rPr>
          <w:rFonts w:ascii="Times New Roman" w:hAnsi="Times New Roman" w:cs="Times New Roman"/>
          <w:b/>
          <w:lang w:val="sr-Cyrl-CS"/>
        </w:rPr>
        <w:t>НАЧИН ПРИПРЕМАЊА ПОНУДА</w:t>
      </w:r>
    </w:p>
    <w:p w:rsidR="00842733" w:rsidRPr="000D084B" w:rsidRDefault="00842733" w:rsidP="00842733">
      <w:pPr>
        <w:pStyle w:val="NoSpacing"/>
        <w:jc w:val="both"/>
        <w:rPr>
          <w:rFonts w:ascii="Times New Roman" w:hAnsi="Times New Roman" w:cs="Times New Roman"/>
          <w:lang w:val="sr-Cyrl-CS"/>
        </w:rPr>
      </w:pPr>
    </w:p>
    <w:p w:rsidR="00842733" w:rsidRPr="000D084B" w:rsidRDefault="00842733" w:rsidP="00842733">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су у обавези да понуду припреме и поднесу у складу са овом конкурсном документацијом.</w:t>
      </w:r>
    </w:p>
    <w:p w:rsidR="001F2721" w:rsidRPr="000D084B" w:rsidRDefault="001F2721"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НАЧИН НА КОЈИ ПОНУДА МОРА ДА БУДЕ САЧИЊЕНА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Понуде се могу доставити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На полеђини коверте или на кутији треба да буде написан назив и адреса понуђача.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Понуду доставити на адресу: </w:t>
      </w:r>
    </w:p>
    <w:p w:rsidR="001C2655" w:rsidRPr="00E67507" w:rsidRDefault="00342ACB" w:rsidP="00342ACB">
      <w:pPr>
        <w:pStyle w:val="NoSpacing"/>
        <w:jc w:val="both"/>
        <w:rPr>
          <w:rFonts w:ascii="Times New Roman" w:hAnsi="Times New Roman" w:cs="Times New Roman"/>
          <w:b/>
        </w:rPr>
      </w:pPr>
      <w:r w:rsidRPr="000D084B">
        <w:rPr>
          <w:rFonts w:ascii="Times New Roman" w:hAnsi="Times New Roman" w:cs="Times New Roman"/>
          <w:b/>
          <w:color w:val="000000" w:themeColor="text1"/>
          <w:lang w:val="sr-Cyrl-CS"/>
        </w:rPr>
        <w:tab/>
        <w:t>Градска општина Младеновац, Комисија за јавну набавку</w:t>
      </w:r>
      <w:r w:rsidRPr="000D084B">
        <w:rPr>
          <w:rFonts w:ascii="Times New Roman" w:hAnsi="Times New Roman" w:cs="Times New Roman"/>
          <w:b/>
          <w:lang w:val="sr-Cyrl-CS"/>
        </w:rPr>
        <w:t xml:space="preserve">, </w:t>
      </w:r>
      <w:r w:rsidR="00533C68">
        <w:rPr>
          <w:rFonts w:ascii="Times New Roman" w:hAnsi="Times New Roman" w:cs="Times New Roman"/>
          <w:b/>
          <w:color w:val="000000" w:themeColor="text1"/>
        </w:rPr>
        <w:t>у</w:t>
      </w:r>
      <w:r w:rsidRPr="000D084B">
        <w:rPr>
          <w:rFonts w:ascii="Times New Roman" w:hAnsi="Times New Roman" w:cs="Times New Roman"/>
          <w:b/>
          <w:color w:val="000000" w:themeColor="text1"/>
          <w:lang w:val="sr-Cyrl-CS"/>
        </w:rPr>
        <w:t>л. Јанка Катића бр.</w:t>
      </w:r>
      <w:r w:rsidR="00533C68">
        <w:rPr>
          <w:rFonts w:ascii="Times New Roman" w:hAnsi="Times New Roman" w:cs="Times New Roman"/>
          <w:b/>
          <w:color w:val="000000" w:themeColor="text1"/>
          <w:lang w:val="sr-Cyrl-CS"/>
        </w:rPr>
        <w:t xml:space="preserve"> </w:t>
      </w:r>
      <w:r w:rsidRPr="000D084B">
        <w:rPr>
          <w:rFonts w:ascii="Times New Roman" w:hAnsi="Times New Roman" w:cs="Times New Roman"/>
          <w:b/>
          <w:color w:val="000000" w:themeColor="text1"/>
          <w:lang w:val="sr-Cyrl-CS"/>
        </w:rPr>
        <w:t xml:space="preserve">6, 11400 Младеновац; </w:t>
      </w:r>
      <w:r w:rsidRPr="000D084B">
        <w:rPr>
          <w:rFonts w:ascii="Times New Roman" w:hAnsi="Times New Roman" w:cs="Times New Roman"/>
          <w:lang w:val="sr-Cyrl-CS"/>
        </w:rPr>
        <w:t xml:space="preserve">са назнаком: </w:t>
      </w:r>
      <w:r w:rsidR="00E67507">
        <w:rPr>
          <w:rFonts w:ascii="Times New Roman" w:hAnsi="Times New Roman" w:cs="Times New Roman"/>
          <w:lang w:val="sr-Cyrl-CS"/>
        </w:rPr>
        <w:t>"</w:t>
      </w:r>
      <w:r w:rsidRPr="000D084B">
        <w:rPr>
          <w:rFonts w:ascii="Times New Roman" w:hAnsi="Times New Roman" w:cs="Times New Roman"/>
          <w:b/>
          <w:lang w:val="sr-Cyrl-CS"/>
        </w:rPr>
        <w:t xml:space="preserve">Понуда за јавну набавку </w:t>
      </w:r>
      <w:r w:rsidR="001628D5">
        <w:rPr>
          <w:rFonts w:ascii="Times New Roman" w:hAnsi="Times New Roman" w:cs="Times New Roman"/>
          <w:b/>
          <w:lang w:val="sr-Cyrl-CS"/>
        </w:rPr>
        <w:t xml:space="preserve">услуге </w:t>
      </w:r>
      <w:r w:rsidR="00AA0B95" w:rsidRPr="00AA0B95">
        <w:rPr>
          <w:rFonts w:ascii="Times New Roman" w:hAnsi="Times New Roman" w:cs="Times New Roman"/>
          <w:b/>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w:t>
      </w:r>
      <w:r w:rsidRPr="00AA0B95">
        <w:rPr>
          <w:rFonts w:ascii="Times New Roman" w:hAnsi="Times New Roman" w:cs="Times New Roman"/>
          <w:b/>
          <w:lang w:val="sr-Cyrl-CS"/>
        </w:rPr>
        <w:t xml:space="preserve">, </w:t>
      </w:r>
      <w:r w:rsidRPr="000D084B">
        <w:rPr>
          <w:rFonts w:ascii="Times New Roman" w:hAnsi="Times New Roman" w:cs="Times New Roman"/>
          <w:b/>
          <w:lang w:val="sr-Cyrl-CS"/>
        </w:rPr>
        <w:t>ЈН</w:t>
      </w:r>
      <w:r w:rsidR="001A56B1">
        <w:rPr>
          <w:rFonts w:ascii="Times New Roman" w:hAnsi="Times New Roman" w:cs="Times New Roman"/>
          <w:b/>
          <w:lang w:val="sr-Cyrl-CS"/>
        </w:rPr>
        <w:t>МВ</w:t>
      </w:r>
      <w:r w:rsidR="001C2655">
        <w:rPr>
          <w:rFonts w:ascii="Times New Roman" w:hAnsi="Times New Roman" w:cs="Times New Roman"/>
          <w:b/>
          <w:lang w:val="sr-Cyrl-CS"/>
        </w:rPr>
        <w:t xml:space="preserve"> број</w:t>
      </w:r>
      <w:r w:rsidRPr="000D084B">
        <w:rPr>
          <w:rFonts w:ascii="Times New Roman" w:hAnsi="Times New Roman" w:cs="Times New Roman"/>
          <w:b/>
          <w:lang w:val="sr-Cyrl-CS"/>
        </w:rPr>
        <w:t xml:space="preserve"> </w:t>
      </w:r>
      <w:r w:rsidR="008C4E87">
        <w:rPr>
          <w:rFonts w:ascii="Times New Roman" w:hAnsi="Times New Roman" w:cs="Times New Roman"/>
          <w:b/>
          <w:lang w:val="sr-Cyrl-CS"/>
        </w:rPr>
        <w:t>2</w:t>
      </w:r>
      <w:r w:rsidR="001628D5">
        <w:rPr>
          <w:rFonts w:ascii="Times New Roman" w:hAnsi="Times New Roman" w:cs="Times New Roman"/>
          <w:b/>
          <w:lang w:val="sr-Cyrl-CS"/>
        </w:rPr>
        <w:t>.</w:t>
      </w:r>
      <w:r w:rsidR="00AA0B95">
        <w:rPr>
          <w:rFonts w:ascii="Times New Roman" w:hAnsi="Times New Roman" w:cs="Times New Roman"/>
          <w:b/>
          <w:lang w:val="sr-Cyrl-CS"/>
        </w:rPr>
        <w:t>16</w:t>
      </w:r>
      <w:r w:rsidR="008C4E87">
        <w:rPr>
          <w:rFonts w:ascii="Times New Roman" w:hAnsi="Times New Roman" w:cs="Times New Roman"/>
          <w:b/>
          <w:lang w:val="sr-Cyrl-CS"/>
        </w:rPr>
        <w:t>/2019</w:t>
      </w:r>
      <w:r w:rsidR="00E67507">
        <w:rPr>
          <w:rFonts w:ascii="Times New Roman" w:hAnsi="Times New Roman" w:cs="Times New Roman"/>
          <w:b/>
          <w:lang w:val="sr-Cyrl-CS"/>
        </w:rPr>
        <w:t xml:space="preserve"> - НЕ ОТВАРАТИ</w:t>
      </w:r>
      <w:r w:rsidR="008C4E87">
        <w:rPr>
          <w:rFonts w:ascii="Times New Roman" w:hAnsi="Times New Roman" w:cs="Times New Roman"/>
          <w:b/>
          <w:lang w:val="sr-Cyrl-CS"/>
        </w:rPr>
        <w:t>".</w:t>
      </w:r>
      <w:r w:rsidR="00E67507" w:rsidRPr="002758CA">
        <w:rPr>
          <w:rFonts w:ascii="Times New Roman" w:hAnsi="Times New Roman" w:cs="Times New Roman"/>
          <w:b/>
          <w:lang w:val="sr-Cyrl-CS"/>
        </w:rPr>
        <w:tab/>
      </w:r>
    </w:p>
    <w:p w:rsidR="00342ACB" w:rsidRPr="00AC644E" w:rsidRDefault="001C2655" w:rsidP="00342ACB">
      <w:pPr>
        <w:pStyle w:val="NoSpacing"/>
        <w:jc w:val="both"/>
        <w:rPr>
          <w:rFonts w:ascii="Times New Roman" w:hAnsi="Times New Roman" w:cs="Times New Roman"/>
          <w:lang w:val="sr-Cyrl-CS"/>
        </w:rPr>
      </w:pPr>
      <w:r w:rsidRPr="00AC644E">
        <w:rPr>
          <w:rFonts w:ascii="Times New Roman" w:hAnsi="Times New Roman" w:cs="Times New Roman"/>
          <w:b/>
        </w:rPr>
        <w:tab/>
      </w:r>
      <w:r w:rsidR="00342ACB" w:rsidRPr="00AC644E">
        <w:rPr>
          <w:rFonts w:ascii="Times New Roman" w:hAnsi="Times New Roman" w:cs="Times New Roman"/>
          <w:lang w:val="sr-Cyrl-CS"/>
        </w:rPr>
        <w:t xml:space="preserve">Благовременом понудом сматраће се она која је примљена код наручиоца до </w:t>
      </w:r>
      <w:r w:rsidR="00731029">
        <w:rPr>
          <w:rFonts w:ascii="Times New Roman" w:hAnsi="Times New Roman" w:cs="Times New Roman"/>
          <w:b/>
          <w:lang w:val="sr-Cyrl-CS"/>
        </w:rPr>
        <w:t>24.5</w:t>
      </w:r>
      <w:r w:rsidR="00833C4F" w:rsidRPr="00AC644E">
        <w:rPr>
          <w:rFonts w:ascii="Times New Roman" w:hAnsi="Times New Roman" w:cs="Times New Roman"/>
          <w:b/>
        </w:rPr>
        <w:t>.201</w:t>
      </w:r>
      <w:r w:rsidR="008C4E87">
        <w:rPr>
          <w:rFonts w:ascii="Times New Roman" w:hAnsi="Times New Roman" w:cs="Times New Roman"/>
          <w:b/>
        </w:rPr>
        <w:t>9</w:t>
      </w:r>
      <w:r w:rsidR="00342ACB" w:rsidRPr="00AC644E">
        <w:rPr>
          <w:rFonts w:ascii="Times New Roman" w:hAnsi="Times New Roman" w:cs="Times New Roman"/>
          <w:b/>
          <w:lang w:val="ru-RU"/>
        </w:rPr>
        <w:t>.</w:t>
      </w:r>
      <w:r w:rsidR="00E92DA2" w:rsidRPr="00AC644E">
        <w:rPr>
          <w:rFonts w:ascii="Times New Roman" w:hAnsi="Times New Roman" w:cs="Times New Roman"/>
          <w:b/>
          <w:lang w:val="ru-RU"/>
        </w:rPr>
        <w:t xml:space="preserve"> године</w:t>
      </w:r>
      <w:r w:rsidR="00342ACB" w:rsidRPr="00AC644E">
        <w:rPr>
          <w:rFonts w:ascii="Times New Roman" w:hAnsi="Times New Roman" w:cs="Times New Roman"/>
          <w:b/>
          <w:lang w:val="sr-Cyrl-CS"/>
        </w:rPr>
        <w:t xml:space="preserve"> до </w:t>
      </w:r>
      <w:r w:rsidR="00AB2B81" w:rsidRPr="00AC644E">
        <w:rPr>
          <w:rFonts w:ascii="Times New Roman" w:hAnsi="Times New Roman" w:cs="Times New Roman"/>
          <w:b/>
          <w:lang w:val="sr-Latn-CS"/>
        </w:rPr>
        <w:t>12</w:t>
      </w:r>
      <w:r w:rsidR="00342ACB" w:rsidRPr="00AC644E">
        <w:rPr>
          <w:rFonts w:ascii="Times New Roman" w:hAnsi="Times New Roman" w:cs="Times New Roman"/>
          <w:b/>
        </w:rPr>
        <w:t>,00</w:t>
      </w:r>
      <w:r w:rsidR="00342ACB" w:rsidRPr="00AC644E">
        <w:rPr>
          <w:rFonts w:ascii="Times New Roman" w:hAnsi="Times New Roman" w:cs="Times New Roman"/>
          <w:b/>
          <w:lang w:val="sr-Cyrl-CS"/>
        </w:rPr>
        <w:t xml:space="preserve"> часова.</w:t>
      </w:r>
      <w:r w:rsidR="00342ACB" w:rsidRPr="00AC644E">
        <w:rPr>
          <w:rFonts w:ascii="Times New Roman" w:hAnsi="Times New Roman" w:cs="Times New Roman"/>
          <w:lang w:val="sr-Cyrl-CS"/>
        </w:rPr>
        <w:tab/>
        <w:t xml:space="preserve"> </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00342ACB" w:rsidRPr="00AC644E">
        <w:rPr>
          <w:rFonts w:ascii="Times New Roman" w:hAnsi="Times New Roman" w:cs="Times New Roman"/>
          <w:lang w:val="sr-Cyrl-CS"/>
        </w:rPr>
        <w:t>Понуде примљене после наведеног рока сматраће се неблаговременим.</w:t>
      </w:r>
    </w:p>
    <w:p w:rsidR="00342ACB" w:rsidRPr="00AC644E" w:rsidRDefault="00342ACB"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Неблаговремене понуде неће се разматрати и биће враћене подносиоцу неотворене.</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Позив за подношење понуда и конкурсна документација објављени</w:t>
      </w:r>
      <w:r w:rsidR="001C2655" w:rsidRPr="00AC644E">
        <w:rPr>
          <w:rFonts w:ascii="Times New Roman" w:hAnsi="Times New Roman" w:cs="Times New Roman"/>
          <w:lang w:val="sr-Cyrl-CS"/>
        </w:rPr>
        <w:t xml:space="preserve"> су на Порталу јавних набавки и</w:t>
      </w:r>
      <w:r w:rsidR="001C2655" w:rsidRPr="00AC644E">
        <w:rPr>
          <w:rFonts w:ascii="Times New Roman" w:hAnsi="Times New Roman" w:cs="Times New Roman"/>
        </w:rPr>
        <w:t xml:space="preserve"> </w:t>
      </w:r>
      <w:r w:rsidRPr="00AC644E">
        <w:rPr>
          <w:rFonts w:ascii="Times New Roman" w:hAnsi="Times New Roman" w:cs="Times New Roman"/>
          <w:lang w:val="sr-Cyrl-CS"/>
        </w:rPr>
        <w:t xml:space="preserve">интренет страници градске општине Младеновац </w:t>
      </w:r>
      <w:r w:rsidR="004D35E3" w:rsidRPr="00AC644E">
        <w:rPr>
          <w:rFonts w:ascii="Times New Roman" w:hAnsi="Times New Roman" w:cs="Times New Roman"/>
          <w:b/>
          <w:u w:val="single"/>
        </w:rPr>
        <w:t>www.mladenovac.rs</w:t>
      </w:r>
      <w:r w:rsidR="004D35E3" w:rsidRPr="00AC644E">
        <w:rPr>
          <w:rFonts w:ascii="Times New Roman" w:hAnsi="Times New Roman" w:cs="Times New Roman"/>
          <w:b/>
          <w:u w:val="single"/>
          <w:lang w:val="sr-Cyrl-CS"/>
        </w:rPr>
        <w:t xml:space="preserve">, </w:t>
      </w:r>
      <w:r w:rsidR="004D35E3" w:rsidRPr="00AC644E">
        <w:rPr>
          <w:rFonts w:ascii="Times New Roman" w:hAnsi="Times New Roman" w:cs="Times New Roman"/>
          <w:lang w:val="sr-Cyrl-CS"/>
        </w:rPr>
        <w:t xml:space="preserve"> </w:t>
      </w:r>
      <w:r w:rsidRPr="00AC644E">
        <w:rPr>
          <w:rFonts w:ascii="Times New Roman" w:hAnsi="Times New Roman" w:cs="Times New Roman"/>
          <w:lang w:val="sr-Cyrl-CS"/>
        </w:rPr>
        <w:t xml:space="preserve">дана </w:t>
      </w:r>
      <w:r w:rsidR="00731029">
        <w:rPr>
          <w:rFonts w:ascii="Times New Roman" w:hAnsi="Times New Roman" w:cs="Times New Roman"/>
          <w:b/>
          <w:lang/>
        </w:rPr>
        <w:t>14.5</w:t>
      </w:r>
      <w:r w:rsidR="00411D70" w:rsidRPr="00AC644E">
        <w:rPr>
          <w:rFonts w:ascii="Times New Roman" w:hAnsi="Times New Roman" w:cs="Times New Roman"/>
          <w:b/>
        </w:rPr>
        <w:t>.201</w:t>
      </w:r>
      <w:r w:rsidR="008C4E87">
        <w:rPr>
          <w:rFonts w:ascii="Times New Roman" w:hAnsi="Times New Roman" w:cs="Times New Roman"/>
          <w:b/>
        </w:rPr>
        <w:t>9</w:t>
      </w:r>
      <w:r w:rsidRPr="00AC644E">
        <w:rPr>
          <w:rFonts w:ascii="Times New Roman" w:hAnsi="Times New Roman" w:cs="Times New Roman"/>
          <w:b/>
          <w:lang w:val="sr-Cyrl-CS"/>
        </w:rPr>
        <w:t>. године</w:t>
      </w:r>
      <w:r w:rsidRPr="00AC644E">
        <w:rPr>
          <w:rFonts w:ascii="Times New Roman" w:hAnsi="Times New Roman" w:cs="Times New Roman"/>
          <w:lang w:val="sr-Cyrl-CS"/>
        </w:rPr>
        <w:t>.</w:t>
      </w:r>
    </w:p>
    <w:p w:rsidR="00861A0F" w:rsidRPr="00AA0B95" w:rsidRDefault="00861A0F" w:rsidP="00842733">
      <w:pPr>
        <w:pStyle w:val="NoSpacing"/>
        <w:jc w:val="both"/>
        <w:rPr>
          <w:rFonts w:ascii="Times New Roman" w:hAnsi="Times New Roman" w:cs="Times New Roman"/>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lastRenderedPageBreak/>
        <w:tab/>
      </w:r>
      <w:r w:rsidRPr="00AC644E">
        <w:rPr>
          <w:rFonts w:ascii="Times New Roman" w:hAnsi="Times New Roman" w:cs="Times New Roman"/>
          <w:b/>
          <w:lang w:val="sr-Cyrl-CS"/>
        </w:rPr>
        <w:t>НАЧИН И МЕСТО ПРЕУЗИМАЊА КОНКУРСНЕ ДОКУМЕНТАЦИЈЕ:</w:t>
      </w:r>
    </w:p>
    <w:p w:rsidR="00842733" w:rsidRPr="00AC644E" w:rsidRDefault="00842733" w:rsidP="00842733">
      <w:pPr>
        <w:pStyle w:val="NoSpacing"/>
        <w:jc w:val="both"/>
        <w:rPr>
          <w:rFonts w:ascii="Times New Roman" w:hAnsi="Times New Roman" w:cs="Times New Roman"/>
          <w:b/>
          <w:lang w:val="sr-Cyrl-CS"/>
        </w:rPr>
      </w:pP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t xml:space="preserve">Конкурсна документација се преузима са Портала јавних набавки на сајту </w:t>
      </w:r>
      <w:r w:rsidRPr="00AC644E">
        <w:rPr>
          <w:rFonts w:ascii="Times New Roman" w:hAnsi="Times New Roman" w:cs="Times New Roman"/>
          <w:b/>
          <w:u w:val="single"/>
          <w:lang w:val="sr-Cyrl-CS"/>
        </w:rPr>
        <w:t>http://portal.ujn.gov.rs/</w:t>
      </w:r>
      <w:r w:rsidRPr="00AC644E">
        <w:rPr>
          <w:rFonts w:ascii="Times New Roman" w:hAnsi="Times New Roman" w:cs="Times New Roman"/>
          <w:lang w:val="sr-Cyrl-CS"/>
        </w:rPr>
        <w:t xml:space="preserve"> и</w:t>
      </w:r>
      <w:r w:rsidR="0020185A" w:rsidRPr="00AC644E">
        <w:rPr>
          <w:rFonts w:ascii="Times New Roman" w:hAnsi="Times New Roman" w:cs="Times New Roman"/>
          <w:lang w:val="sr-Cyrl-CS"/>
        </w:rPr>
        <w:t xml:space="preserve">ли </w:t>
      </w:r>
      <w:r w:rsidRPr="00AC644E">
        <w:rPr>
          <w:rFonts w:ascii="Times New Roman" w:hAnsi="Times New Roman" w:cs="Times New Roman"/>
          <w:lang w:val="sr-Cyrl-CS"/>
        </w:rPr>
        <w:t>интернет страниц</w:t>
      </w:r>
      <w:r w:rsidR="0020185A" w:rsidRPr="00AC644E">
        <w:rPr>
          <w:rFonts w:ascii="Times New Roman" w:hAnsi="Times New Roman" w:cs="Times New Roman"/>
          <w:lang w:val="sr-Cyrl-CS"/>
        </w:rPr>
        <w:t>е</w:t>
      </w:r>
      <w:r w:rsidRPr="00AC644E">
        <w:rPr>
          <w:rFonts w:ascii="Times New Roman" w:hAnsi="Times New Roman" w:cs="Times New Roman"/>
          <w:lang w:val="sr-Cyrl-CS"/>
        </w:rPr>
        <w:t xml:space="preserve"> Наручиоца </w:t>
      </w:r>
      <w:r w:rsidRPr="00AC644E">
        <w:rPr>
          <w:rFonts w:ascii="Times New Roman" w:hAnsi="Times New Roman" w:cs="Times New Roman"/>
          <w:b/>
          <w:u w:val="single"/>
          <w:lang w:val="sr-Cyrl-CS"/>
        </w:rPr>
        <w:t>http://www.mladenovac.rs</w:t>
      </w:r>
      <w:r w:rsidRPr="00AC644E">
        <w:rPr>
          <w:rFonts w:ascii="Times New Roman" w:hAnsi="Times New Roman" w:cs="Times New Roman"/>
          <w:lang w:val="sr-Cyrl-CS"/>
        </w:rPr>
        <w:t>/</w:t>
      </w:r>
    </w:p>
    <w:p w:rsidR="00833C4F" w:rsidRPr="00AC644E" w:rsidRDefault="00BE3F6C"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ЈАВНО ОТВАРАЊЕ ПОНУДА</w:t>
      </w:r>
      <w:r w:rsidRPr="00AC644E">
        <w:rPr>
          <w:rFonts w:ascii="Times New Roman" w:hAnsi="Times New Roman" w:cs="Times New Roman"/>
          <w:lang w:val="sr-Cyrl-CS"/>
        </w:rPr>
        <w:t xml:space="preserve">: </w:t>
      </w:r>
    </w:p>
    <w:p w:rsidR="00842733" w:rsidRPr="00AC644E" w:rsidRDefault="00842733" w:rsidP="00842733">
      <w:pPr>
        <w:pStyle w:val="NoSpacing"/>
        <w:jc w:val="both"/>
        <w:rPr>
          <w:rFonts w:ascii="Times New Roman" w:hAnsi="Times New Roman" w:cs="Times New Roman"/>
          <w:lang w:val="sr-Cyrl-CS"/>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t xml:space="preserve">Јавно отварање понуда обавиће се у дану истека за достављање понуда, односно </w:t>
      </w:r>
      <w:r w:rsidR="00731029">
        <w:rPr>
          <w:rFonts w:ascii="Times New Roman" w:hAnsi="Times New Roman" w:cs="Times New Roman"/>
          <w:b/>
          <w:lang/>
        </w:rPr>
        <w:t>14</w:t>
      </w:r>
      <w:r w:rsidR="006644EE">
        <w:rPr>
          <w:rFonts w:ascii="Times New Roman" w:hAnsi="Times New Roman" w:cs="Times New Roman"/>
          <w:b/>
        </w:rPr>
        <w:t>.5</w:t>
      </w:r>
      <w:r w:rsidR="000A7E2F" w:rsidRPr="00AC644E">
        <w:rPr>
          <w:rFonts w:ascii="Times New Roman" w:hAnsi="Times New Roman" w:cs="Times New Roman"/>
          <w:b/>
        </w:rPr>
        <w:t>.</w:t>
      </w:r>
      <w:r w:rsidR="00833C4F" w:rsidRPr="00AC644E">
        <w:rPr>
          <w:rFonts w:ascii="Times New Roman" w:hAnsi="Times New Roman" w:cs="Times New Roman"/>
          <w:b/>
        </w:rPr>
        <w:t>201</w:t>
      </w:r>
      <w:r w:rsidR="008C4E87">
        <w:rPr>
          <w:rFonts w:ascii="Times New Roman" w:hAnsi="Times New Roman" w:cs="Times New Roman"/>
          <w:b/>
        </w:rPr>
        <w:t>9</w:t>
      </w:r>
      <w:r w:rsidRPr="00AC644E">
        <w:rPr>
          <w:rFonts w:ascii="Times New Roman" w:hAnsi="Times New Roman" w:cs="Times New Roman"/>
          <w:b/>
          <w:lang w:val="ru-RU"/>
        </w:rPr>
        <w:t xml:space="preserve">. </w:t>
      </w:r>
      <w:r w:rsidRPr="00AC644E">
        <w:rPr>
          <w:rFonts w:ascii="Times New Roman" w:hAnsi="Times New Roman" w:cs="Times New Roman"/>
          <w:b/>
          <w:lang w:val="sr-Cyrl-CS"/>
        </w:rPr>
        <w:t xml:space="preserve">године </w:t>
      </w:r>
      <w:r w:rsidRPr="00AC644E">
        <w:rPr>
          <w:rFonts w:ascii="Times New Roman" w:hAnsi="Times New Roman" w:cs="Times New Roman"/>
          <w:lang w:val="sr-Cyrl-CS"/>
        </w:rPr>
        <w:t>са почетком</w:t>
      </w:r>
      <w:r w:rsidRPr="00AC644E">
        <w:rPr>
          <w:rFonts w:ascii="Times New Roman" w:hAnsi="Times New Roman" w:cs="Times New Roman"/>
          <w:b/>
          <w:lang w:val="sr-Cyrl-CS"/>
        </w:rPr>
        <w:t xml:space="preserve"> у 12</w:t>
      </w:r>
      <w:r w:rsidR="001C2655" w:rsidRPr="00AC644E">
        <w:rPr>
          <w:rFonts w:ascii="Times New Roman" w:hAnsi="Times New Roman" w:cs="Times New Roman"/>
          <w:b/>
        </w:rPr>
        <w:t>,</w:t>
      </w:r>
      <w:r w:rsidRPr="00AC644E">
        <w:rPr>
          <w:rFonts w:ascii="Times New Roman" w:hAnsi="Times New Roman" w:cs="Times New Roman"/>
          <w:b/>
          <w:lang w:val="sr-Cyrl-CS"/>
        </w:rPr>
        <w:t>15</w:t>
      </w:r>
      <w:r w:rsidRPr="00AC644E">
        <w:rPr>
          <w:rFonts w:ascii="Times New Roman" w:hAnsi="Times New Roman" w:cs="Times New Roman"/>
          <w:b/>
          <w:lang w:val="ru-RU"/>
        </w:rPr>
        <w:t xml:space="preserve"> </w:t>
      </w:r>
      <w:r w:rsidRPr="00AC644E">
        <w:rPr>
          <w:rFonts w:ascii="Times New Roman" w:hAnsi="Times New Roman" w:cs="Times New Roman"/>
          <w:b/>
          <w:lang w:val="sr-Cyrl-CS"/>
        </w:rPr>
        <w:t>часова.</w:t>
      </w:r>
    </w:p>
    <w:p w:rsidR="00842733" w:rsidRPr="00AC644E" w:rsidRDefault="00842733" w:rsidP="00842733">
      <w:pPr>
        <w:pStyle w:val="NoSpacing"/>
        <w:rPr>
          <w:rFonts w:ascii="Times New Roman" w:hAnsi="Times New Roman" w:cs="Times New Roman"/>
        </w:rPr>
      </w:pPr>
      <w:r w:rsidRPr="00AC644E">
        <w:rPr>
          <w:lang w:val="sr-Cyrl-CS"/>
        </w:rPr>
        <w:tab/>
      </w:r>
      <w:r w:rsidRPr="00AC644E">
        <w:rPr>
          <w:rFonts w:ascii="Times New Roman" w:hAnsi="Times New Roman" w:cs="Times New Roman"/>
        </w:rPr>
        <w:t>Отварање понуда је јавно и може присуствовати свако заинтересовано лице.</w:t>
      </w:r>
    </w:p>
    <w:p w:rsidR="00842733" w:rsidRPr="00AC644E" w:rsidRDefault="00842733" w:rsidP="00842733">
      <w:pPr>
        <w:pStyle w:val="NoSpacing"/>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rPr>
        <w:t>У поступку отварања понуда могу активно учествовати само овлашћени представници понуђача.</w:t>
      </w:r>
    </w:p>
    <w:p w:rsidR="00AC644E" w:rsidRDefault="00AC644E" w:rsidP="00342ACB">
      <w:pPr>
        <w:pStyle w:val="NoSpacing"/>
        <w:jc w:val="both"/>
        <w:rPr>
          <w:rFonts w:ascii="Times New Roman" w:hAnsi="Times New Roman" w:cs="Times New Roman"/>
          <w:lang w:val="sr-Cyrl-CS"/>
        </w:rPr>
      </w:pPr>
    </w:p>
    <w:p w:rsidR="00342ACB" w:rsidRPr="000D084B" w:rsidRDefault="00AC644E"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ПОНУДЕ СА ВАРИЈАНТАМА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Подношење понуда са варијантама није допуштено.</w:t>
      </w:r>
    </w:p>
    <w:p w:rsidR="00110965" w:rsidRPr="000D084B" w:rsidRDefault="00110965" w:rsidP="00342ACB">
      <w:pPr>
        <w:pStyle w:val="NoSpacing"/>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Latn-CS"/>
        </w:rPr>
        <w:tab/>
      </w:r>
      <w:r w:rsidRPr="000D084B">
        <w:rPr>
          <w:rFonts w:ascii="Times New Roman" w:hAnsi="Times New Roman" w:cs="Times New Roman"/>
          <w:b/>
          <w:lang w:val="sr-Cyrl-CS"/>
        </w:rPr>
        <w:t>ПАРТИЈЕ</w:t>
      </w:r>
    </w:p>
    <w:p w:rsidR="00342ACB" w:rsidRPr="000D084B" w:rsidRDefault="00342ACB" w:rsidP="00342ACB">
      <w:pPr>
        <w:pStyle w:val="NoSpacing"/>
        <w:jc w:val="both"/>
        <w:rPr>
          <w:rFonts w:ascii="Times New Roman" w:hAnsi="Times New Roman" w:cs="Times New Roman"/>
          <w:b/>
          <w:lang w:val="sr-Cyrl-CS"/>
        </w:rPr>
      </w:pPr>
    </w:p>
    <w:p w:rsidR="000A1D42" w:rsidRDefault="000A1D42" w:rsidP="00AA0B95">
      <w:pPr>
        <w:pStyle w:val="NoSpacing"/>
        <w:jc w:val="both"/>
        <w:rPr>
          <w:rFonts w:ascii="Times New Roman" w:hAnsi="Times New Roman" w:cs="Times New Roman"/>
          <w:lang w:val="sr-Cyrl-CS"/>
        </w:rPr>
      </w:pPr>
      <w:r>
        <w:rPr>
          <w:rFonts w:ascii="Times New Roman" w:hAnsi="Times New Roman" w:cs="Times New Roman"/>
          <w:lang w:val="sr-Cyrl-CS"/>
        </w:rPr>
        <w:tab/>
      </w:r>
      <w:r w:rsidR="00AA0B95">
        <w:rPr>
          <w:rFonts w:ascii="Times New Roman" w:hAnsi="Times New Roman" w:cs="Times New Roman"/>
          <w:lang w:val="sr-Cyrl-CS"/>
        </w:rPr>
        <w:t>Предмет јавне набавке није обликован у партије.</w:t>
      </w:r>
    </w:p>
    <w:p w:rsidR="00264E75" w:rsidRPr="000A1D42" w:rsidRDefault="00264E75" w:rsidP="008C4E87">
      <w:pPr>
        <w:pStyle w:val="NoSpacing"/>
        <w:jc w:val="both"/>
        <w:rPr>
          <w:rFonts w:ascii="Times New Roman" w:hAnsi="Times New Roman" w:cs="Times New Roman"/>
        </w:rPr>
      </w:pPr>
    </w:p>
    <w:p w:rsidR="00342ACB" w:rsidRDefault="003E369F"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НАЧИН ИЗМЕНЕ, ДОПУНЕ И ОПОЗИВА ПОНУДЕ</w:t>
      </w:r>
      <w:r w:rsidR="00074B21">
        <w:rPr>
          <w:rFonts w:ascii="Times New Roman" w:hAnsi="Times New Roman" w:cs="Times New Roman"/>
          <w:b/>
          <w:lang w:val="sr-Cyrl-CS"/>
        </w:rPr>
        <w:t xml:space="preserve"> </w:t>
      </w:r>
    </w:p>
    <w:p w:rsidR="001A0BF1" w:rsidRPr="001A0BF1" w:rsidRDefault="001A0BF1"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року за подношење понуде понуђач може да измени, допуни или опозове своју понуду на начин који је одређен за подношење понуде.</w:t>
      </w:r>
    </w:p>
    <w:p w:rsidR="00342ACB" w:rsidRPr="000D084B" w:rsidRDefault="00342ACB" w:rsidP="00342ACB">
      <w:pPr>
        <w:pStyle w:val="NoSpacing"/>
        <w:jc w:val="both"/>
        <w:rPr>
          <w:rFonts w:ascii="Times New Roman" w:eastAsia="TimesNewRomanPSMT" w:hAnsi="Times New Roman" w:cs="Times New Roman"/>
          <w:bCs/>
          <w:iCs/>
        </w:rPr>
      </w:pPr>
      <w:r w:rsidRPr="000D084B">
        <w:rPr>
          <w:rFonts w:ascii="Times New Roman" w:hAnsi="Times New Roman" w:cs="Times New Roman"/>
          <w:lang w:val="sr-Cyrl-CS"/>
        </w:rPr>
        <w:tab/>
      </w:r>
      <w:r w:rsidRPr="000D084B">
        <w:rPr>
          <w:rFonts w:ascii="Times New Roman" w:hAnsi="Times New Roman" w:cs="Times New Roman"/>
        </w:rPr>
        <w:t xml:space="preserve">Понуђач је дужан да јасно назначи који део понуде мења односно која документа накнадно доставља. </w:t>
      </w:r>
    </w:p>
    <w:p w:rsidR="00342ACB" w:rsidRPr="009F2DE2" w:rsidRDefault="00342ACB" w:rsidP="00342ACB">
      <w:pPr>
        <w:pStyle w:val="NoSpacing"/>
        <w:jc w:val="both"/>
        <w:rPr>
          <w:rFonts w:ascii="Times New Roman" w:eastAsia="TimesNewRomanPSMT" w:hAnsi="Times New Roman" w:cs="Times New Roman"/>
          <w:bCs/>
          <w:iCs/>
        </w:rPr>
      </w:pPr>
      <w:r w:rsidRPr="000D084B">
        <w:rPr>
          <w:rFonts w:ascii="Times New Roman" w:eastAsia="TimesNewRomanPSMT" w:hAnsi="Times New Roman" w:cs="Times New Roman"/>
          <w:bCs/>
          <w:iCs/>
          <w:lang w:val="sr-Cyrl-CS"/>
        </w:rPr>
        <w:tab/>
      </w:r>
      <w:r w:rsidRPr="000D084B">
        <w:rPr>
          <w:rFonts w:ascii="Times New Roman" w:eastAsia="TimesNewRomanPSMT" w:hAnsi="Times New Roman" w:cs="Times New Roman"/>
          <w:bCs/>
          <w:iCs/>
        </w:rPr>
        <w:t xml:space="preserve">Измену, допуну или опозив понуде треба доставити на адресу: </w:t>
      </w:r>
      <w:r w:rsidRPr="000D084B">
        <w:rPr>
          <w:rFonts w:ascii="Times New Roman" w:hAnsi="Times New Roman" w:cs="Times New Roman"/>
          <w:color w:val="000000" w:themeColor="text1"/>
          <w:lang w:val="sr-Cyrl-CS"/>
        </w:rPr>
        <w:t>Градска општина Младеновац, Комисија за јавну набавку</w:t>
      </w:r>
      <w:r w:rsidR="009E10A6">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w:t>
      </w:r>
      <w:r w:rsidR="00533C68">
        <w:rPr>
          <w:rFonts w:ascii="Times New Roman" w:hAnsi="Times New Roman" w:cs="Times New Roman"/>
          <w:color w:val="000000" w:themeColor="text1"/>
          <w:lang w:val="sr-Cyrl-CS"/>
        </w:rPr>
        <w:t>у</w:t>
      </w:r>
      <w:r w:rsidRPr="000D084B">
        <w:rPr>
          <w:rFonts w:ascii="Times New Roman" w:hAnsi="Times New Roman" w:cs="Times New Roman"/>
          <w:color w:val="000000" w:themeColor="text1"/>
          <w:lang w:val="sr-Cyrl-CS"/>
        </w:rPr>
        <w:t>л. Јанка Катића бр.6, 11400 Младеновац</w:t>
      </w:r>
      <w:r w:rsidRPr="000D084B">
        <w:rPr>
          <w:rFonts w:ascii="Times New Roman" w:hAnsi="Times New Roman" w:cs="Times New Roman"/>
          <w:i/>
          <w:iCs/>
        </w:rPr>
        <w:t xml:space="preserve"> </w:t>
      </w:r>
      <w:r w:rsidRPr="000D084B">
        <w:rPr>
          <w:rFonts w:ascii="Times New Roman" w:eastAsia="TimesNewRomanPSMT" w:hAnsi="Times New Roman" w:cs="Times New Roman"/>
          <w:bCs/>
          <w:iCs/>
          <w:color w:val="FF0000"/>
        </w:rPr>
        <w:t xml:space="preserve"> </w:t>
      </w:r>
      <w:r w:rsidRPr="000D084B">
        <w:rPr>
          <w:rFonts w:ascii="Times New Roman" w:eastAsia="TimesNewRomanPSMT" w:hAnsi="Times New Roman" w:cs="Times New Roman"/>
          <w:bCs/>
          <w:iCs/>
        </w:rPr>
        <w:t>са назнаком:</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понуде</w:t>
      </w:r>
      <w:r w:rsidRPr="000D084B">
        <w:rPr>
          <w:rFonts w:ascii="Times New Roman" w:eastAsia="TimesNewRomanPS-BoldMT" w:hAnsi="Times New Roman" w:cs="Times New Roman"/>
          <w:bCs/>
        </w:rPr>
        <w:t xml:space="preserve"> за јавну набав</w:t>
      </w:r>
      <w:r w:rsidRPr="009E10A6">
        <w:rPr>
          <w:rFonts w:ascii="Times New Roman" w:eastAsia="TimesNewRomanPS-BoldMT" w:hAnsi="Times New Roman" w:cs="Times New Roman"/>
          <w:bCs/>
        </w:rPr>
        <w:t>ку</w:t>
      </w:r>
      <w:r w:rsidRPr="009E10A6">
        <w:rPr>
          <w:rFonts w:ascii="Times New Roman" w:hAnsi="Times New Roman" w:cs="Times New Roman"/>
        </w:rPr>
        <w:t xml:space="preserve"> </w:t>
      </w:r>
      <w:r w:rsidR="009E10A6" w:rsidRPr="009E10A6">
        <w:rPr>
          <w:rFonts w:ascii="Times New Roman" w:hAnsi="Times New Roman" w:cs="Times New Roman"/>
          <w:lang w:val="sr-Cyrl-CS"/>
        </w:rPr>
        <w:t xml:space="preserve">услуге </w:t>
      </w:r>
      <w:r w:rsidR="00AA0B95" w:rsidRPr="00AA0B95">
        <w:rPr>
          <w:rFonts w:ascii="Times New Roman" w:hAnsi="Times New Roman" w:cs="Times New Roman"/>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w:t>
      </w:r>
      <w:r w:rsidR="00922733" w:rsidRPr="00412765">
        <w:rPr>
          <w:rFonts w:ascii="Times New Roman" w:hAnsi="Times New Roman" w:cs="Times New Roman"/>
        </w:rPr>
        <w:t>,</w:t>
      </w:r>
      <w:r w:rsidR="00922733">
        <w:rPr>
          <w:rFonts w:ascii="Times New Roman" w:hAnsi="Times New Roman" w:cs="Times New Roman"/>
        </w:rPr>
        <w:t xml:space="preserve"> ЈНМВ бр. </w:t>
      </w:r>
      <w:r w:rsidR="000A1D42">
        <w:rPr>
          <w:rFonts w:ascii="Times New Roman" w:hAnsi="Times New Roman" w:cs="Times New Roman"/>
        </w:rPr>
        <w:t>2</w:t>
      </w:r>
      <w:r w:rsidR="00922733">
        <w:rPr>
          <w:rFonts w:ascii="Times New Roman" w:hAnsi="Times New Roman" w:cs="Times New Roman"/>
        </w:rPr>
        <w:t>.</w:t>
      </w:r>
      <w:r w:rsidR="00AA0B95">
        <w:rPr>
          <w:rFonts w:ascii="Times New Roman" w:hAnsi="Times New Roman" w:cs="Times New Roman"/>
        </w:rPr>
        <w:t>16</w:t>
      </w:r>
      <w:r w:rsidR="00922733">
        <w:rPr>
          <w:rFonts w:ascii="Times New Roman" w:hAnsi="Times New Roman" w:cs="Times New Roman"/>
        </w:rPr>
        <w:t>/201</w:t>
      </w:r>
      <w:r w:rsidR="000A1D42">
        <w:rPr>
          <w:rFonts w:ascii="Times New Roman" w:hAnsi="Times New Roman" w:cs="Times New Roman"/>
        </w:rPr>
        <w:t>9</w:t>
      </w:r>
      <w:r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„Допуна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9E10A6" w:rsidRPr="009E10A6">
        <w:rPr>
          <w:rFonts w:ascii="Times New Roman" w:hAnsi="Times New Roman" w:cs="Times New Roman"/>
          <w:lang w:val="sr-Cyrl-CS"/>
        </w:rPr>
        <w:t>услуге</w:t>
      </w:r>
      <w:r w:rsidR="00AA0B95" w:rsidRPr="00AA0B95">
        <w:rPr>
          <w:rFonts w:ascii="Times New Roman" w:hAnsi="Times New Roman" w:cs="Times New Roman"/>
          <w:lang w:val="sr-Cyrl-CS"/>
        </w:rPr>
        <w:t xml:space="preserve"> израде геодетског елабората са КТП, елабората о геомеханичким радовима и идејног решења трансфер станице са рециклажним центром у Младеновцу</w:t>
      </w:r>
      <w:r w:rsidR="00AA0B95" w:rsidRPr="00412765">
        <w:rPr>
          <w:rFonts w:ascii="Times New Roman" w:hAnsi="Times New Roman" w:cs="Times New Roman"/>
        </w:rPr>
        <w:t>,</w:t>
      </w:r>
      <w:r w:rsidR="00AA0B95">
        <w:rPr>
          <w:rFonts w:ascii="Times New Roman" w:hAnsi="Times New Roman" w:cs="Times New Roman"/>
        </w:rPr>
        <w:t xml:space="preserve"> ЈНМВ бр. 2.16/2019</w:t>
      </w:r>
      <w:r w:rsidR="000A1D42"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„Опозив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9E10A6" w:rsidRPr="009E10A6">
        <w:rPr>
          <w:rFonts w:ascii="Times New Roman" w:hAnsi="Times New Roman" w:cs="Times New Roman"/>
          <w:lang w:val="sr-Cyrl-CS"/>
        </w:rPr>
        <w:t xml:space="preserve">услуге </w:t>
      </w:r>
      <w:r w:rsidR="00AA0B95" w:rsidRPr="00AA0B95">
        <w:rPr>
          <w:rFonts w:ascii="Times New Roman" w:hAnsi="Times New Roman" w:cs="Times New Roman"/>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w:t>
      </w:r>
      <w:r w:rsidR="00AA0B95" w:rsidRPr="00412765">
        <w:rPr>
          <w:rFonts w:ascii="Times New Roman" w:hAnsi="Times New Roman" w:cs="Times New Roman"/>
        </w:rPr>
        <w:t>,</w:t>
      </w:r>
      <w:r w:rsidR="00AA0B95">
        <w:rPr>
          <w:rFonts w:ascii="Times New Roman" w:hAnsi="Times New Roman" w:cs="Times New Roman"/>
        </w:rPr>
        <w:t xml:space="preserve"> ЈНМВ бр. 2.16/2019</w:t>
      </w:r>
      <w:r w:rsidR="000A1D42"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color w:val="000000" w:themeColor="text1"/>
        </w:rPr>
        <w:t>-</w:t>
      </w:r>
      <w:r w:rsidRPr="000D084B">
        <w:rPr>
          <w:rFonts w:ascii="Times New Roman" w:eastAsia="TimesNewRomanPSMT" w:hAnsi="Times New Roman" w:cs="Times New Roman"/>
          <w:bCs/>
        </w:rPr>
        <w:t xml:space="preserve"> </w:t>
      </w:r>
      <w:r w:rsidR="00BE37AC">
        <w:rPr>
          <w:rFonts w:ascii="Times New Roman" w:eastAsia="TimesNewRomanPS-BoldMT" w:hAnsi="Times New Roman" w:cs="Times New Roman"/>
          <w:bCs/>
        </w:rPr>
        <w:t>НЕ ОТВАРАТИ”</w:t>
      </w:r>
      <w:r w:rsidRPr="000D084B">
        <w:rPr>
          <w:rFonts w:ascii="Times New Roman" w:eastAsia="TimesNewRomanPS-BoldMT" w:hAnsi="Times New Roman" w:cs="Times New Roman"/>
          <w:b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и допуна понуде</w:t>
      </w:r>
      <w:r w:rsidRPr="000D084B">
        <w:rPr>
          <w:rFonts w:ascii="Times New Roman" w:eastAsia="TimesNewRomanPS-BoldMT" w:hAnsi="Times New Roman" w:cs="Times New Roman"/>
          <w:bCs/>
        </w:rPr>
        <w:t xml:space="preserve"> за јавну набавку</w:t>
      </w:r>
      <w:r w:rsidR="009E10A6" w:rsidRPr="009E10A6">
        <w:rPr>
          <w:rFonts w:ascii="Times New Roman" w:hAnsi="Times New Roman" w:cs="Times New Roman"/>
          <w:lang w:val="sr-Cyrl-CS"/>
        </w:rPr>
        <w:t xml:space="preserve"> услуге </w:t>
      </w:r>
      <w:r w:rsidR="00AA0B95" w:rsidRPr="00AA0B95">
        <w:rPr>
          <w:rFonts w:ascii="Times New Roman" w:hAnsi="Times New Roman" w:cs="Times New Roman"/>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w:t>
      </w:r>
      <w:r w:rsidR="00AA0B95" w:rsidRPr="00412765">
        <w:rPr>
          <w:rFonts w:ascii="Times New Roman" w:hAnsi="Times New Roman" w:cs="Times New Roman"/>
        </w:rPr>
        <w:t>,</w:t>
      </w:r>
      <w:r w:rsidR="00AA0B95">
        <w:rPr>
          <w:rFonts w:ascii="Times New Roman" w:hAnsi="Times New Roman" w:cs="Times New Roman"/>
        </w:rPr>
        <w:t xml:space="preserve"> ЈНМВ бр. 2.16/2019</w:t>
      </w:r>
      <w:r w:rsidR="009414DE">
        <w:rPr>
          <w:rFonts w:ascii="Times New Roman" w:hAnsi="Times New Roman" w:cs="Times New Roman"/>
        </w:rPr>
        <w:t xml:space="preserve"> </w:t>
      </w:r>
      <w:r w:rsidR="009414DE" w:rsidRPr="000D084B">
        <w:rPr>
          <w:rFonts w:ascii="Times New Roman" w:eastAsia="TimesNewRomanPSMT" w:hAnsi="Times New Roman" w:cs="Times New Roman"/>
          <w:bCs/>
          <w:color w:val="000000" w:themeColor="text1"/>
        </w:rPr>
        <w:t>-</w:t>
      </w:r>
      <w:r w:rsidR="009414DE" w:rsidRPr="000D084B">
        <w:rPr>
          <w:rFonts w:ascii="Times New Roman" w:eastAsia="TimesNewRomanPSMT" w:hAnsi="Times New Roman" w:cs="Times New Roman"/>
          <w:bCs/>
        </w:rPr>
        <w:t xml:space="preserve"> </w:t>
      </w:r>
      <w:r w:rsidR="009414DE">
        <w:rPr>
          <w:rFonts w:ascii="Times New Roman" w:eastAsia="TimesNewRomanPS-BoldMT" w:hAnsi="Times New Roman" w:cs="Times New Roman"/>
          <w:bCs/>
        </w:rPr>
        <w:t>НЕ ОТВАРАТИ "</w:t>
      </w:r>
      <w:r w:rsidRPr="000D084B">
        <w:rPr>
          <w:rFonts w:ascii="Times New Roman" w:eastAsia="TimesNewRomanPS-BoldMT" w:hAnsi="Times New Roman" w:cs="Times New Roman"/>
          <w:bCs/>
        </w:rPr>
        <w:t>.</w:t>
      </w:r>
      <w:r w:rsidR="00B647C6">
        <w:rPr>
          <w:rFonts w:ascii="Times New Roman" w:eastAsia="TimesNewRomanPS-BoldMT" w:hAnsi="Times New Roman" w:cs="Times New Roman"/>
          <w:bCs/>
        </w:rPr>
        <w:t xml:space="preserve"> </w:t>
      </w:r>
      <w:r w:rsidR="009F2DE2">
        <w:rPr>
          <w:rFonts w:ascii="Times New Roman" w:eastAsia="TimesNewRomanPS-BoldMT" w:hAnsi="Times New Roman" w:cs="Times New Roman"/>
          <w:bCs/>
        </w:rPr>
        <w:t xml:space="preserve"> </w:t>
      </w:r>
    </w:p>
    <w:p w:rsidR="00342ACB" w:rsidRPr="00833C4F" w:rsidRDefault="00342ACB" w:rsidP="00342ACB">
      <w:pPr>
        <w:pStyle w:val="NoSpacing"/>
        <w:jc w:val="both"/>
        <w:rPr>
          <w:rFonts w:ascii="Times New Roman"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На полеђини коверте или на кутији навести назив</w:t>
      </w:r>
      <w:r w:rsidRPr="000D084B">
        <w:rPr>
          <w:rFonts w:ascii="Times New Roman" w:eastAsia="TimesNewRomanPSMT" w:hAnsi="Times New Roman" w:cs="Times New Roman"/>
          <w:bCs/>
          <w:lang w:val="sr-Cyrl-CS"/>
        </w:rPr>
        <w:t xml:space="preserve"> и адресу</w:t>
      </w:r>
      <w:r w:rsidRPr="000D084B">
        <w:rPr>
          <w:rFonts w:ascii="Times New Roman" w:eastAsia="TimesNewRomanPSMT" w:hAnsi="Times New Roman" w:cs="Times New Roman"/>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009E10A6">
        <w:rPr>
          <w:rFonts w:ascii="Times New Roman" w:eastAsia="TimesNewRomanPSMT" w:hAnsi="Times New Roman" w:cs="Times New Roman"/>
          <w:bCs/>
        </w:rPr>
        <w:t xml:space="preserve"> </w:t>
      </w:r>
      <w:r w:rsidR="00833C4F">
        <w:rPr>
          <w:rFonts w:ascii="Times New Roman" w:eastAsia="TimesNewRomanPSMT" w:hAnsi="Times New Roman" w:cs="Times New Roman"/>
          <w:bCs/>
        </w:rPr>
        <w:t xml:space="preserve"> </w:t>
      </w:r>
    </w:p>
    <w:p w:rsidR="00342ACB" w:rsidRPr="000D084B" w:rsidRDefault="00342ACB" w:rsidP="00342ACB">
      <w:pPr>
        <w:pStyle w:val="NoSpacing"/>
        <w:jc w:val="both"/>
        <w:rPr>
          <w:rFonts w:ascii="Times New Roman" w:hAnsi="Times New Roman" w:cs="Times New Roman"/>
          <w:b/>
          <w:i/>
          <w:iCs/>
        </w:rPr>
      </w:pPr>
      <w:r w:rsidRPr="000D084B">
        <w:rPr>
          <w:rFonts w:ascii="Times New Roman" w:hAnsi="Times New Roman" w:cs="Times New Roman"/>
          <w:lang w:val="sr-Cyrl-CS"/>
        </w:rPr>
        <w:tab/>
      </w:r>
      <w:r w:rsidRPr="000D084B">
        <w:rPr>
          <w:rFonts w:ascii="Times New Roman" w:hAnsi="Times New Roman" w:cs="Times New Roman"/>
        </w:rPr>
        <w:t>По истеку рока за подношење понуда понуђач не може да повуче нити да мења своју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УЧЕСТВОВАЊЕ У ЗАЈЕДНИЧКОЈ ПОНУДИ ИЛИ КАО ПОДИЗВОЂАЧ</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 xml:space="preserve">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Понуђач по</w:t>
      </w:r>
      <w:r w:rsidR="00704961" w:rsidRPr="000D084B">
        <w:rPr>
          <w:rFonts w:ascii="Times New Roman" w:hAnsi="Times New Roman" w:cs="Times New Roman"/>
          <w:lang w:val="sr-Cyrl-CS"/>
        </w:rPr>
        <w:t>д</w:t>
      </w:r>
      <w:r w:rsidR="00E61B9E" w:rsidRPr="000D084B">
        <w:rPr>
          <w:rFonts w:ascii="Times New Roman" w:hAnsi="Times New Roman" w:cs="Times New Roman"/>
          <w:lang w:val="sr-Cyrl-CS"/>
        </w:rPr>
        <w:t>носи само једну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w:t>
      </w:r>
    </w:p>
    <w:p w:rsidR="00342ACB" w:rsidRPr="000D084B" w:rsidRDefault="00342ACB" w:rsidP="00AF41D6">
      <w:pPr>
        <w:pStyle w:val="NoSpacing"/>
        <w:jc w:val="both"/>
        <w:rPr>
          <w:rFonts w:ascii="Times New Roman" w:hAnsi="Times New Roman" w:cs="Times New Roman"/>
          <w:i/>
          <w:color w:val="FF0000"/>
        </w:rPr>
      </w:pPr>
      <w:r w:rsidRPr="000D084B">
        <w:rPr>
          <w:rFonts w:ascii="Times New Roman" w:hAnsi="Times New Roman" w:cs="Times New Roman"/>
          <w:lang w:val="sr-Cyrl-CS"/>
        </w:rPr>
        <w:tab/>
      </w:r>
      <w:r w:rsidRPr="000D084B">
        <w:rPr>
          <w:rFonts w:ascii="Times New Roman" w:hAnsi="Times New Roman" w:cs="Times New Roman"/>
        </w:rPr>
        <w:t xml:space="preserve">У Обрасцу понуде </w:t>
      </w:r>
      <w:r w:rsidRPr="000D084B">
        <w:rPr>
          <w:rFonts w:ascii="Times New Roman" w:hAnsi="Times New Roman" w:cs="Times New Roman"/>
          <w:lang w:val="sr-Cyrl-CS"/>
        </w:rPr>
        <w:t>(</w:t>
      </w:r>
      <w:r w:rsidRPr="003A001C">
        <w:rPr>
          <w:rFonts w:ascii="Times New Roman" w:hAnsi="Times New Roman" w:cs="Times New Roman"/>
          <w:lang w:val="sr-Cyrl-CS"/>
        </w:rPr>
        <w:t xml:space="preserve">поглавље </w:t>
      </w:r>
      <w:r w:rsidRPr="003A001C">
        <w:rPr>
          <w:rFonts w:ascii="Times New Roman" w:hAnsi="Times New Roman" w:cs="Times New Roman"/>
        </w:rPr>
        <w:t>VI</w:t>
      </w:r>
      <w:r w:rsidRPr="000D084B">
        <w:rPr>
          <w:rFonts w:ascii="Times New Roman" w:hAnsi="Times New Roman" w:cs="Times New Roman"/>
          <w:lang w:val="ru-RU"/>
        </w:rPr>
        <w:t>)</w:t>
      </w:r>
      <w:r w:rsidRPr="000D084B">
        <w:rPr>
          <w:rFonts w:ascii="Times New Roman" w:hAnsi="Times New Roman" w:cs="Times New Roman"/>
        </w:rPr>
        <w:t>, понуђач наводи на који начи</w:t>
      </w:r>
      <w:r w:rsidR="00775577">
        <w:rPr>
          <w:rFonts w:ascii="Times New Roman" w:hAnsi="Times New Roman" w:cs="Times New Roman"/>
        </w:rPr>
        <w:t>н подноси понуду, односно да ли</w:t>
      </w:r>
      <w:r w:rsidR="00AF41D6">
        <w:rPr>
          <w:rFonts w:ascii="Times New Roman" w:hAnsi="Times New Roman" w:cs="Times New Roman"/>
          <w:lang w:val="sr-Cyrl-CS"/>
        </w:rPr>
        <w:t xml:space="preserve"> </w:t>
      </w:r>
      <w:r w:rsidRPr="000D084B">
        <w:rPr>
          <w:rFonts w:ascii="Times New Roman" w:hAnsi="Times New Roman" w:cs="Times New Roman"/>
        </w:rPr>
        <w:t>подноси понуду самостално, или као заједничку понуду, или подноси понуду са подизвођачем.</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ПОНУДА СА ПОДИЗВОЂАЧЕМ</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b/>
          <w:lang w:val="sr-Cyrl-CS"/>
        </w:rPr>
        <w:tab/>
      </w:r>
      <w:r w:rsidRPr="000D084B">
        <w:rPr>
          <w:rFonts w:ascii="Times New Roman" w:hAnsi="Times New Roman" w:cs="Times New Roman"/>
        </w:rPr>
        <w:t xml:space="preserve">Уколико понуђач подноси понуду са </w:t>
      </w:r>
      <w:r w:rsidRPr="000873C2">
        <w:rPr>
          <w:rFonts w:ascii="Times New Roman" w:hAnsi="Times New Roman" w:cs="Times New Roman"/>
        </w:rPr>
        <w:t>подизвођачем</w:t>
      </w:r>
      <w:r w:rsidRPr="000D084B">
        <w:rPr>
          <w:rFonts w:ascii="Times New Roman" w:hAnsi="Times New Roman" w:cs="Times New Roman"/>
        </w:rPr>
        <w:t xml:space="preserve"> дужан је да у Обрасцу понуде</w:t>
      </w:r>
      <w:r w:rsidRPr="000D084B">
        <w:rPr>
          <w:rFonts w:ascii="Times New Roman" w:hAnsi="Times New Roman" w:cs="Times New Roman"/>
          <w:lang w:val="sr-Cyrl-CS"/>
        </w:rPr>
        <w:t xml:space="preserve"> </w:t>
      </w:r>
      <w:r w:rsidRPr="000D084B">
        <w:rPr>
          <w:rFonts w:ascii="Times New Roman" w:hAnsi="Times New Roman" w:cs="Times New Roman"/>
        </w:rPr>
        <w:t>наведе да понуду подноси са подизвођачем, проценат укупне вредности набавк</w:t>
      </w:r>
      <w:r w:rsidR="00775577">
        <w:rPr>
          <w:rFonts w:ascii="Times New Roman" w:hAnsi="Times New Roman" w:cs="Times New Roman"/>
        </w:rPr>
        <w:t>е који ће поверити подизвођачу,</w:t>
      </w:r>
      <w:r w:rsidRPr="000D084B">
        <w:rPr>
          <w:rFonts w:ascii="Times New Roman" w:hAnsi="Times New Roman" w:cs="Times New Roman"/>
        </w:rPr>
        <w:t xml:space="preserve"> а који не може бити већи од 50%, као и део предмета набавке који ће извршити преко подизвођача. </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lastRenderedPageBreak/>
        <w:tab/>
        <w:t>Понуђач у Обрасцу понуде</w:t>
      </w:r>
      <w:r w:rsidRPr="000D084B">
        <w:rPr>
          <w:rFonts w:ascii="Times New Roman" w:hAnsi="Times New Roman" w:cs="Times New Roman"/>
          <w:i/>
          <w:color w:val="FF0000"/>
        </w:rPr>
        <w:t xml:space="preserve"> </w:t>
      </w:r>
      <w:r w:rsidRPr="000D084B">
        <w:rPr>
          <w:rFonts w:ascii="Times New Roman" w:hAnsi="Times New Roman" w:cs="Times New Roman"/>
        </w:rPr>
        <w:t xml:space="preserve">наводи назив и седиште подизвођача, уколико ће делимично извршење набавке поверити подизвођачу. </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hAnsi="Times New Roman" w:cs="Times New Roman"/>
        </w:rPr>
        <w:tab/>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D084B">
        <w:rPr>
          <w:rFonts w:ascii="Times New Roman" w:eastAsia="TimesNewRomanPSMT" w:hAnsi="Times New Roman" w:cs="Times New Roman"/>
          <w:bCs/>
        </w:rPr>
        <w:t xml:space="preserve"> </w:t>
      </w:r>
    </w:p>
    <w:p w:rsidR="00775577" w:rsidRDefault="00342ACB" w:rsidP="00342ACB">
      <w:pPr>
        <w:pStyle w:val="NoSpacing"/>
        <w:jc w:val="both"/>
        <w:rPr>
          <w:rFonts w:ascii="Times New Roman" w:eastAsia="TimesNewRomanPSMT" w:hAnsi="Times New Roman" w:cs="Times New Roman"/>
          <w:bCs/>
          <w:lang w:val="sr-Cyrl-CS"/>
        </w:rPr>
      </w:pPr>
      <w:r w:rsidRPr="000D084B">
        <w:rPr>
          <w:rFonts w:ascii="Times New Roman" w:eastAsia="TimesNewRomanPSMT" w:hAnsi="Times New Roman" w:cs="Times New Roman"/>
          <w:bCs/>
        </w:rPr>
        <w:tab/>
        <w:t xml:space="preserve">Понуђач је дужан да за подизвођаче достави доказе о испуњености услова који су наведени у </w:t>
      </w:r>
      <w:r w:rsidR="00C74397">
        <w:rPr>
          <w:rFonts w:ascii="Times New Roman" w:eastAsia="TimesNewRomanPSMT" w:hAnsi="Times New Roman" w:cs="Times New Roman"/>
          <w:bCs/>
        </w:rPr>
        <w:t>конкурснoj документациј</w:t>
      </w:r>
      <w:r w:rsidR="00C74397">
        <w:rPr>
          <w:rFonts w:ascii="Times New Roman" w:eastAsia="TimesNewRomanPSMT" w:hAnsi="Times New Roman" w:cs="Times New Roman"/>
          <w:bCs/>
          <w:lang w:val="sr-Cyrl-CS"/>
        </w:rPr>
        <w:t>и</w:t>
      </w:r>
      <w:r w:rsidRPr="000D084B">
        <w:rPr>
          <w:rFonts w:ascii="Times New Roman" w:eastAsia="TimesNewRomanPSMT" w:hAnsi="Times New Roman" w:cs="Times New Roman"/>
          <w:bCs/>
        </w:rPr>
        <w:t>, у складу са упутством како се доказује испуњеност услова</w:t>
      </w:r>
      <w:r w:rsidR="00775577">
        <w:rPr>
          <w:rFonts w:ascii="Times New Roman" w:eastAsia="TimesNewRomanPSMT" w:hAnsi="Times New Roman" w:cs="Times New Roman"/>
          <w:bCs/>
          <w:lang w:val="sr-Cyrl-CS"/>
        </w:rPr>
        <w:t>.</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C644E" w:rsidRPr="00AC644E"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Понуђач је дужан да наручиоцу, на његов захтев, омогући приступ код подизвођача, ради утврђивања испуњености тражених услова.</w:t>
      </w:r>
    </w:p>
    <w:p w:rsidR="009414DE" w:rsidRDefault="009414DE" w:rsidP="00342ACB">
      <w:pPr>
        <w:pStyle w:val="NoSpacing"/>
        <w:jc w:val="both"/>
        <w:rPr>
          <w:rFonts w:ascii="Times New Roman" w:hAnsi="Times New Roman" w:cs="Times New Roman"/>
          <w:b/>
          <w:lang w:val="sr-Cyrl-CS"/>
        </w:rPr>
      </w:pPr>
    </w:p>
    <w:p w:rsidR="00342ACB" w:rsidRPr="001764AF" w:rsidRDefault="00AC644E" w:rsidP="00342ACB">
      <w:pPr>
        <w:pStyle w:val="NoSpacing"/>
        <w:jc w:val="both"/>
        <w:rPr>
          <w:rFonts w:ascii="Times New Roman" w:hAnsi="Times New Roman" w:cs="Times New Roman"/>
          <w:b/>
          <w:lang w:val="sr-Cyrl-CS"/>
        </w:rPr>
      </w:pPr>
      <w:r>
        <w:rPr>
          <w:rFonts w:ascii="Times New Roman" w:hAnsi="Times New Roman" w:cs="Times New Roman"/>
          <w:b/>
          <w:lang w:val="sr-Cyrl-CS"/>
        </w:rPr>
        <w:tab/>
      </w:r>
      <w:r w:rsidR="00342ACB" w:rsidRPr="001764AF">
        <w:rPr>
          <w:rFonts w:ascii="Times New Roman" w:hAnsi="Times New Roman" w:cs="Times New Roman"/>
          <w:b/>
          <w:lang w:val="sr-Cyrl-CS"/>
        </w:rPr>
        <w:t>ЗАЈЕДНИЧКА ПОНУДА</w:t>
      </w:r>
    </w:p>
    <w:p w:rsidR="00342ACB" w:rsidRPr="00DD248B" w:rsidRDefault="00342ACB" w:rsidP="00342ACB">
      <w:pPr>
        <w:pStyle w:val="NoSpacing"/>
        <w:jc w:val="both"/>
        <w:rPr>
          <w:rFonts w:ascii="Times New Roman" w:hAnsi="Times New Roman" w:cs="Times New Roman"/>
          <w:b/>
          <w:color w:val="FF0000"/>
          <w:lang w:val="sr-Cyrl-CS"/>
        </w:rPr>
      </w:pPr>
    </w:p>
    <w:p w:rsidR="00C1119D" w:rsidRPr="00C1119D" w:rsidRDefault="00342ACB" w:rsidP="00C1119D">
      <w:pPr>
        <w:pStyle w:val="NoSpacing"/>
        <w:jc w:val="both"/>
        <w:rPr>
          <w:rFonts w:ascii="Times New Roman" w:hAnsi="Times New Roman" w:cs="Times New Roman"/>
        </w:rPr>
      </w:pPr>
      <w:r w:rsidRPr="000D084B">
        <w:rPr>
          <w:b/>
          <w:lang w:val="sr-Cyrl-CS"/>
        </w:rPr>
        <w:tab/>
      </w:r>
      <w:r w:rsidRPr="00C1119D">
        <w:rPr>
          <w:rFonts w:ascii="Times New Roman" w:hAnsi="Times New Roman" w:cs="Times New Roman"/>
        </w:rPr>
        <w:t>Понуду може поднети група понуђача.</w:t>
      </w:r>
    </w:p>
    <w:p w:rsidR="009450B9" w:rsidRPr="00A63905" w:rsidRDefault="00342ACB" w:rsidP="00C1119D">
      <w:pPr>
        <w:pStyle w:val="NoSpacing"/>
        <w:jc w:val="both"/>
        <w:rPr>
          <w:rFonts w:ascii="Times New Roman" w:hAnsi="Times New Roman" w:cs="Times New Roman"/>
        </w:rPr>
      </w:pPr>
      <w:r w:rsidRPr="00C1119D">
        <w:rPr>
          <w:rFonts w:ascii="Times New Roman" w:hAnsi="Times New Roman" w:cs="Times New Roman"/>
        </w:rPr>
        <w:tab/>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садржи податке из члана 81. ст</w:t>
      </w:r>
      <w:r w:rsidR="00136A76" w:rsidRPr="00C1119D">
        <w:rPr>
          <w:rFonts w:ascii="Times New Roman" w:hAnsi="Times New Roman" w:cs="Times New Roman"/>
        </w:rPr>
        <w:t>ав</w:t>
      </w:r>
      <w:r w:rsidRPr="00C1119D">
        <w:rPr>
          <w:rFonts w:ascii="Times New Roman" w:hAnsi="Times New Roman" w:cs="Times New Roman"/>
        </w:rPr>
        <w:t xml:space="preserve"> 4. тач. 1</w:t>
      </w:r>
      <w:r w:rsidR="00136A76" w:rsidRPr="00C1119D">
        <w:rPr>
          <w:rFonts w:ascii="Times New Roman" w:hAnsi="Times New Roman" w:cs="Times New Roman"/>
        </w:rPr>
        <w:t xml:space="preserve">. - </w:t>
      </w:r>
      <w:r w:rsidR="00C31617" w:rsidRPr="00C1119D">
        <w:rPr>
          <w:rFonts w:ascii="Times New Roman" w:hAnsi="Times New Roman" w:cs="Times New Roman"/>
        </w:rPr>
        <w:t>2</w:t>
      </w:r>
      <w:r w:rsidR="00136A76" w:rsidRPr="00C1119D">
        <w:rPr>
          <w:rFonts w:ascii="Times New Roman" w:hAnsi="Times New Roman" w:cs="Times New Roman"/>
        </w:rPr>
        <w:t>.</w:t>
      </w:r>
      <w:r w:rsidRPr="00C1119D">
        <w:rPr>
          <w:rFonts w:ascii="Times New Roman" w:hAnsi="Times New Roman" w:cs="Times New Roman"/>
        </w:rPr>
        <w:t xml:space="preserve"> </w:t>
      </w:r>
      <w:r w:rsidR="00775577" w:rsidRPr="00C1119D">
        <w:rPr>
          <w:rFonts w:ascii="Times New Roman" w:hAnsi="Times New Roman" w:cs="Times New Roman"/>
        </w:rPr>
        <w:t>Закона,</w:t>
      </w:r>
      <w:r w:rsidRPr="00C1119D">
        <w:rPr>
          <w:rFonts w:ascii="Times New Roman" w:hAnsi="Times New Roman" w:cs="Times New Roman"/>
        </w:rPr>
        <w:t xml:space="preserve"> и то: </w:t>
      </w:r>
    </w:p>
    <w:p w:rsidR="00342ACB" w:rsidRPr="00C31617" w:rsidRDefault="00C31617" w:rsidP="00342ACB">
      <w:pPr>
        <w:pStyle w:val="NoSpacing"/>
        <w:numPr>
          <w:ilvl w:val="0"/>
          <w:numId w:val="17"/>
        </w:numPr>
        <w:jc w:val="both"/>
        <w:rPr>
          <w:rFonts w:ascii="Times New Roman" w:hAnsi="Times New Roman" w:cs="Times New Roman"/>
        </w:rPr>
      </w:pPr>
      <w:r>
        <w:rPr>
          <w:rFonts w:ascii="Times New Roman" w:hAnsi="Times New Roman" w:cs="Times New Roman"/>
        </w:rPr>
        <w:t xml:space="preserve">податке о </w:t>
      </w:r>
      <w:r w:rsidR="00342ACB" w:rsidRPr="000D084B">
        <w:rPr>
          <w:rFonts w:ascii="Times New Roman" w:hAnsi="Times New Roman" w:cs="Times New Roman"/>
        </w:rPr>
        <w:t>члану групе који ће бити носилац посла, односно који ће поднети понуду и који ће заступати</w:t>
      </w:r>
      <w:r>
        <w:rPr>
          <w:rFonts w:ascii="Times New Roman" w:hAnsi="Times New Roman" w:cs="Times New Roman"/>
        </w:rPr>
        <w:t xml:space="preserve"> групу понуђача пред наручиоцем и</w:t>
      </w:r>
      <w:r w:rsidR="00342ACB" w:rsidRPr="000D084B">
        <w:rPr>
          <w:rFonts w:ascii="Times New Roman" w:hAnsi="Times New Roman" w:cs="Times New Roman"/>
        </w:rPr>
        <w:t xml:space="preserve"> </w:t>
      </w:r>
    </w:p>
    <w:p w:rsidR="006B79E8" w:rsidRPr="006B79E8" w:rsidRDefault="00C31617" w:rsidP="006B79E8">
      <w:pPr>
        <w:pStyle w:val="NoSpacing"/>
        <w:numPr>
          <w:ilvl w:val="0"/>
          <w:numId w:val="17"/>
        </w:numPr>
        <w:jc w:val="both"/>
        <w:rPr>
          <w:rFonts w:ascii="Times New Roman" w:hAnsi="Times New Roman" w:cs="Times New Roman"/>
        </w:rPr>
      </w:pPr>
      <w:r>
        <w:rPr>
          <w:rFonts w:ascii="Times New Roman" w:hAnsi="Times New Roman" w:cs="Times New Roman"/>
        </w:rPr>
        <w:t>опис послова сваког од понуђача из групе понуђача у извршењу уговора</w:t>
      </w:r>
      <w:r w:rsidR="006B79E8">
        <w:rPr>
          <w:rFonts w:ascii="Times New Roman" w:hAnsi="Times New Roman" w:cs="Times New Roman"/>
        </w:rPr>
        <w:t>.</w:t>
      </w:r>
    </w:p>
    <w:p w:rsidR="00342ACB" w:rsidRPr="00555249" w:rsidRDefault="006B79E8" w:rsidP="001764AF">
      <w:pPr>
        <w:pStyle w:val="NoSpacing"/>
        <w:jc w:val="both"/>
        <w:rPr>
          <w:rFonts w:ascii="Times New Roman" w:hAnsi="Times New Roman" w:cs="Times New Roman"/>
          <w:lang w:val="sr-Cyrl-CS"/>
        </w:rPr>
      </w:pPr>
      <w:r>
        <w:rPr>
          <w:rFonts w:ascii="Times New Roman" w:hAnsi="Times New Roman" w:cs="Times New Roman"/>
        </w:rPr>
        <w:tab/>
      </w:r>
      <w:r w:rsidR="00342ACB" w:rsidRPr="000D084B">
        <w:rPr>
          <w:rFonts w:ascii="Times New Roman" w:hAnsi="Times New Roman" w:cs="Times New Roman"/>
        </w:rPr>
        <w:t xml:space="preserve">Група понуђача је дужна да достави све доказе о испуњености услова који су наведени у </w:t>
      </w:r>
      <w:r w:rsidR="00555249">
        <w:rPr>
          <w:rFonts w:ascii="Times New Roman" w:hAnsi="Times New Roman" w:cs="Times New Roman"/>
        </w:rPr>
        <w:t>конкурсн</w:t>
      </w:r>
      <w:r w:rsidR="00555249">
        <w:rPr>
          <w:rFonts w:ascii="Times New Roman" w:hAnsi="Times New Roman" w:cs="Times New Roman"/>
          <w:lang w:val="sr-Cyrl-CS"/>
        </w:rPr>
        <w:t>ој</w:t>
      </w:r>
      <w:r w:rsidR="00555249">
        <w:rPr>
          <w:rFonts w:ascii="Times New Roman" w:hAnsi="Times New Roman" w:cs="Times New Roman"/>
        </w:rPr>
        <w:t xml:space="preserve"> документациј</w:t>
      </w:r>
      <w:r w:rsidR="00555249">
        <w:rPr>
          <w:rFonts w:ascii="Times New Roman" w:hAnsi="Times New Roman" w:cs="Times New Roman"/>
          <w:lang w:val="sr-Cyrl-CS"/>
        </w:rPr>
        <w:t>и</w:t>
      </w:r>
      <w:r w:rsidR="00342ACB" w:rsidRPr="000D084B">
        <w:rPr>
          <w:rFonts w:ascii="Times New Roman" w:hAnsi="Times New Roman" w:cs="Times New Roman"/>
        </w:rPr>
        <w:t>, у складу са упутством како се доказује испуњеност услова</w:t>
      </w:r>
      <w:r w:rsidR="00555249">
        <w:rPr>
          <w:rFonts w:ascii="Times New Roman" w:hAnsi="Times New Roman" w:cs="Times New Roman"/>
          <w:lang w:val="sr-Cyrl-CS"/>
        </w:rPr>
        <w:t>.</w:t>
      </w:r>
    </w:p>
    <w:p w:rsidR="00342ACB" w:rsidRPr="000D084B" w:rsidRDefault="00342ACB" w:rsidP="00342ACB">
      <w:pPr>
        <w:pStyle w:val="NoSpacing"/>
        <w:rPr>
          <w:rFonts w:ascii="Times New Roman" w:hAnsi="Times New Roman" w:cs="Times New Roman"/>
        </w:rPr>
      </w:pPr>
      <w:r w:rsidRPr="000D084B">
        <w:rPr>
          <w:rFonts w:ascii="Times New Roman" w:hAnsi="Times New Roman" w:cs="Times New Roman"/>
        </w:rPr>
        <w:tab/>
        <w:t xml:space="preserve">Понуђачи из групе понуђача одговарају неограничено солидарно према наручиоцу. </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Задруга може поднети понуду самостално, у своје име, а за рачун задругара или заједничку понуду у име задругара.</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42AC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47FD9" w:rsidRDefault="00447FD9" w:rsidP="001764AF">
      <w:pPr>
        <w:pStyle w:val="NoSpacing"/>
        <w:jc w:val="both"/>
        <w:rPr>
          <w:rFonts w:ascii="Times New Roman" w:hAnsi="Times New Roman" w:cs="Times New Roman"/>
        </w:rPr>
      </w:pPr>
    </w:p>
    <w:p w:rsidR="00447FD9" w:rsidRPr="000D084B" w:rsidRDefault="00447FD9" w:rsidP="00447FD9">
      <w:pPr>
        <w:pStyle w:val="NoSpacing"/>
        <w:jc w:val="both"/>
        <w:rPr>
          <w:rFonts w:ascii="Times New Roman" w:hAnsi="Times New Roman" w:cs="Times New Roman"/>
          <w:b/>
        </w:rPr>
      </w:pPr>
      <w:r>
        <w:rPr>
          <w:rFonts w:ascii="Times New Roman" w:hAnsi="Times New Roman" w:cs="Times New Roman"/>
          <w:b/>
        </w:rPr>
        <w:tab/>
      </w:r>
      <w:r w:rsidRPr="000D084B">
        <w:rPr>
          <w:rFonts w:ascii="Times New Roman" w:hAnsi="Times New Roman" w:cs="Times New Roman"/>
          <w:b/>
        </w:rPr>
        <w:t>ВАЛУТА И НАЧИН НА КОЈИ МОРА ДА БУДЕ НАВЕДЕНА И ИЗРАЖЕНА ЦЕНА У ПОНУДИ</w:t>
      </w:r>
    </w:p>
    <w:p w:rsidR="00447FD9" w:rsidRDefault="00447FD9" w:rsidP="00447FD9">
      <w:pPr>
        <w:pStyle w:val="NoSpacing"/>
        <w:jc w:val="both"/>
        <w:rPr>
          <w:rFonts w:ascii="Times New Roman" w:hAnsi="Times New Roman" w:cs="Times New Roman"/>
          <w:lang w:val="sr-Cyrl-CS"/>
        </w:rPr>
      </w:pPr>
    </w:p>
    <w:p w:rsidR="00447FD9" w:rsidRPr="000D084B" w:rsidRDefault="00447FD9" w:rsidP="00447FD9">
      <w:pPr>
        <w:pStyle w:val="NoSpacing"/>
        <w:jc w:val="both"/>
        <w:rPr>
          <w:rFonts w:ascii="Times New Roman" w:hAnsi="Times New Roman" w:cs="Times New Roman"/>
        </w:rPr>
      </w:pPr>
      <w:r>
        <w:rPr>
          <w:rFonts w:ascii="Times New Roman" w:hAnsi="Times New Roman" w:cs="Times New Roman"/>
        </w:rPr>
        <w:tab/>
      </w:r>
      <w:r w:rsidRPr="000D084B">
        <w:rPr>
          <w:rFonts w:ascii="Times New Roman" w:hAnsi="Times New Roman" w:cs="Times New Roman"/>
        </w:rPr>
        <w:t xml:space="preserve">Цена мора бити исказана у динарима, са и </w:t>
      </w:r>
      <w:r w:rsidRPr="000D084B">
        <w:rPr>
          <w:rFonts w:ascii="Times New Roman" w:hAnsi="Times New Roman" w:cs="Times New Roman"/>
          <w:color w:val="00000A"/>
        </w:rPr>
        <w:t xml:space="preserve">без пореза на додату вредност, </w:t>
      </w:r>
      <w:r w:rsidRPr="000D084B">
        <w:rPr>
          <w:rFonts w:ascii="Times New Roman" w:hAnsi="Times New Roman" w:cs="Times New Roman"/>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C73A1F" w:rsidRPr="001A0BF1"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Цена је фиксна и не може се мењати. </w:t>
      </w:r>
    </w:p>
    <w:p w:rsidR="00447FD9" w:rsidRPr="00E05113"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Ако је у понуди исказана неуобичајено ниска цена, наручилац ће поступити у складу са чланом 92. Закона. </w:t>
      </w:r>
    </w:p>
    <w:p w:rsidR="00342ACB" w:rsidRPr="0024698C" w:rsidRDefault="00342ACB" w:rsidP="00342ACB">
      <w:pPr>
        <w:pStyle w:val="NoSpacing"/>
        <w:jc w:val="both"/>
        <w:rPr>
          <w:rFonts w:ascii="Times New Roman" w:hAnsi="Times New Roman" w:cs="Times New Roman"/>
        </w:rPr>
      </w:pPr>
    </w:p>
    <w:p w:rsidR="00342ACB" w:rsidRPr="00E05113" w:rsidRDefault="00E20B98" w:rsidP="00342ACB">
      <w:pPr>
        <w:pStyle w:val="NoSpacing"/>
        <w:jc w:val="both"/>
        <w:rPr>
          <w:rFonts w:ascii="Times New Roman" w:hAnsi="Times New Roman" w:cs="Times New Roman"/>
          <w:b/>
        </w:rPr>
      </w:pPr>
      <w:r>
        <w:rPr>
          <w:rFonts w:ascii="Times New Roman" w:hAnsi="Times New Roman" w:cs="Times New Roman"/>
          <w:b/>
        </w:rPr>
        <w:tab/>
      </w:r>
      <w:r w:rsidR="00342ACB" w:rsidRPr="00FD48BD">
        <w:rPr>
          <w:rFonts w:ascii="Times New Roman" w:hAnsi="Times New Roman" w:cs="Times New Roman"/>
          <w:b/>
        </w:rPr>
        <w:t>НАЧИН И УСЛОВ</w:t>
      </w:r>
      <w:r w:rsidR="00342ACB" w:rsidRPr="00FD48BD">
        <w:rPr>
          <w:rFonts w:ascii="Times New Roman" w:hAnsi="Times New Roman" w:cs="Times New Roman"/>
          <w:b/>
          <w:lang w:val="sr-Cyrl-CS"/>
        </w:rPr>
        <w:t>И</w:t>
      </w:r>
      <w:r w:rsidR="00342ACB" w:rsidRPr="00FD48BD">
        <w:rPr>
          <w:rFonts w:ascii="Times New Roman" w:hAnsi="Times New Roman" w:cs="Times New Roman"/>
          <w:b/>
        </w:rPr>
        <w:t xml:space="preserve"> ПЛАЋАЊА,</w:t>
      </w:r>
      <w:r w:rsidR="00342ACB" w:rsidRPr="000D084B">
        <w:rPr>
          <w:rFonts w:ascii="Times New Roman" w:hAnsi="Times New Roman" w:cs="Times New Roman"/>
          <w:b/>
        </w:rPr>
        <w:t xml:space="preserve"> ГАРАНТНИ РОК, КАО И ДРУГЕ ОКОЛНОСТ</w:t>
      </w:r>
      <w:r w:rsidR="002823A9">
        <w:rPr>
          <w:rFonts w:ascii="Times New Roman" w:hAnsi="Times New Roman" w:cs="Times New Roman"/>
          <w:b/>
        </w:rPr>
        <w:t>И ОД КОЈИХ ЗАВИСИ ПРИХВАТЉИВОСТ</w:t>
      </w:r>
      <w:r w:rsidR="00342ACB" w:rsidRPr="000D084B">
        <w:rPr>
          <w:rFonts w:ascii="Times New Roman" w:hAnsi="Times New Roman" w:cs="Times New Roman"/>
          <w:b/>
        </w:rPr>
        <w:t xml:space="preserve"> ПОНУДЕ</w:t>
      </w:r>
    </w:p>
    <w:p w:rsidR="00342ACB" w:rsidRPr="000D084B" w:rsidRDefault="00342ACB" w:rsidP="00342ACB">
      <w:pPr>
        <w:pStyle w:val="NoSpacing"/>
        <w:jc w:val="both"/>
        <w:rPr>
          <w:rFonts w:ascii="Times New Roman" w:hAnsi="Times New Roman" w:cs="Times New Roman"/>
          <w:lang w:val="sr-Cyrl-CS"/>
        </w:rPr>
      </w:pPr>
    </w:p>
    <w:p w:rsidR="007D0CD9" w:rsidRPr="001A0BF1" w:rsidRDefault="007248DD" w:rsidP="005E7A4E">
      <w:pPr>
        <w:pStyle w:val="NoSpacing"/>
        <w:jc w:val="both"/>
        <w:rPr>
          <w:rFonts w:ascii="Times New Roman" w:hAnsi="Times New Roman" w:cs="Times New Roman"/>
          <w:lang w:val="sr-Cyrl-CS"/>
        </w:rPr>
      </w:pPr>
      <w:r w:rsidRPr="001A0BF1">
        <w:rPr>
          <w:rFonts w:ascii="Times New Roman" w:hAnsi="Times New Roman" w:cs="Times New Roman"/>
          <w:lang w:val="sr-Cyrl-CS"/>
        </w:rPr>
        <w:tab/>
      </w:r>
      <w:r w:rsidR="005E7A4E" w:rsidRPr="001A0BF1">
        <w:rPr>
          <w:rFonts w:ascii="Times New Roman" w:hAnsi="Times New Roman" w:cs="Times New Roman"/>
          <w:lang w:val="sr-Cyrl-CS"/>
        </w:rPr>
        <w:t xml:space="preserve">Наручилац је предвидео </w:t>
      </w:r>
      <w:r w:rsidR="009F2DE2">
        <w:rPr>
          <w:rFonts w:ascii="Times New Roman" w:hAnsi="Times New Roman" w:cs="Times New Roman"/>
          <w:lang w:val="sr-Cyrl-CS"/>
        </w:rPr>
        <w:t xml:space="preserve">аванс у износу од 40% укупне вредности уговора и то у року од 3 дана од дана достављања предрачуна, а остатак у износу од 60% укупне вредности уговора </w:t>
      </w:r>
      <w:r w:rsidR="007D0CD9" w:rsidRPr="001A0BF1">
        <w:rPr>
          <w:rFonts w:ascii="Times New Roman" w:hAnsi="Times New Roman" w:cs="Times New Roman"/>
        </w:rPr>
        <w:t xml:space="preserve">у року од </w:t>
      </w:r>
      <w:r w:rsidR="007D0CD9" w:rsidRPr="001A0BF1">
        <w:rPr>
          <w:rFonts w:ascii="Times New Roman" w:hAnsi="Times New Roman" w:cs="Times New Roman"/>
          <w:lang w:val="sr-Cyrl-CS"/>
        </w:rPr>
        <w:t>15</w:t>
      </w:r>
      <w:r w:rsidR="007D0CD9" w:rsidRPr="001A0BF1">
        <w:rPr>
          <w:rFonts w:ascii="Times New Roman" w:hAnsi="Times New Roman" w:cs="Times New Roman"/>
        </w:rPr>
        <w:t xml:space="preserve"> дана од дана </w:t>
      </w:r>
      <w:r w:rsidR="009F2DE2">
        <w:rPr>
          <w:rFonts w:ascii="Times New Roman" w:hAnsi="Times New Roman" w:cs="Times New Roman"/>
        </w:rPr>
        <w:t>достављања</w:t>
      </w:r>
      <w:r w:rsidR="007D0CD9" w:rsidRPr="001A0BF1">
        <w:rPr>
          <w:rFonts w:ascii="Times New Roman" w:hAnsi="Times New Roman" w:cs="Times New Roman"/>
        </w:rPr>
        <w:t xml:space="preserve"> коначног рачуна</w:t>
      </w:r>
      <w:r w:rsidR="007D0CD9" w:rsidRPr="001A0BF1">
        <w:rPr>
          <w:rFonts w:ascii="Times New Roman" w:hAnsi="Times New Roman" w:cs="Times New Roman"/>
          <w:lang w:val="sr-Cyrl-CS"/>
        </w:rPr>
        <w:t>, одн</w:t>
      </w:r>
      <w:r w:rsidR="001A0BF1" w:rsidRPr="001A0BF1">
        <w:rPr>
          <w:rFonts w:ascii="Times New Roman" w:hAnsi="Times New Roman" w:cs="Times New Roman"/>
          <w:lang w:val="sr-Cyrl-CS"/>
        </w:rPr>
        <w:t>осно извршења услуге у целости.</w:t>
      </w:r>
    </w:p>
    <w:p w:rsidR="001A0BF1" w:rsidRPr="001A0BF1" w:rsidRDefault="001A0BF1" w:rsidP="001A0BF1">
      <w:pPr>
        <w:pStyle w:val="NoSpacing"/>
        <w:jc w:val="both"/>
        <w:rPr>
          <w:rFonts w:ascii="Times New Roman" w:hAnsi="Times New Roman" w:cs="Times New Roman"/>
          <w:lang w:val="sr-Cyrl-CS"/>
        </w:rPr>
      </w:pPr>
      <w:r w:rsidRPr="001A0BF1">
        <w:rPr>
          <w:rFonts w:ascii="Times New Roman" w:hAnsi="Times New Roman" w:cs="Times New Roman"/>
          <w:lang w:val="sr-Cyrl-CS"/>
        </w:rPr>
        <w:tab/>
      </w:r>
      <w:r w:rsidR="00FD28A2">
        <w:rPr>
          <w:rFonts w:ascii="Times New Roman" w:hAnsi="Times New Roman" w:cs="Times New Roman"/>
          <w:lang w:val="sr-Cyrl-CS"/>
        </w:rPr>
        <w:t>Предрачун, односно р</w:t>
      </w:r>
      <w:r w:rsidRPr="001A0BF1">
        <w:rPr>
          <w:rFonts w:ascii="Times New Roman" w:hAnsi="Times New Roman" w:cs="Times New Roman"/>
          <w:lang w:val="sr-Cyrl-CS"/>
        </w:rPr>
        <w:t xml:space="preserve">ачун мора бити уредан и оверен од стране одоворног лица </w:t>
      </w:r>
      <w:r w:rsidR="00FD28A2">
        <w:rPr>
          <w:rFonts w:ascii="Times New Roman" w:hAnsi="Times New Roman" w:cs="Times New Roman"/>
          <w:lang w:val="sr-Cyrl-CS"/>
        </w:rPr>
        <w:t>наручиоца (лице одговорно за праћење реализације уговора)</w:t>
      </w:r>
      <w:r w:rsidRPr="001A0BF1">
        <w:rPr>
          <w:rFonts w:ascii="Times New Roman" w:hAnsi="Times New Roman" w:cs="Times New Roman"/>
          <w:lang w:val="sr-Cyrl-CS"/>
        </w:rPr>
        <w:t>.</w:t>
      </w:r>
    </w:p>
    <w:p w:rsidR="007D0CD9" w:rsidRPr="00861A0F" w:rsidRDefault="007D0CD9" w:rsidP="005E7A4E">
      <w:pPr>
        <w:pStyle w:val="NoSpacing"/>
        <w:jc w:val="both"/>
        <w:rPr>
          <w:rFonts w:ascii="Times New Roman" w:hAnsi="Times New Roman" w:cs="Times New Roman"/>
          <w:color w:val="FF0000"/>
          <w:lang w:val="sr-Cyrl-CS"/>
        </w:rPr>
      </w:pPr>
    </w:p>
    <w:p w:rsidR="001C1B4E" w:rsidRPr="001A0BF1" w:rsidRDefault="001C1B4E" w:rsidP="005E7A4E">
      <w:pPr>
        <w:pStyle w:val="NoSpacing"/>
        <w:jc w:val="both"/>
        <w:rPr>
          <w:rFonts w:ascii="Times New Roman" w:hAnsi="Times New Roman" w:cs="Times New Roman"/>
          <w:b/>
          <w:lang w:val="sr-Cyrl-CS"/>
        </w:rPr>
      </w:pPr>
      <w:r w:rsidRPr="00861A0F">
        <w:rPr>
          <w:rFonts w:ascii="Times New Roman" w:hAnsi="Times New Roman" w:cs="Times New Roman"/>
          <w:color w:val="FF0000"/>
          <w:lang w:val="sr-Cyrl-CS"/>
        </w:rPr>
        <w:tab/>
      </w:r>
      <w:r w:rsidRPr="001A0BF1">
        <w:rPr>
          <w:rFonts w:ascii="Times New Roman" w:hAnsi="Times New Roman" w:cs="Times New Roman"/>
          <w:b/>
          <w:lang w:val="sr-Cyrl-CS"/>
        </w:rPr>
        <w:t>СРЕДСТВА ОБЕЗБЕЂЕЊА</w:t>
      </w:r>
    </w:p>
    <w:p w:rsidR="007E6F28" w:rsidRPr="001A0BF1" w:rsidRDefault="007E6F28" w:rsidP="005E7A4E">
      <w:pPr>
        <w:pStyle w:val="NoSpacing"/>
        <w:jc w:val="both"/>
        <w:rPr>
          <w:rFonts w:ascii="Times New Roman" w:hAnsi="Times New Roman" w:cs="Times New Roman"/>
          <w:b/>
          <w:lang w:val="sr-Cyrl-CS"/>
        </w:rPr>
      </w:pPr>
    </w:p>
    <w:p w:rsidR="00BE2BC6" w:rsidRDefault="00922733" w:rsidP="00BE2BC6">
      <w:pPr>
        <w:pStyle w:val="NoSpacing"/>
        <w:jc w:val="both"/>
        <w:rPr>
          <w:rFonts w:ascii="Times New Roman" w:hAnsi="Times New Roman" w:cs="Times New Roman"/>
        </w:rPr>
      </w:pPr>
      <w:r w:rsidRPr="001A0BF1">
        <w:rPr>
          <w:rFonts w:ascii="Times New Roman" w:hAnsi="Times New Roman"/>
          <w:lang w:val="sr-Cyrl-CS"/>
        </w:rPr>
        <w:tab/>
      </w:r>
      <w:r w:rsidR="00BE2BC6">
        <w:rPr>
          <w:rFonts w:ascii="Times New Roman" w:hAnsi="Times New Roman"/>
          <w:lang w:val="sr-Cyrl-CS"/>
        </w:rPr>
        <w:t>Наручилац је предвидео обавезу достављања:</w:t>
      </w:r>
      <w:r w:rsidR="00BE2BC6">
        <w:rPr>
          <w:rFonts w:ascii="Times New Roman" w:hAnsi="Times New Roman" w:cs="Times New Roman"/>
          <w:lang w:val="sr-Cyrl-CS"/>
        </w:rPr>
        <w:t xml:space="preserve"> </w:t>
      </w:r>
    </w:p>
    <w:p w:rsidR="00BE2BC6" w:rsidRDefault="00BE2BC6" w:rsidP="00BE2BC6">
      <w:pPr>
        <w:pStyle w:val="NoSpacing"/>
        <w:jc w:val="both"/>
        <w:rPr>
          <w:rFonts w:ascii="Times New Roman" w:hAnsi="Times New Roman" w:cs="Times New Roman"/>
        </w:rPr>
      </w:pPr>
      <w:r>
        <w:rPr>
          <w:rFonts w:ascii="Times New Roman" w:hAnsi="Times New Roman" w:cs="Times New Roman"/>
        </w:rPr>
        <w:tab/>
        <w:t>- банкарске гаранције за повраћај примљеног аванса, у року од 10 дана од дана закључења уговора, у висини аванса са ПДВ-ом, са клаузулама неопозива, безусловна, платива на први позив и без приговора и са роком важности најкраће до правдања аванса;</w:t>
      </w:r>
    </w:p>
    <w:p w:rsidR="00BE2BC6" w:rsidRDefault="00BE2BC6" w:rsidP="00BE2BC6">
      <w:pPr>
        <w:pStyle w:val="NoSpacing"/>
        <w:jc w:val="both"/>
        <w:rPr>
          <w:rFonts w:ascii="Times New Roman" w:hAnsi="Times New Roman" w:cs="Times New Roman"/>
        </w:rPr>
      </w:pPr>
      <w:r>
        <w:rPr>
          <w:rFonts w:ascii="Times New Roman" w:hAnsi="Times New Roman" w:cs="Times New Roman"/>
        </w:rPr>
        <w:lastRenderedPageBreak/>
        <w:tab/>
        <w:t>- банкарске гаранције за добро извршење посла, у року од 10 дана од дана увођења у посао, у висини од 10% од уговорене вредности радова без ПДВ-а, са роком важности гаранције који је 30 дана дужи од уговореног рока за извођење радова.</w:t>
      </w:r>
    </w:p>
    <w:p w:rsidR="00A77D4B" w:rsidRDefault="00A77D4B" w:rsidP="00BE2BC6">
      <w:pPr>
        <w:pStyle w:val="NoSpacing"/>
        <w:jc w:val="both"/>
        <w:rPr>
          <w:rFonts w:ascii="Times New Roman" w:hAnsi="Times New Roman" w:cs="Times New Roman"/>
        </w:rPr>
      </w:pPr>
    </w:p>
    <w:p w:rsidR="00A77D4B" w:rsidRDefault="00A77D4B" w:rsidP="00A77D4B">
      <w:pPr>
        <w:pStyle w:val="NoSpacing"/>
        <w:jc w:val="both"/>
        <w:rPr>
          <w:rFonts w:ascii="Times New Roman" w:hAnsi="Times New Roman" w:cs="Times New Roman"/>
          <w:b/>
          <w:u w:val="single"/>
        </w:rPr>
      </w:pPr>
      <w:r w:rsidRPr="00A77D4B">
        <w:rPr>
          <w:rFonts w:ascii="Times New Roman" w:hAnsi="Times New Roman" w:cs="Times New Roman"/>
        </w:rPr>
        <w:tab/>
      </w:r>
      <w:r w:rsidRPr="00A77D4B">
        <w:rPr>
          <w:rFonts w:ascii="Times New Roman" w:hAnsi="Times New Roman" w:cs="Times New Roman"/>
          <w:b/>
          <w:u w:val="single"/>
        </w:rPr>
        <w:t>ПОНУЂАЧ ЈЕ ДУЖАН ДА УЗ ПОНУДУ ДОСТАВИ:</w:t>
      </w:r>
    </w:p>
    <w:p w:rsidR="00A77D4B" w:rsidRPr="00A77D4B" w:rsidRDefault="00A77D4B" w:rsidP="00A77D4B">
      <w:pPr>
        <w:pStyle w:val="NoSpacing"/>
        <w:jc w:val="both"/>
        <w:rPr>
          <w:rFonts w:ascii="Times New Roman" w:hAnsi="Times New Roman" w:cs="Times New Roman"/>
          <w:b/>
          <w:u w:val="single"/>
        </w:rPr>
      </w:pPr>
    </w:p>
    <w:p w:rsidR="00A77D4B" w:rsidRPr="00A54D7A" w:rsidRDefault="00A77D4B" w:rsidP="00A77D4B">
      <w:pPr>
        <w:pStyle w:val="NoSpacing"/>
        <w:jc w:val="both"/>
        <w:rPr>
          <w:rFonts w:ascii="Times New Roman" w:hAnsi="Times New Roman" w:cs="Times New Roman"/>
        </w:rPr>
      </w:pPr>
      <w:r>
        <w:rPr>
          <w:rFonts w:ascii="Times New Roman" w:hAnsi="Times New Roman" w:cs="Times New Roman"/>
        </w:rPr>
        <w:tab/>
        <w:t>-</w:t>
      </w:r>
      <w:r>
        <w:rPr>
          <w:rFonts w:ascii="Times New Roman" w:hAnsi="Times New Roman" w:cs="Times New Roman"/>
          <w:b/>
        </w:rPr>
        <w:t xml:space="preserve"> Оригинал писмо о намерама банке,</w:t>
      </w:r>
      <w:r>
        <w:rPr>
          <w:rFonts w:ascii="Times New Roman" w:hAnsi="Times New Roman" w:cs="Times New Roman"/>
        </w:rPr>
        <w:t xml:space="preserve"> да ће у случају да добије посао, најкасније у року од 10 дана од дана закључења уговора, издати банкарску гаранцију </w:t>
      </w:r>
      <w:r>
        <w:rPr>
          <w:rFonts w:ascii="Times New Roman" w:hAnsi="Times New Roman" w:cs="Times New Roman"/>
          <w:b/>
        </w:rPr>
        <w:t>за повраћај аванса</w:t>
      </w:r>
      <w:r>
        <w:rPr>
          <w:rFonts w:ascii="Times New Roman" w:hAnsi="Times New Roman" w:cs="Times New Roman"/>
        </w:rPr>
        <w:t xml:space="preserve">, у висини аванса са ПДВ-ом, са роком важности најкраће до правдања </w:t>
      </w:r>
      <w:r w:rsidR="00A54D7A">
        <w:rPr>
          <w:rFonts w:ascii="Times New Roman" w:hAnsi="Times New Roman" w:cs="Times New Roman"/>
        </w:rPr>
        <w:t>аванса;</w:t>
      </w:r>
    </w:p>
    <w:p w:rsidR="00A77D4B" w:rsidRPr="00A54D7A" w:rsidRDefault="00A77D4B" w:rsidP="00A77D4B">
      <w:pPr>
        <w:pStyle w:val="NoSpacing"/>
        <w:jc w:val="both"/>
        <w:rPr>
          <w:rFonts w:ascii="Times New Roman" w:hAnsi="Times New Roman" w:cs="Times New Roman"/>
        </w:rPr>
      </w:pPr>
      <w:r>
        <w:rPr>
          <w:rFonts w:ascii="Times New Roman" w:hAnsi="Times New Roman" w:cs="Times New Roman"/>
        </w:rPr>
        <w:tab/>
        <w:t>-</w:t>
      </w:r>
      <w:r>
        <w:rPr>
          <w:rFonts w:ascii="Times New Roman" w:hAnsi="Times New Roman" w:cs="Times New Roman"/>
          <w:b/>
        </w:rPr>
        <w:t xml:space="preserve"> Оригинал писмо о намерама банке,</w:t>
      </w:r>
      <w:r>
        <w:rPr>
          <w:rFonts w:ascii="Times New Roman" w:hAnsi="Times New Roman" w:cs="Times New Roman"/>
        </w:rPr>
        <w:t xml:space="preserve"> да ће у случају да добије посао, најкасније у року од 10 дана од дана увођења у посао, издати банкарску гаранцију </w:t>
      </w:r>
      <w:r>
        <w:rPr>
          <w:rFonts w:ascii="Times New Roman" w:hAnsi="Times New Roman" w:cs="Times New Roman"/>
          <w:b/>
        </w:rPr>
        <w:t>за добро извршење посла</w:t>
      </w:r>
      <w:r>
        <w:rPr>
          <w:rFonts w:ascii="Times New Roman" w:hAnsi="Times New Roman" w:cs="Times New Roman"/>
        </w:rPr>
        <w:t>, у висини од 10% укупне вредности уговора без ПДВ-а, са роком важности који је 30 дана дужи од истека рока за коначно извршење посла</w:t>
      </w:r>
      <w:r w:rsidR="00A54D7A">
        <w:rPr>
          <w:rFonts w:ascii="Times New Roman" w:hAnsi="Times New Roman" w:cs="Times New Roman"/>
        </w:rPr>
        <w:t>.</w:t>
      </w:r>
    </w:p>
    <w:p w:rsidR="009F7903" w:rsidRPr="001A0BF1" w:rsidRDefault="009F7903" w:rsidP="00BE2BC6">
      <w:pPr>
        <w:pStyle w:val="Default"/>
        <w:jc w:val="both"/>
        <w:rPr>
          <w:rFonts w:ascii="Times New Roman" w:hAnsi="Times New Roman" w:cs="Times New Roman"/>
        </w:rPr>
      </w:pPr>
    </w:p>
    <w:p w:rsidR="009F7903" w:rsidRPr="001A0BF1" w:rsidRDefault="009F7903" w:rsidP="007E6F28">
      <w:pPr>
        <w:pStyle w:val="NoSpacing"/>
        <w:jc w:val="both"/>
        <w:rPr>
          <w:rFonts w:ascii="Times New Roman" w:eastAsia="Calibri" w:hAnsi="Times New Roman" w:cs="Times New Roman"/>
          <w:b/>
        </w:rPr>
      </w:pPr>
      <w:r w:rsidRPr="001A0BF1">
        <w:rPr>
          <w:rFonts w:ascii="Times New Roman" w:eastAsia="Calibri" w:hAnsi="Times New Roman" w:cs="Times New Roman"/>
        </w:rPr>
        <w:tab/>
      </w:r>
      <w:r w:rsidRPr="001A0BF1">
        <w:rPr>
          <w:rFonts w:ascii="Times New Roman" w:eastAsia="Calibri" w:hAnsi="Times New Roman" w:cs="Times New Roman"/>
          <w:b/>
        </w:rPr>
        <w:t>РОК ИЗВРШЕЊА</w:t>
      </w:r>
    </w:p>
    <w:p w:rsidR="009F7903" w:rsidRPr="001A0BF1" w:rsidRDefault="009F7903" w:rsidP="007E6F28">
      <w:pPr>
        <w:pStyle w:val="NoSpacing"/>
        <w:jc w:val="both"/>
        <w:rPr>
          <w:rFonts w:ascii="Times New Roman" w:eastAsia="Calibri" w:hAnsi="Times New Roman" w:cs="Times New Roman"/>
          <w:b/>
        </w:rPr>
      </w:pPr>
    </w:p>
    <w:p w:rsidR="009450B9" w:rsidRPr="00BF31EF" w:rsidRDefault="00922733" w:rsidP="00AC644E">
      <w:pPr>
        <w:pStyle w:val="NoSpacing"/>
        <w:jc w:val="both"/>
        <w:rPr>
          <w:rFonts w:ascii="Times New Roman" w:hAnsi="Times New Roman" w:cs="Times New Roman"/>
        </w:rPr>
      </w:pPr>
      <w:r w:rsidRPr="001A0BF1">
        <w:tab/>
      </w:r>
      <w:r w:rsidR="009F7903" w:rsidRPr="001A0BF1">
        <w:rPr>
          <w:rFonts w:ascii="Times New Roman" w:hAnsi="Times New Roman" w:cs="Times New Roman"/>
        </w:rPr>
        <w:t>Понуђач је у обавези да</w:t>
      </w:r>
      <w:r w:rsidR="00A50949" w:rsidRPr="001A0BF1">
        <w:rPr>
          <w:rFonts w:ascii="Times New Roman" w:hAnsi="Times New Roman" w:cs="Times New Roman"/>
        </w:rPr>
        <w:t xml:space="preserve"> </w:t>
      </w:r>
      <w:r w:rsidR="0079107B">
        <w:rPr>
          <w:rFonts w:ascii="Times New Roman" w:hAnsi="Times New Roman" w:cs="Times New Roman"/>
        </w:rPr>
        <w:t>предметну услугу изврши и комплетну документацију</w:t>
      </w:r>
      <w:r w:rsidR="009F7903" w:rsidRPr="001A0BF1">
        <w:rPr>
          <w:rFonts w:ascii="Times New Roman" w:hAnsi="Times New Roman" w:cs="Times New Roman"/>
        </w:rPr>
        <w:t xml:space="preserve"> </w:t>
      </w:r>
      <w:r w:rsidR="009450B9" w:rsidRPr="001A0BF1">
        <w:rPr>
          <w:rFonts w:ascii="Times New Roman" w:hAnsi="Times New Roman" w:cs="Times New Roman"/>
        </w:rPr>
        <w:t xml:space="preserve">преда </w:t>
      </w:r>
      <w:r w:rsidR="009F7903" w:rsidRPr="001A0BF1">
        <w:rPr>
          <w:rFonts w:ascii="Times New Roman" w:hAnsi="Times New Roman" w:cs="Times New Roman"/>
        </w:rPr>
        <w:t xml:space="preserve">наручиоцу у року од </w:t>
      </w:r>
      <w:r w:rsidR="0079107B">
        <w:rPr>
          <w:rFonts w:ascii="Times New Roman" w:hAnsi="Times New Roman" w:cs="Times New Roman"/>
        </w:rPr>
        <w:t>60</w:t>
      </w:r>
      <w:r w:rsidR="009F7903" w:rsidRPr="001A0BF1">
        <w:rPr>
          <w:rFonts w:ascii="Times New Roman" w:hAnsi="Times New Roman" w:cs="Times New Roman"/>
        </w:rPr>
        <w:t xml:space="preserve"> дана од дана </w:t>
      </w:r>
      <w:r w:rsidR="00BF31EF">
        <w:rPr>
          <w:rFonts w:ascii="Times New Roman" w:hAnsi="Times New Roman" w:cs="Times New Roman"/>
        </w:rPr>
        <w:t>закључења уговора.</w:t>
      </w:r>
    </w:p>
    <w:p w:rsidR="00C73A1F" w:rsidRPr="002B5C13" w:rsidRDefault="006F6EC5" w:rsidP="002B5C13">
      <w:pPr>
        <w:pStyle w:val="NoSpacing"/>
        <w:jc w:val="both"/>
        <w:rPr>
          <w:rFonts w:ascii="Times New Roman" w:hAnsi="Times New Roman" w:cs="Times New Roman"/>
          <w:color w:val="FF0000"/>
        </w:rPr>
      </w:pPr>
      <w:r w:rsidRPr="00861A0F">
        <w:rPr>
          <w:rFonts w:ascii="Times New Roman" w:eastAsia="Calibri" w:hAnsi="Times New Roman" w:cs="Times New Roman"/>
          <w:color w:val="FF0000"/>
        </w:rPr>
        <w:tab/>
      </w:r>
      <w:r w:rsidRPr="00861A0F">
        <w:rPr>
          <w:rFonts w:ascii="Times New Roman" w:eastAsia="Calibri" w:hAnsi="Times New Roman" w:cs="Times New Roman"/>
          <w:color w:val="FF0000"/>
        </w:rPr>
        <w:tab/>
      </w:r>
    </w:p>
    <w:p w:rsidR="00342ACB" w:rsidRPr="009B2693" w:rsidRDefault="00F23AD9" w:rsidP="00DD549C">
      <w:pPr>
        <w:pStyle w:val="NoSpacing"/>
        <w:rPr>
          <w:rFonts w:ascii="Times New Roman" w:hAnsi="Times New Roman" w:cs="Times New Roman"/>
          <w:lang w:val="sr-Cyrl-CS"/>
        </w:rPr>
      </w:pPr>
      <w:r w:rsidRPr="00F23AD9">
        <w:rPr>
          <w:rFonts w:ascii="Times New Roman" w:hAnsi="Times New Roman" w:cs="Times New Roman"/>
          <w:b/>
          <w:lang w:val="sr-Cyrl-CS"/>
        </w:rPr>
        <w:tab/>
      </w:r>
    </w:p>
    <w:p w:rsidR="003B388B" w:rsidRDefault="00A86C67" w:rsidP="00342ACB">
      <w:pPr>
        <w:pStyle w:val="NoSpacing"/>
        <w:jc w:val="both"/>
        <w:rPr>
          <w:rFonts w:ascii="Times New Roman" w:hAnsi="Times New Roman" w:cs="Times New Roman"/>
          <w:b/>
        </w:rPr>
      </w:pPr>
      <w:r w:rsidRPr="00A86C67">
        <w:rPr>
          <w:rFonts w:ascii="Times New Roman" w:hAnsi="Times New Roman" w:cs="Times New Roman"/>
          <w:b/>
          <w:lang w:val="sr-Cyrl-CS"/>
        </w:rPr>
        <w:tab/>
      </w:r>
      <w:r w:rsidR="00DD549C" w:rsidRPr="00DD549C">
        <w:rPr>
          <w:rFonts w:ascii="Times New Roman" w:hAnsi="Times New Roman" w:cs="Times New Roman"/>
          <w:b/>
          <w:lang w:val="sr-Cyrl-CS"/>
        </w:rPr>
        <w:t>Р</w:t>
      </w:r>
      <w:r w:rsidR="00DD549C" w:rsidRPr="00DD549C">
        <w:rPr>
          <w:rFonts w:ascii="Times New Roman" w:hAnsi="Times New Roman" w:cs="Times New Roman"/>
          <w:b/>
        </w:rPr>
        <w:t>ОК ВАЖЕЊА ПОНУДЕ</w:t>
      </w:r>
    </w:p>
    <w:p w:rsidR="00AC644E" w:rsidRPr="00AC644E" w:rsidRDefault="00AC644E" w:rsidP="00342ACB">
      <w:pPr>
        <w:pStyle w:val="NoSpacing"/>
        <w:jc w:val="both"/>
        <w:rPr>
          <w:rFonts w:ascii="Times New Roman" w:hAnsi="Times New Roman" w:cs="Times New Roman"/>
          <w:b/>
        </w:rPr>
      </w:pPr>
    </w:p>
    <w:p w:rsidR="00342ACB" w:rsidRPr="000D084B" w:rsidRDefault="00B80D4F"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Рок важењ</w:t>
      </w:r>
      <w:r w:rsidR="00101F2B">
        <w:rPr>
          <w:rFonts w:ascii="Times New Roman" w:hAnsi="Times New Roman" w:cs="Times New Roman"/>
        </w:rPr>
        <w:t xml:space="preserve">а понуде не може бити краћи од </w:t>
      </w:r>
      <w:r w:rsidR="005F652B" w:rsidRPr="005F652B">
        <w:rPr>
          <w:rFonts w:ascii="Times New Roman" w:hAnsi="Times New Roman" w:cs="Times New Roman"/>
        </w:rPr>
        <w:t>30</w:t>
      </w:r>
      <w:r w:rsidR="00342ACB" w:rsidRPr="000D084B">
        <w:rPr>
          <w:rFonts w:ascii="Times New Roman" w:hAnsi="Times New Roman" w:cs="Times New Roman"/>
        </w:rPr>
        <w:t xml:space="preserve"> дана од дана отварања понуда.</w:t>
      </w:r>
    </w:p>
    <w:p w:rsidR="00342ACB" w:rsidRPr="000D084B" w:rsidRDefault="00E375CB"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У случају истека рока важења понуде, наручилац је дужан да у писаном облику затражи од понуђача продужење рока важења понуде.</w:t>
      </w:r>
    </w:p>
    <w:p w:rsidR="007E3D6A" w:rsidRDefault="00B80D4F" w:rsidP="003B388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Понуђач који прихвати захтев за продужење рока важења понуде на може мењати понуду.</w:t>
      </w:r>
    </w:p>
    <w:p w:rsidR="007E3D6A" w:rsidRPr="007E3D6A" w:rsidRDefault="008A2399" w:rsidP="003B388B">
      <w:pPr>
        <w:pStyle w:val="NoSpacing"/>
        <w:jc w:val="both"/>
        <w:rPr>
          <w:rFonts w:ascii="Times New Roman" w:hAnsi="Times New Roman" w:cs="Times New Roman"/>
        </w:rPr>
      </w:pPr>
      <w:r>
        <w:rPr>
          <w:rFonts w:ascii="Times New Roman"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пореским обавезама се могу добити у Пореској управи, Министарства финансија и привреде.</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при запошљавању и условима рада се могу добити у Министарству рада, запошљавања и социјалне политике.</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ЗАШТИТА ПОВЕРЉИВОСТИ ПОДАТАКА КОЈЕ НАРУЧИЛАЦ СТАВЉА ПОНУЂАЧИМА НА РАСПОЛАГАЊЕ, УКЉУЧУЈУЋИ И ЊИХОВЕ ПОДИЗВОЂАЧЕ </w:t>
      </w:r>
    </w:p>
    <w:p w:rsidR="00342ACB" w:rsidRPr="000D084B" w:rsidRDefault="00342ACB" w:rsidP="00342ACB">
      <w:pPr>
        <w:pStyle w:val="NoSpacing"/>
        <w:jc w:val="both"/>
        <w:rPr>
          <w:rFonts w:ascii="Times New Roman" w:eastAsia="Calibri" w:hAnsi="Times New Roman" w:cs="Times New Roman"/>
          <w:b/>
          <w:lang w:val="sr-Cyrl-CS"/>
        </w:rPr>
      </w:pPr>
    </w:p>
    <w:p w:rsidR="00342ACB" w:rsidRPr="000D084B" w:rsidRDefault="009838CD" w:rsidP="00342ACB">
      <w:pPr>
        <w:pStyle w:val="NoSpacing"/>
        <w:jc w:val="both"/>
        <w:rPr>
          <w:rFonts w:ascii="Times New Roman" w:eastAsia="Calibri" w:hAnsi="Times New Roman" w:cs="Times New Roman"/>
        </w:rPr>
      </w:pPr>
      <w:r>
        <w:rPr>
          <w:rFonts w:ascii="Times New Roman" w:eastAsia="Calibri" w:hAnsi="Times New Roman" w:cs="Times New Roman"/>
        </w:rPr>
        <w:tab/>
      </w:r>
      <w:r w:rsidR="00342ACB" w:rsidRPr="000D084B">
        <w:rPr>
          <w:rFonts w:ascii="Times New Roman" w:eastAsia="Calibri" w:hAnsi="Times New Roman" w:cs="Times New Roman"/>
        </w:rPr>
        <w:t>Предметна набавка не садржи поверљиве информације које наручилац ставља на располагање.</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ДОДАТНЕ ИНФОРМАЦИЈЕ ИЛИ ПОЈАШЊЕЊА У ВЕЗИ СА ПРИПРЕМАЊЕМ ПОНУДЕ:</w:t>
      </w: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r>
    </w:p>
    <w:p w:rsidR="00342ACB" w:rsidRPr="008E459E" w:rsidRDefault="00342ACB" w:rsidP="00342ACB">
      <w:pPr>
        <w:pStyle w:val="NoSpacing"/>
        <w:jc w:val="both"/>
        <w:rPr>
          <w:rFonts w:ascii="Times New Roman" w:eastAsia="Calibri" w:hAnsi="Times New Roman" w:cs="Times New Roman"/>
        </w:rPr>
      </w:pPr>
      <w:r w:rsidRPr="000D084B">
        <w:rPr>
          <w:rFonts w:ascii="Times New Roman" w:hAnsi="Times New Roman" w:cs="Times New Roman"/>
          <w:b/>
          <w:lang w:val="sr-Cyrl-CS"/>
        </w:rPr>
        <w:tab/>
      </w:r>
      <w:r w:rsidRPr="000D084B">
        <w:rPr>
          <w:rFonts w:ascii="Times New Roman" w:eastAsia="Calibri" w:hAnsi="Times New Roman" w:cs="Times New Roman"/>
        </w:rPr>
        <w:t>Заинтересовано лице може, у писаном облику путем поште</w:t>
      </w:r>
      <w:r w:rsidRPr="000D084B">
        <w:rPr>
          <w:rFonts w:ascii="Times New Roman" w:eastAsia="Calibri" w:hAnsi="Times New Roman" w:cs="Times New Roman"/>
          <w:lang w:val="sr-Cyrl-CS"/>
        </w:rPr>
        <w:t xml:space="preserve"> на адресу наручиоца</w:t>
      </w:r>
      <w:r w:rsidRPr="000D084B">
        <w:rPr>
          <w:rFonts w:ascii="Times New Roman" w:eastAsia="Calibri" w:hAnsi="Times New Roman" w:cs="Times New Roman"/>
        </w:rPr>
        <w:t>, електронске поште</w:t>
      </w:r>
      <w:r w:rsidRPr="000D084B">
        <w:rPr>
          <w:rFonts w:ascii="Times New Roman" w:eastAsia="Calibri" w:hAnsi="Times New Roman" w:cs="Times New Roman"/>
          <w:lang w:val="sr-Cyrl-CS"/>
        </w:rPr>
        <w:t xml:space="preserve"> на </w:t>
      </w:r>
      <w:r w:rsidRPr="000D084B">
        <w:rPr>
          <w:rFonts w:ascii="Times New Roman" w:eastAsia="Calibri" w:hAnsi="Times New Roman" w:cs="Times New Roman"/>
          <w:iCs/>
        </w:rPr>
        <w:t>e</w:t>
      </w:r>
      <w:r w:rsidRPr="000D084B">
        <w:rPr>
          <w:rFonts w:ascii="Times New Roman" w:eastAsia="Calibri" w:hAnsi="Times New Roman" w:cs="Times New Roman"/>
          <w:iCs/>
          <w:lang w:val="ru-RU"/>
        </w:rPr>
        <w:t>-</w:t>
      </w:r>
      <w:r w:rsidRPr="000D084B">
        <w:rPr>
          <w:rFonts w:ascii="Times New Roman" w:eastAsia="Calibri" w:hAnsi="Times New Roman" w:cs="Times New Roman"/>
          <w:iCs/>
        </w:rPr>
        <w:t>mail</w:t>
      </w:r>
      <w:r w:rsidRPr="000D084B">
        <w:rPr>
          <w:rFonts w:ascii="Times New Roman" w:hAnsi="Times New Roman" w:cs="Times New Roman"/>
          <w:lang w:val="sr-Cyrl-CS"/>
        </w:rPr>
        <w:t xml:space="preserve"> </w:t>
      </w:r>
      <w:r w:rsidR="005023F5">
        <w:rPr>
          <w:rFonts w:ascii="Times New Roman" w:hAnsi="Times New Roman" w:cs="Times New Roman"/>
          <w:i/>
          <w:color w:val="000000" w:themeColor="text1"/>
          <w:u w:val="single"/>
        </w:rPr>
        <w:t>amatejic</w:t>
      </w:r>
      <w:r w:rsidRPr="000D084B">
        <w:rPr>
          <w:rFonts w:ascii="Times New Roman" w:hAnsi="Times New Roman" w:cs="Times New Roman"/>
          <w:i/>
          <w:color w:val="000000" w:themeColor="text1"/>
          <w:u w:val="single"/>
          <w:lang w:val="sr-Latn-CS"/>
        </w:rPr>
        <w:t>@mladenovac.rs</w:t>
      </w:r>
      <w:r w:rsidRPr="000D084B">
        <w:rPr>
          <w:rFonts w:ascii="Times New Roman" w:hAnsi="Times New Roman" w:cs="Times New Roman"/>
          <w:color w:val="FF0000"/>
          <w:lang w:val="sr-Latn-CS"/>
        </w:rPr>
        <w:t xml:space="preserve"> </w:t>
      </w:r>
      <w:r w:rsidRPr="000D084B">
        <w:rPr>
          <w:rFonts w:ascii="Times New Roman" w:eastAsia="Calibri" w:hAnsi="Times New Roman" w:cs="Times New Roman"/>
        </w:rPr>
        <w:t>или факсом</w:t>
      </w:r>
      <w:r w:rsidRPr="000D084B">
        <w:rPr>
          <w:rFonts w:ascii="Times New Roman" w:eastAsia="Calibri" w:hAnsi="Times New Roman" w:cs="Times New Roman"/>
          <w:lang w:val="sr-Cyrl-CS"/>
        </w:rPr>
        <w:t xml:space="preserve"> на број</w:t>
      </w:r>
      <w:r w:rsidRPr="000D084B">
        <w:rPr>
          <w:rFonts w:ascii="Times New Roman" w:hAnsi="Times New Roman" w:cs="Times New Roman"/>
          <w:lang w:val="sr-Cyrl-CS"/>
        </w:rPr>
        <w:t xml:space="preserve"> </w:t>
      </w:r>
      <w:r w:rsidRPr="000D084B">
        <w:rPr>
          <w:rFonts w:ascii="Times New Roman" w:hAnsi="Times New Roman" w:cs="Times New Roman"/>
          <w:color w:val="000000" w:themeColor="text1"/>
          <w:lang w:val="sr-Latn-CS"/>
        </w:rPr>
        <w:t xml:space="preserve">011/8230-145 </w:t>
      </w:r>
      <w:r w:rsidRPr="000D084B">
        <w:rPr>
          <w:rFonts w:ascii="Times New Roman" w:eastAsia="Calibri" w:hAnsi="Times New Roman" w:cs="Times New Roman"/>
        </w:rPr>
        <w:t xml:space="preserve">тражити од наручиоца додатне информације или појашњења у вези са припремањем понуде, </w:t>
      </w:r>
      <w:r w:rsidR="008E459E">
        <w:rPr>
          <w:rFonts w:ascii="Times New Roman" w:eastAsia="Calibri" w:hAnsi="Times New Roman" w:cs="Times New Roman"/>
        </w:rPr>
        <w:t xml:space="preserve">при чему може да укаже наручиоцу и на евентуално уочене недостатке и неправилности у конкурсној документацији, </w:t>
      </w:r>
      <w:r w:rsidRPr="000D084B">
        <w:rPr>
          <w:rFonts w:ascii="Times New Roman" w:eastAsia="Calibri" w:hAnsi="Times New Roman" w:cs="Times New Roman"/>
        </w:rPr>
        <w:t xml:space="preserve">најкасније 5 дана пре истека рока за подношење понуде. </w:t>
      </w:r>
      <w:r w:rsidR="008E459E">
        <w:rPr>
          <w:rFonts w:ascii="Times New Roman" w:eastAsia="Calibri" w:hAnsi="Times New Roman" w:cs="Times New Roman"/>
        </w:rPr>
        <w:t xml:space="preserve"> </w:t>
      </w:r>
    </w:p>
    <w:p w:rsidR="00AC644E" w:rsidRPr="00F76DB4"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990275" w:rsidRPr="005023F5" w:rsidRDefault="00342ACB" w:rsidP="00342ACB">
      <w:pPr>
        <w:pStyle w:val="NoSpacing"/>
        <w:jc w:val="both"/>
        <w:rPr>
          <w:rFonts w:ascii="Times New Roman" w:eastAsia="TimesNewRomanPS-BoldMT" w:hAnsi="Times New Roman" w:cs="Times New Roman"/>
          <w:bCs/>
          <w:color w:val="000000" w:themeColor="text1"/>
        </w:rPr>
      </w:pPr>
      <w:r w:rsidRPr="000D084B">
        <w:rPr>
          <w:rFonts w:ascii="Times New Roman" w:hAnsi="Times New Roman" w:cs="Times New Roman"/>
          <w:lang w:val="sr-Cyrl-CS"/>
        </w:rPr>
        <w:lastRenderedPageBreak/>
        <w:tab/>
      </w:r>
      <w:r w:rsidRPr="005023F5">
        <w:rPr>
          <w:rFonts w:ascii="Times New Roman" w:eastAsia="Calibri" w:hAnsi="Times New Roman" w:cs="Times New Roman"/>
        </w:rPr>
        <w:t xml:space="preserve">Додатне информације или појашњења упућују </w:t>
      </w:r>
      <w:r w:rsidR="00FE3E27" w:rsidRPr="005023F5">
        <w:rPr>
          <w:rFonts w:ascii="Times New Roman" w:eastAsia="Calibri" w:hAnsi="Times New Roman" w:cs="Times New Roman"/>
        </w:rPr>
        <w:t>се са напоменом "</w:t>
      </w:r>
      <w:r w:rsidRPr="005023F5">
        <w:rPr>
          <w:rFonts w:ascii="Times New Roman" w:eastAsia="Calibri" w:hAnsi="Times New Roman" w:cs="Times New Roman"/>
        </w:rPr>
        <w:t>Захтев за додатним информацијама или појашњењима конкурсне документације</w:t>
      </w:r>
      <w:r w:rsidR="00FE3E27" w:rsidRPr="005023F5">
        <w:rPr>
          <w:rFonts w:ascii="Times New Roman" w:eastAsia="Calibri" w:hAnsi="Times New Roman" w:cs="Times New Roman"/>
        </w:rPr>
        <w:t xml:space="preserve"> у вези</w:t>
      </w:r>
      <w:r w:rsidRPr="005023F5">
        <w:rPr>
          <w:rFonts w:ascii="Times New Roman" w:eastAsia="TimesNewRomanPS-BoldMT" w:hAnsi="Times New Roman" w:cs="Times New Roman"/>
          <w:b/>
          <w:bCs/>
        </w:rPr>
        <w:t xml:space="preserve"> </w:t>
      </w:r>
      <w:r w:rsidR="005D26F7" w:rsidRPr="005023F5">
        <w:rPr>
          <w:rFonts w:ascii="Times New Roman" w:eastAsia="TimesNewRomanPS-BoldMT" w:hAnsi="Times New Roman" w:cs="Times New Roman"/>
          <w:bCs/>
        </w:rPr>
        <w:t>набавк</w:t>
      </w:r>
      <w:r w:rsidR="00FE3E27" w:rsidRPr="005023F5">
        <w:rPr>
          <w:rFonts w:ascii="Times New Roman" w:eastAsia="TimesNewRomanPS-BoldMT" w:hAnsi="Times New Roman" w:cs="Times New Roman"/>
          <w:bCs/>
        </w:rPr>
        <w:t>е</w:t>
      </w:r>
      <w:r w:rsidR="005D26F7" w:rsidRPr="005023F5">
        <w:rPr>
          <w:rFonts w:ascii="Times New Roman" w:eastAsia="TimesNewRomanPS-BoldMT" w:hAnsi="Times New Roman" w:cs="Times New Roman"/>
          <w:bCs/>
        </w:rPr>
        <w:t xml:space="preserve"> </w:t>
      </w:r>
      <w:r w:rsidR="003B388B" w:rsidRPr="005023F5">
        <w:rPr>
          <w:rFonts w:ascii="Times New Roman" w:hAnsi="Times New Roman" w:cs="Times New Roman"/>
          <w:lang w:val="sr-Cyrl-CS"/>
        </w:rPr>
        <w:t xml:space="preserve">услуге </w:t>
      </w:r>
      <w:r w:rsidR="005023F5" w:rsidRPr="005023F5">
        <w:rPr>
          <w:rFonts w:ascii="Times New Roman" w:hAnsi="Times New Roman" w:cs="Times New Roman"/>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w:t>
      </w:r>
      <w:r w:rsidR="00990275" w:rsidRPr="005023F5">
        <w:rPr>
          <w:rFonts w:ascii="Times New Roman" w:hAnsi="Times New Roman" w:cs="Times New Roman"/>
        </w:rPr>
        <w:t>,</w:t>
      </w:r>
      <w:r w:rsidR="00AC644E" w:rsidRPr="005023F5">
        <w:rPr>
          <w:rFonts w:ascii="Times New Roman" w:hAnsi="Times New Roman" w:cs="Times New Roman"/>
        </w:rPr>
        <w:t xml:space="preserve"> ЈНМВ бр. </w:t>
      </w:r>
      <w:r w:rsidR="005023F5" w:rsidRPr="005023F5">
        <w:rPr>
          <w:rFonts w:ascii="Times New Roman" w:hAnsi="Times New Roman" w:cs="Times New Roman"/>
        </w:rPr>
        <w:t>2.16</w:t>
      </w:r>
      <w:r w:rsidR="00AC644E" w:rsidRPr="005023F5">
        <w:rPr>
          <w:rFonts w:ascii="Times New Roman" w:hAnsi="Times New Roman" w:cs="Times New Roman"/>
        </w:rPr>
        <w:t>/2018</w:t>
      </w:r>
      <w:r w:rsidR="00990275" w:rsidRPr="005023F5">
        <w:rPr>
          <w:rFonts w:ascii="Times New Roman" w:hAnsi="Times New Roman" w:cs="Times New Roman"/>
        </w:rPr>
        <w:t>".</w:t>
      </w:r>
    </w:p>
    <w:p w:rsidR="00990275" w:rsidRPr="00990275" w:rsidRDefault="00990275" w:rsidP="00342ACB">
      <w:pPr>
        <w:pStyle w:val="NoSpacing"/>
        <w:jc w:val="both"/>
        <w:rPr>
          <w:rFonts w:ascii="Times New Roman" w:eastAsia="TimesNewRomanPS-BoldMT" w:hAnsi="Times New Roman" w:cs="Times New Roman"/>
          <w:bCs/>
          <w:color w:val="000000" w:themeColor="text1"/>
        </w:rPr>
      </w:pPr>
    </w:p>
    <w:p w:rsidR="003B388B" w:rsidRDefault="003B388B" w:rsidP="00342ACB">
      <w:pPr>
        <w:pStyle w:val="NoSpacing"/>
        <w:jc w:val="both"/>
        <w:rPr>
          <w:rFonts w:ascii="Times New Roman" w:eastAsia="TimesNewRomanPS-BoldMT" w:hAnsi="Times New Roman" w:cs="Times New Roman"/>
          <w:b/>
          <w:bCs/>
          <w:color w:val="000000" w:themeColor="text1"/>
          <w:lang w:val="sr-Cyrl-CS"/>
        </w:rPr>
      </w:pPr>
      <w:r>
        <w:rPr>
          <w:rFonts w:ascii="Times New Roman" w:eastAsia="TimesNewRomanPS-BoldMT" w:hAnsi="Times New Roman" w:cs="Times New Roman"/>
          <w:bCs/>
          <w:color w:val="000000" w:themeColor="text1"/>
          <w:lang w:val="sr-Cyrl-CS"/>
        </w:rPr>
        <w:tab/>
      </w:r>
      <w:r>
        <w:rPr>
          <w:rFonts w:ascii="Times New Roman" w:eastAsia="TimesNewRomanPS-BoldMT" w:hAnsi="Times New Roman" w:cs="Times New Roman"/>
          <w:b/>
          <w:bCs/>
          <w:color w:val="000000" w:themeColor="text1"/>
          <w:lang w:val="sr-Cyrl-CS"/>
        </w:rPr>
        <w:t>ИЗМЕНЕ И ДОПУНЕ КОНКУРСНЕ ДОКУМЕНТАЦИЈЕ</w:t>
      </w:r>
    </w:p>
    <w:p w:rsidR="003B388B" w:rsidRPr="003B388B" w:rsidRDefault="003B388B" w:rsidP="00342ACB">
      <w:pPr>
        <w:pStyle w:val="NoSpacing"/>
        <w:jc w:val="both"/>
        <w:rPr>
          <w:rFonts w:ascii="Times New Roman" w:eastAsia="TimesNewRomanPS-BoldMT" w:hAnsi="Times New Roman" w:cs="Times New Roman"/>
          <w:b/>
          <w:bCs/>
          <w:lang w:val="sr-Cyrl-CS"/>
        </w:rPr>
      </w:pPr>
    </w:p>
    <w:p w:rsidR="00342ACB" w:rsidRDefault="00342ACB" w:rsidP="00342ACB">
      <w:pPr>
        <w:pStyle w:val="NoSpacing"/>
        <w:jc w:val="both"/>
        <w:rPr>
          <w:rFonts w:ascii="Times New Roman" w:eastAsia="Calibri" w:hAnsi="Times New Roman" w:cs="Times New Roman"/>
        </w:rPr>
      </w:pPr>
      <w:r w:rsidRPr="000D084B">
        <w:rPr>
          <w:rFonts w:ascii="Times New Roman" w:eastAsia="TimesNewRomanPS-BoldMT" w:hAnsi="Times New Roman" w:cs="Times New Roman"/>
          <w:b/>
          <w:bCs/>
          <w:lang w:val="sr-Cyrl-CS"/>
        </w:rPr>
        <w:tab/>
      </w:r>
      <w:r w:rsidRPr="000D084B">
        <w:rPr>
          <w:rFonts w:ascii="Times New Roman" w:eastAsia="Calibri" w:hAnsi="Times New Roman" w:cs="Times New Roman"/>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B388B" w:rsidRPr="003B388B" w:rsidRDefault="003B388B" w:rsidP="00342ACB">
      <w:pPr>
        <w:pStyle w:val="NoSpacing"/>
        <w:jc w:val="both"/>
        <w:rPr>
          <w:rFonts w:ascii="Times New Roman" w:eastAsia="Calibri" w:hAnsi="Times New Roman" w:cs="Times New Roman"/>
        </w:rPr>
      </w:pPr>
      <w:r>
        <w:rPr>
          <w:rFonts w:ascii="Times New Roman" w:eastAsia="Calibri" w:hAnsi="Times New Roman" w:cs="Times New Roman"/>
        </w:rPr>
        <w:tab/>
        <w:t>Измене и допуне конкурсне документације се објављују на Порталу јавних набавки и интернет страници наручиоца и чине саставни део конкурсне документације.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По истеку рока предвиђеног за подношење понуда н</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ручилац не може да мења нити да допуњује конкурсну документацију. </w:t>
      </w:r>
    </w:p>
    <w:p w:rsidR="00342ACB" w:rsidRPr="000D084B" w:rsidRDefault="00342ACB" w:rsidP="00342ACB">
      <w:pPr>
        <w:pStyle w:val="NoSpacing"/>
        <w:jc w:val="both"/>
        <w:rPr>
          <w:rFonts w:ascii="Times New Roman" w:eastAsia="Calibri" w:hAnsi="Times New Roman" w:cs="Times New Roman"/>
          <w:bCs/>
        </w:rPr>
      </w:pPr>
      <w:r w:rsidRPr="000D084B">
        <w:rPr>
          <w:rFonts w:ascii="Times New Roman" w:hAnsi="Times New Roman" w:cs="Times New Roman"/>
          <w:lang w:val="sr-Cyrl-CS"/>
        </w:rPr>
        <w:tab/>
      </w:r>
      <w:r w:rsidRPr="000D084B">
        <w:rPr>
          <w:rFonts w:ascii="Times New Roman" w:eastAsia="Calibri" w:hAnsi="Times New Roman" w:cs="Times New Roman"/>
        </w:rPr>
        <w:t xml:space="preserve">Тражење додатних информација или појашњења у вези са припремањем понуде телефоном није дозвољено.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bCs/>
          <w:lang w:val="sr-Cyrl-CS"/>
        </w:rPr>
        <w:tab/>
      </w:r>
      <w:r w:rsidRPr="000D084B">
        <w:rPr>
          <w:rFonts w:ascii="Times New Roman" w:eastAsia="Calibri" w:hAnsi="Times New Roman" w:cs="Times New Roman"/>
          <w:bCs/>
        </w:rPr>
        <w:t>Комуникација у поступку јавне набавке врши се искључиво на начин одређен чланом 20. Закона.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ДОДАТНА ОБЈАШЊЕЊА ОД ПОНУЂАЧА ПОСЛЕ ОТВАРАЊА ПОНУДА И КОНТРОЛА КОД ПОНУЂАЧА ОДНОСНО ЊЕГОВОГ ПОДИЗВОЂАЧА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lang w:val="sr-Cyrl-CS"/>
        </w:rPr>
        <w:tab/>
      </w:r>
      <w:r w:rsidRPr="000D084B">
        <w:rPr>
          <w:rFonts w:ascii="Times New Roman" w:eastAsia="TimesNewRomanPSMT" w:hAnsi="Times New Roman" w:cs="Times New Roman"/>
        </w:rPr>
        <w:t>Уколико наручилац оцени да су потребна додатна објашњења или је потребно извршити</w:t>
      </w:r>
      <w:r w:rsidRPr="000D084B">
        <w:rPr>
          <w:rFonts w:ascii="Times New Roman" w:eastAsia="Calibri" w:hAnsi="Times New Roman" w:cs="Times New Roman"/>
        </w:rPr>
        <w:t xml:space="preserve"> контролу (увид) код понуђача, односно његовог подизвођача</w:t>
      </w:r>
      <w:r w:rsidRPr="000D084B">
        <w:rPr>
          <w:rFonts w:ascii="Times New Roman" w:eastAsia="TimesNewRomanPSMT" w:hAnsi="Times New Roman" w:cs="Times New Roman"/>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разлике између јединичне и укупне цене, меродавна је јединична цена.</w:t>
      </w:r>
    </w:p>
    <w:p w:rsidR="00533C68" w:rsidRPr="00E05113"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се понуђач не сагласи са исправком рачунских грешака, наручил</w:t>
      </w:r>
      <w:r w:rsidRPr="000D084B">
        <w:rPr>
          <w:rFonts w:ascii="Times New Roman" w:eastAsia="Calibri" w:hAnsi="Times New Roman" w:cs="Times New Roman"/>
          <w:lang w:val="sr-Cyrl-CS"/>
        </w:rPr>
        <w:t>а</w:t>
      </w:r>
      <w:r w:rsidRPr="000D084B">
        <w:rPr>
          <w:rFonts w:ascii="Times New Roman" w:eastAsia="Calibri" w:hAnsi="Times New Roman" w:cs="Times New Roman"/>
        </w:rPr>
        <w:t>ц ће његову понуду одбити као неприхватљиву.</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42ACB" w:rsidRPr="000D084B" w:rsidRDefault="00342ACB" w:rsidP="00342ACB">
      <w:pPr>
        <w:pStyle w:val="NoSpacing"/>
        <w:tabs>
          <w:tab w:val="left" w:pos="2955"/>
        </w:tabs>
        <w:jc w:val="both"/>
        <w:rPr>
          <w:rFonts w:ascii="Times New Roman" w:eastAsia="Calibri" w:hAnsi="Times New Roman" w:cs="Times New Roman"/>
          <w:b/>
        </w:rPr>
      </w:pPr>
      <w:r w:rsidRPr="000D084B">
        <w:rPr>
          <w:rFonts w:ascii="Times New Roman" w:hAnsi="Times New Roman" w:cs="Times New Roman"/>
          <w:b/>
        </w:rPr>
        <w:tab/>
      </w:r>
    </w:p>
    <w:p w:rsidR="00342ACB" w:rsidRDefault="004D35E3" w:rsidP="00342ACB">
      <w:pPr>
        <w:pStyle w:val="NoSpacing"/>
        <w:jc w:val="both"/>
        <w:rPr>
          <w:rFonts w:ascii="Times New Roman" w:eastAsia="Calibri" w:hAnsi="Times New Roman" w:cs="Times New Roman"/>
        </w:rPr>
      </w:pPr>
      <w:r>
        <w:rPr>
          <w:rFonts w:ascii="Times New Roman" w:eastAsia="Calibri" w:hAnsi="Times New Roman" w:cs="Times New Roman"/>
          <w:lang w:val="sr-Cyrl-CS"/>
        </w:rPr>
        <w:tab/>
      </w:r>
      <w:r w:rsidR="00342ACB" w:rsidRPr="000D084B">
        <w:rPr>
          <w:rFonts w:ascii="Times New Roman" w:eastAsia="Calibri" w:hAnsi="Times New Roman" w:cs="Times New Roman"/>
        </w:rPr>
        <w:t>Избор најповољније понуде ће се извршити применом критеријума „</w:t>
      </w:r>
      <w:r w:rsidR="00342ACB" w:rsidRPr="004D35E3">
        <w:rPr>
          <w:rFonts w:ascii="Times New Roman" w:eastAsia="Calibri" w:hAnsi="Times New Roman" w:cs="Times New Roman"/>
          <w:b/>
        </w:rPr>
        <w:t>Најнижа понуђена цена</w:t>
      </w:r>
      <w:r w:rsidR="00342ACB" w:rsidRPr="000D084B">
        <w:rPr>
          <w:rFonts w:ascii="Times New Roman" w:eastAsia="Calibri" w:hAnsi="Times New Roman" w:cs="Times New Roman"/>
        </w:rPr>
        <w:t xml:space="preserve">“. </w:t>
      </w:r>
    </w:p>
    <w:p w:rsidR="006B1AAB" w:rsidRPr="006B1AAB" w:rsidRDefault="00A20D84" w:rsidP="006B1AAB">
      <w:pPr>
        <w:pStyle w:val="NoSpacing"/>
        <w:jc w:val="both"/>
        <w:rPr>
          <w:rFonts w:ascii="Times New Roman" w:eastAsia="Calibri" w:hAnsi="Times New Roman" w:cs="Times New Roman"/>
          <w:color w:val="FF0000"/>
          <w:lang w:val="sr-Cyrl-CS"/>
        </w:rPr>
      </w:pPr>
      <w:r>
        <w:rPr>
          <w:rFonts w:ascii="Times New Roman" w:eastAsia="Calibri" w:hAnsi="Times New Roman" w:cs="Times New Roman"/>
        </w:rPr>
        <w:tab/>
      </w:r>
      <w:r w:rsidR="006B1AAB" w:rsidRPr="00654775">
        <w:rPr>
          <w:rFonts w:ascii="Times New Roman" w:eastAsia="Calibri" w:hAnsi="Times New Roman" w:cs="Times New Roman"/>
        </w:rPr>
        <w:t xml:space="preserve">У случају да постоје две или више </w:t>
      </w:r>
      <w:r w:rsidR="006B1AAB">
        <w:rPr>
          <w:rFonts w:ascii="Times New Roman" w:hAnsi="Times New Roman" w:cs="Times New Roman"/>
          <w:lang w:val="sr-Cyrl-CS"/>
        </w:rPr>
        <w:t xml:space="preserve">прихватљивих </w:t>
      </w:r>
      <w:r w:rsidR="006B1AAB" w:rsidRPr="00654775">
        <w:rPr>
          <w:rFonts w:ascii="Times New Roman" w:eastAsia="Calibri" w:hAnsi="Times New Roman" w:cs="Times New Roman"/>
        </w:rPr>
        <w:t xml:space="preserve">понуда са истом понуђеном укупном ценом, </w:t>
      </w:r>
      <w:r w:rsidR="006B1AAB" w:rsidRPr="00943BA0">
        <w:rPr>
          <w:rFonts w:ascii="Times New Roman" w:eastAsia="Calibri" w:hAnsi="Times New Roman" w:cs="Times New Roman"/>
        </w:rPr>
        <w:t xml:space="preserve">наручилац ће изабрати најповољнију понуду </w:t>
      </w:r>
      <w:r w:rsidR="006B1AAB">
        <w:rPr>
          <w:rFonts w:ascii="Times New Roman" w:eastAsia="Calibri" w:hAnsi="Times New Roman" w:cs="Times New Roman"/>
        </w:rPr>
        <w:t xml:space="preserve">путем </w:t>
      </w:r>
      <w:r w:rsidR="006B1AAB" w:rsidRPr="00943BA0">
        <w:rPr>
          <w:rFonts w:ascii="Times New Roman" w:eastAsia="Calibri" w:hAnsi="Times New Roman" w:cs="Times New Roman"/>
        </w:rPr>
        <w:t>"</w:t>
      </w:r>
      <w:r w:rsidR="006B1AAB">
        <w:rPr>
          <w:rFonts w:ascii="Times New Roman" w:eastAsia="Calibri" w:hAnsi="Times New Roman" w:cs="Times New Roman"/>
        </w:rPr>
        <w:t>жреба</w:t>
      </w:r>
      <w:r w:rsidR="006B1AAB" w:rsidRPr="00943BA0">
        <w:rPr>
          <w:rFonts w:ascii="Times New Roman" w:eastAsia="Calibri" w:hAnsi="Times New Roman" w:cs="Times New Roman"/>
        </w:rPr>
        <w:t xml:space="preserve">", које ће Комисија обавити јавно, у присуству понуђача </w:t>
      </w:r>
      <w:r w:rsidR="006B1AAB">
        <w:rPr>
          <w:rFonts w:ascii="Times New Roman" w:eastAsia="Calibri" w:hAnsi="Times New Roman" w:cs="Times New Roman"/>
        </w:rPr>
        <w:t xml:space="preserve">и заинтересованих лица, </w:t>
      </w:r>
      <w:r w:rsidR="006B1AAB" w:rsidRPr="00943BA0">
        <w:rPr>
          <w:rFonts w:ascii="Times New Roman" w:eastAsia="Calibri" w:hAnsi="Times New Roman" w:cs="Times New Roman"/>
        </w:rPr>
        <w:t xml:space="preserve">извлачењем из кутије листића са именима понуђача и рангирањем на следећи начин: понуђач чији листић буде први извучен биће прворангиран, и тако редом до последњег листића, односно понуђача. </w:t>
      </w:r>
    </w:p>
    <w:p w:rsidR="00880148" w:rsidRPr="00880148" w:rsidRDefault="00880148" w:rsidP="00880148">
      <w:pPr>
        <w:pStyle w:val="NoSpacing"/>
        <w:jc w:val="both"/>
        <w:rPr>
          <w:rFonts w:ascii="Times New Roman" w:hAnsi="Times New Roman" w:cs="Times New Roman"/>
          <w:b/>
        </w:rPr>
      </w:pPr>
      <w:r>
        <w:rPr>
          <w:rFonts w:ascii="Times New Roman" w:hAnsi="Times New Roman" w:cs="Times New Roman"/>
        </w:rPr>
        <w:tab/>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ПОШТОВАЊЕ ОБАВЕЗА КОЈЕ ПРОИЗИЛАЗЕ ИЗ ВАЖЕЋИХ ПРОПИСА </w:t>
      </w:r>
    </w:p>
    <w:p w:rsidR="00342ACB" w:rsidRPr="000D084B" w:rsidRDefault="00342ACB" w:rsidP="00342ACB">
      <w:pPr>
        <w:pStyle w:val="NoSpacing"/>
        <w:jc w:val="both"/>
        <w:rPr>
          <w:rFonts w:ascii="Times New Roman" w:eastAsia="Calibri" w:hAnsi="Times New Roman" w:cs="Times New Roman"/>
        </w:rPr>
      </w:pPr>
    </w:p>
    <w:p w:rsidR="00AC644E" w:rsidRDefault="00342ACB" w:rsidP="00342ACB">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w:t>
      </w:r>
      <w:r w:rsidRPr="00251E53">
        <w:rPr>
          <w:rFonts w:ascii="Times New Roman" w:eastAsia="Calibri" w:hAnsi="Times New Roman" w:cs="Times New Roman"/>
        </w:rPr>
        <w:t xml:space="preserve">запошљавању и условима рада, заштити животне средине, </w:t>
      </w:r>
      <w:r w:rsidR="00251E53" w:rsidRPr="00251E53">
        <w:rPr>
          <w:rFonts w:ascii="Times New Roman" w:hAnsi="Times New Roman" w:cs="Times New Roman"/>
        </w:rPr>
        <w:t>као и</w:t>
      </w:r>
      <w:r w:rsidR="00251E53">
        <w:rPr>
          <w:rFonts w:ascii="Times New Roman" w:hAnsi="Times New Roman" w:cs="Times New Roman"/>
        </w:rPr>
        <w:t xml:space="preserve"> да немају забарану обављања делатности која је на снази у време подношења понуде</w:t>
      </w:r>
      <w:r w:rsidRPr="000D084B">
        <w:rPr>
          <w:rFonts w:ascii="Times New Roman" w:eastAsia="Calibri" w:hAnsi="Times New Roman" w:cs="Times New Roman"/>
        </w:rPr>
        <w:t xml:space="preserve">.  </w:t>
      </w:r>
    </w:p>
    <w:p w:rsidR="00AC644E" w:rsidRPr="00EF2421" w:rsidRDefault="00AC644E" w:rsidP="00342ACB">
      <w:pPr>
        <w:pStyle w:val="NoSpacing"/>
        <w:jc w:val="both"/>
        <w:rPr>
          <w:rFonts w:ascii="Times New Roman" w:eastAsia="Calibri" w:hAnsi="Times New Roman" w:cs="Times New Roman"/>
          <w:lang w:val="sr-Cyrl-CS"/>
        </w:rPr>
      </w:pPr>
    </w:p>
    <w:p w:rsidR="002B5C13"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p>
    <w:p w:rsidR="002B5C13" w:rsidRDefault="002B5C13" w:rsidP="00342ACB">
      <w:pPr>
        <w:pStyle w:val="NoSpacing"/>
        <w:jc w:val="both"/>
        <w:rPr>
          <w:rFonts w:ascii="Times New Roman" w:hAnsi="Times New Roman" w:cs="Times New Roman"/>
          <w:b/>
          <w:lang w:val="sr-Cyrl-CS"/>
        </w:rPr>
      </w:pPr>
    </w:p>
    <w:p w:rsidR="00342ACB" w:rsidRPr="000D084B" w:rsidRDefault="002B5C13" w:rsidP="00342ACB">
      <w:pPr>
        <w:pStyle w:val="NoSpacing"/>
        <w:jc w:val="both"/>
        <w:rPr>
          <w:rFonts w:ascii="Times New Roman" w:eastAsia="Calibri" w:hAnsi="Times New Roman" w:cs="Times New Roman"/>
          <w:b/>
        </w:rPr>
      </w:pPr>
      <w:r>
        <w:rPr>
          <w:rFonts w:ascii="Times New Roman" w:hAnsi="Times New Roman" w:cs="Times New Roman"/>
          <w:b/>
          <w:lang w:val="sr-Cyrl-CS"/>
        </w:rPr>
        <w:lastRenderedPageBreak/>
        <w:tab/>
      </w:r>
      <w:r w:rsidR="00342ACB" w:rsidRPr="000D084B">
        <w:rPr>
          <w:rFonts w:ascii="Times New Roman" w:eastAsia="Calibri" w:hAnsi="Times New Roman" w:cs="Times New Roman"/>
          <w:b/>
        </w:rPr>
        <w:t>КОРИШЋЕЊЕ ПАТЕНТА И ОДГОВОРНОСТ ЗА ПОВРЕДУ ЗАШТИЋЕНИХ ПРАВА ИНТЕЛЕКТУАЛНЕ СВОЈИНЕ ТРЕЋИХ ЛИЦА</w:t>
      </w:r>
    </w:p>
    <w:p w:rsidR="00AC644E" w:rsidRDefault="00AC644E" w:rsidP="00342ACB">
      <w:pPr>
        <w:pStyle w:val="NoSpacing"/>
        <w:jc w:val="both"/>
        <w:rPr>
          <w:rFonts w:ascii="Times New Roman" w:eastAsia="TimesNewRomanPSMT" w:hAnsi="Times New Roman" w:cs="Times New Roman"/>
          <w:iCs/>
        </w:rPr>
      </w:pPr>
    </w:p>
    <w:p w:rsidR="00342ACB" w:rsidRPr="004D35E3" w:rsidRDefault="006271BC" w:rsidP="00342ACB">
      <w:pPr>
        <w:pStyle w:val="NoSpacing"/>
        <w:jc w:val="both"/>
        <w:rPr>
          <w:rFonts w:ascii="Times New Roman" w:eastAsia="Calibri" w:hAnsi="Times New Roman" w:cs="Times New Roman"/>
          <w:lang w:val="sr-Cyrl-CS"/>
        </w:rPr>
      </w:pPr>
      <w:r>
        <w:rPr>
          <w:rFonts w:ascii="Times New Roman" w:eastAsia="TimesNewRomanPSMT" w:hAnsi="Times New Roman" w:cs="Times New Roman"/>
          <w:iCs/>
        </w:rPr>
        <w:tab/>
      </w:r>
      <w:r w:rsidR="00342ACB" w:rsidRPr="000D084B">
        <w:rPr>
          <w:rFonts w:ascii="Times New Roman" w:eastAsia="TimesNewRomanPSMT" w:hAnsi="Times New Roman" w:cs="Times New Roman"/>
          <w:iCs/>
        </w:rPr>
        <w:t>Накнаду за коришћење патената, као и одговорност за повреду заштићених права интелектуалне својине трећих лица сноси понуђач.</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 xml:space="preserve">НАЧИН И РОК ЗА ПОДНОШЕЊЕ ЗАХТЕВА ЗА ЗАШТИТУ ПРАВА ПОНУЂАЧА </w:t>
      </w:r>
    </w:p>
    <w:p w:rsidR="00342ACB" w:rsidRPr="000D084B" w:rsidRDefault="00342ACB" w:rsidP="00342ACB">
      <w:pPr>
        <w:pStyle w:val="NoSpacing"/>
        <w:jc w:val="both"/>
        <w:rPr>
          <w:rFonts w:ascii="Times New Roman" w:eastAsia="Calibri" w:hAnsi="Times New Roman" w:cs="Times New Roman"/>
        </w:rPr>
      </w:pPr>
    </w:p>
    <w:p w:rsidR="004A30E5"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може да поднесе понуђач, односно заинтересовано лице, </w:t>
      </w:r>
      <w:r w:rsidR="006271BC">
        <w:rPr>
          <w:rFonts w:ascii="Times New Roman" w:eastAsia="Calibri" w:hAnsi="Times New Roman" w:cs="Times New Roman"/>
        </w:rPr>
        <w:t xml:space="preserve">који има интерес за доделу уговора и који је претрпео или би могао да претрпи штету због </w:t>
      </w:r>
      <w:r w:rsidR="004A30E5">
        <w:rPr>
          <w:rFonts w:ascii="Times New Roman" w:eastAsia="Calibri" w:hAnsi="Times New Roman" w:cs="Times New Roman"/>
        </w:rPr>
        <w:t>поступања наручиоца противно одредбама овог закона.</w:t>
      </w:r>
    </w:p>
    <w:p w:rsidR="00990275"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подноси се </w:t>
      </w:r>
      <w:r w:rsidR="00C32F85">
        <w:rPr>
          <w:rFonts w:ascii="Times New Roman" w:eastAsia="Calibri" w:hAnsi="Times New Roman" w:cs="Times New Roman"/>
        </w:rPr>
        <w:t>наручиоцу, а копија се истовремено доставља Републичкој комисији.</w:t>
      </w:r>
      <w:r w:rsidR="006C02E0">
        <w:rPr>
          <w:rFonts w:ascii="Times New Roman" w:eastAsia="Calibri" w:hAnsi="Times New Roman" w:cs="Times New Roman"/>
        </w:rPr>
        <w:t xml:space="preserve"> </w:t>
      </w:r>
      <w:r w:rsidR="006C02E0" w:rsidRPr="000D084B">
        <w:rPr>
          <w:rFonts w:ascii="Times New Roman" w:eastAsia="TimesNewRomanPSMT" w:hAnsi="Times New Roman" w:cs="Times New Roman"/>
        </w:rPr>
        <w:t xml:space="preserve">Захтев за заштиту права се доставља непосредно, електронском </w:t>
      </w:r>
      <w:r w:rsidR="006C02E0" w:rsidRPr="000D084B">
        <w:rPr>
          <w:rFonts w:ascii="Times New Roman" w:eastAsia="TimesNewRomanPSMT" w:hAnsi="Times New Roman" w:cs="Times New Roman"/>
          <w:color w:val="000000" w:themeColor="text1"/>
        </w:rPr>
        <w:t>поштом</w:t>
      </w:r>
      <w:r w:rsidR="006C02E0" w:rsidRPr="000D084B">
        <w:rPr>
          <w:rFonts w:ascii="Times New Roman" w:eastAsia="Calibri" w:hAnsi="Times New Roman" w:cs="Times New Roman"/>
          <w:color w:val="000000" w:themeColor="text1"/>
          <w:lang w:val="sr-Cyrl-CS"/>
        </w:rPr>
        <w:t xml:space="preserve"> на </w:t>
      </w:r>
      <w:r w:rsidR="006C02E0" w:rsidRPr="000D084B">
        <w:rPr>
          <w:rFonts w:ascii="Times New Roman" w:eastAsia="Calibri" w:hAnsi="Times New Roman" w:cs="Times New Roman"/>
          <w:iCs/>
          <w:color w:val="000000" w:themeColor="text1"/>
        </w:rPr>
        <w:t>e</w:t>
      </w:r>
      <w:r w:rsidR="006C02E0" w:rsidRPr="000D084B">
        <w:rPr>
          <w:rFonts w:ascii="Times New Roman" w:eastAsia="Calibri" w:hAnsi="Times New Roman" w:cs="Times New Roman"/>
          <w:iCs/>
          <w:color w:val="000000" w:themeColor="text1"/>
          <w:lang w:val="ru-RU"/>
        </w:rPr>
        <w:t>-</w:t>
      </w:r>
      <w:r w:rsidR="006C02E0" w:rsidRPr="000D084B">
        <w:rPr>
          <w:rFonts w:ascii="Times New Roman" w:eastAsia="Calibri" w:hAnsi="Times New Roman" w:cs="Times New Roman"/>
          <w:iCs/>
          <w:color w:val="000000" w:themeColor="text1"/>
        </w:rPr>
        <w:t xml:space="preserve">mail </w:t>
      </w:r>
      <w:r w:rsidR="00F76DB4">
        <w:rPr>
          <w:rFonts w:ascii="Times New Roman" w:hAnsi="Times New Roman" w:cs="Times New Roman"/>
          <w:i/>
          <w:color w:val="000000" w:themeColor="text1"/>
          <w:u w:val="single"/>
          <w:lang w:val="sr-Latn-CS"/>
        </w:rPr>
        <w:t>amatejic</w:t>
      </w:r>
      <w:r w:rsidR="006C02E0" w:rsidRPr="000D084B">
        <w:rPr>
          <w:rFonts w:ascii="Times New Roman" w:hAnsi="Times New Roman" w:cs="Times New Roman"/>
          <w:i/>
          <w:color w:val="000000" w:themeColor="text1"/>
          <w:u w:val="single"/>
          <w:lang w:val="sr-Latn-CS"/>
        </w:rPr>
        <w:t>@mladenovac.rs</w:t>
      </w:r>
      <w:r w:rsidR="006C02E0" w:rsidRPr="000D084B">
        <w:rPr>
          <w:rFonts w:ascii="Times New Roman" w:eastAsia="TimesNewRomanPSMT" w:hAnsi="Times New Roman" w:cs="Times New Roman"/>
          <w:color w:val="000000" w:themeColor="text1"/>
        </w:rPr>
        <w:t xml:space="preserve">, факсом </w:t>
      </w:r>
      <w:r w:rsidR="006C02E0" w:rsidRPr="000D084B">
        <w:rPr>
          <w:rFonts w:ascii="Times New Roman" w:eastAsia="Calibri" w:hAnsi="Times New Roman" w:cs="Times New Roman"/>
          <w:color w:val="000000" w:themeColor="text1"/>
          <w:lang w:val="sr-Cyrl-CS"/>
        </w:rPr>
        <w:t>на број 011/8230-145</w:t>
      </w:r>
      <w:r w:rsidR="006C02E0" w:rsidRPr="000D084B">
        <w:rPr>
          <w:rFonts w:ascii="Times New Roman" w:eastAsia="Calibri" w:hAnsi="Times New Roman" w:cs="Times New Roman"/>
          <w:i/>
          <w:iCs/>
          <w:lang w:val="sr-Cyrl-CS"/>
        </w:rPr>
        <w:t xml:space="preserve"> </w:t>
      </w:r>
      <w:r w:rsidR="006C02E0" w:rsidRPr="000D084B">
        <w:rPr>
          <w:rFonts w:ascii="Times New Roman" w:eastAsia="TimesNewRomanPSMT" w:hAnsi="Times New Roman" w:cs="Times New Roman"/>
        </w:rPr>
        <w:t>или препорученом пошиљком са повратницом.</w:t>
      </w:r>
    </w:p>
    <w:p w:rsidR="000D2A9E" w:rsidRPr="003B0379" w:rsidRDefault="000D2A9E" w:rsidP="00342ACB">
      <w:pPr>
        <w:pStyle w:val="NoSpacing"/>
        <w:jc w:val="both"/>
        <w:rPr>
          <w:rFonts w:ascii="Times New Roman" w:eastAsia="TimesNewRomanPSMT" w:hAnsi="Times New Roman" w:cs="Times New Roman"/>
        </w:rPr>
      </w:pPr>
      <w:r>
        <w:rPr>
          <w:rFonts w:ascii="Times New Roman" w:eastAsia="TimesNewRomanPSMT" w:hAnsi="Times New Roman" w:cs="Times New Roman"/>
        </w:rPr>
        <w:tab/>
        <w:t>Уз захтев за заштиту права се обавезно доставља и доказ о уплати таксе у износу од 60.000,00 динара у складу са чланом 156. Закона.</w:t>
      </w:r>
    </w:p>
    <w:p w:rsidR="006C02E0" w:rsidRPr="000D2A9E" w:rsidRDefault="006C02E0" w:rsidP="00342ACB">
      <w:pPr>
        <w:pStyle w:val="NoSpacing"/>
        <w:jc w:val="both"/>
        <w:rPr>
          <w:rFonts w:ascii="Times New Roman" w:eastAsia="Calibri" w:hAnsi="Times New Roman" w:cs="Times New Roman"/>
        </w:rPr>
      </w:pPr>
      <w:r>
        <w:rPr>
          <w:rFonts w:ascii="Times New Roman" w:eastAsia="TimesNewRomanPSMT" w:hAnsi="Times New Roman" w:cs="Times New Roman"/>
        </w:rPr>
        <w:tab/>
      </w:r>
      <w:r w:rsidRPr="000D2A9E">
        <w:rPr>
          <w:rFonts w:ascii="Times New Roman" w:eastAsia="Calibri" w:hAnsi="Times New Roman" w:cs="Times New Roman"/>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
    <w:p w:rsidR="00C32F85" w:rsidRPr="000D2A9E" w:rsidRDefault="00C32F85"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 xml:space="preserve">Захтев за заштиту права којим се оспорава врста поступка, садржина позива за подношење понуда или конкурсне докуменатације сматраће се </w:t>
      </w:r>
      <w:r w:rsidR="00CF009F" w:rsidRPr="000D2A9E">
        <w:rPr>
          <w:rFonts w:ascii="Times New Roman" w:eastAsia="Calibri" w:hAnsi="Times New Roman" w:cs="Times New Roman"/>
        </w:rPr>
        <w:t>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w:t>
      </w:r>
      <w:r w:rsidR="007063E5" w:rsidRPr="000D2A9E">
        <w:rPr>
          <w:rFonts w:ascii="Times New Roman" w:eastAsia="Calibri" w:hAnsi="Times New Roman" w:cs="Times New Roman"/>
        </w:rPr>
        <w:t xml:space="preserve"> а наручилац исте није отклонио, све у складу са чланом 149. став 3. Закона.</w:t>
      </w:r>
    </w:p>
    <w:p w:rsidR="006C02E0" w:rsidRDefault="006C02E0"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Захтев за заштиту права којим се оспоравају радње које наручилац предузме три дана пре истека рока за подношење понуда, сматраће се благовременим уколико је поднет најкасније до и</w:t>
      </w:r>
      <w:r w:rsidR="007063E5" w:rsidRPr="000D2A9E">
        <w:rPr>
          <w:rFonts w:ascii="Times New Roman" w:eastAsia="Calibri" w:hAnsi="Times New Roman" w:cs="Times New Roman"/>
        </w:rPr>
        <w:t>стека рока за подношење</w:t>
      </w:r>
      <w:r w:rsidR="007063E5">
        <w:rPr>
          <w:rFonts w:ascii="Times New Roman" w:eastAsia="Calibri" w:hAnsi="Times New Roman" w:cs="Times New Roman"/>
        </w:rPr>
        <w:t xml:space="preserve"> понуда, све у складу са чланом 149. став 4. Закона.</w:t>
      </w:r>
    </w:p>
    <w:p w:rsidR="006C02E0" w:rsidRDefault="006C02E0" w:rsidP="006C02E0">
      <w:pPr>
        <w:pStyle w:val="NoSpacing"/>
        <w:jc w:val="both"/>
        <w:rPr>
          <w:rFonts w:ascii="Times New Roman" w:eastAsia="Calibri" w:hAnsi="Times New Roman" w:cs="Times New Roman"/>
        </w:rPr>
      </w:pPr>
      <w:r>
        <w:rPr>
          <w:rFonts w:ascii="Times New Roman" w:eastAsia="Calibri" w:hAnsi="Times New Roman" w:cs="Times New Roman"/>
        </w:rPr>
        <w:tab/>
      </w:r>
      <w:r w:rsidRPr="000D084B">
        <w:rPr>
          <w:rFonts w:ascii="Times New Roman" w:eastAsia="Calibri" w:hAnsi="Times New Roman" w:cs="Times New Roman"/>
        </w:rPr>
        <w:t xml:space="preserve">После доношења одлуке о додели уговора или одлуке о обустави поступка, рок за подношење захтева за заштиту права је 5 дана од дана </w:t>
      </w:r>
      <w:r>
        <w:rPr>
          <w:rFonts w:ascii="Times New Roman" w:eastAsia="Calibri" w:hAnsi="Times New Roman" w:cs="Times New Roman"/>
        </w:rPr>
        <w:t>објављивања одлуке на Пораталу јавних набавки.</w:t>
      </w:r>
    </w:p>
    <w:p w:rsidR="00342ACB" w:rsidRPr="000D084B" w:rsidRDefault="006C02E0" w:rsidP="00BE79C3">
      <w:pPr>
        <w:pStyle w:val="NoSpacing"/>
        <w:jc w:val="both"/>
        <w:rPr>
          <w:rFonts w:ascii="Times New Roman" w:eastAsia="Calibri" w:hAnsi="Times New Roman" w:cs="Times New Roman"/>
        </w:rPr>
      </w:pPr>
      <w:r>
        <w:rPr>
          <w:rFonts w:ascii="Times New Roman" w:eastAsia="Calibri" w:hAnsi="Times New Roman" w:cs="Times New Roman"/>
        </w:rPr>
        <w:t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w:t>
      </w:r>
      <w:r w:rsidR="007063E5">
        <w:rPr>
          <w:rFonts w:ascii="Times New Roman" w:eastAsia="Calibri" w:hAnsi="Times New Roman" w:cs="Times New Roman"/>
        </w:rPr>
        <w:t>из члана 149. став 3. и 4. Закона, а подносилац захтева га није поднео пре истека тог рока.</w:t>
      </w:r>
      <w:r w:rsidRPr="000D084B">
        <w:rPr>
          <w:rFonts w:ascii="Times New Roman" w:eastAsia="Calibri" w:hAnsi="Times New Roman" w:cs="Times New Roman"/>
        </w:rPr>
        <w:t xml:space="preserve"> </w:t>
      </w:r>
      <w:r w:rsidR="00342ACB" w:rsidRPr="000D084B">
        <w:rPr>
          <w:rFonts w:ascii="Times New Roman" w:eastAsia="Calibri" w:hAnsi="Times New Roman" w:cs="Times New Roman"/>
        </w:rPr>
        <w:t xml:space="preserve"> </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је у истом поступку јавне набавке поново поднет захтев за заштиту права од стр</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BE79C3" w:rsidRPr="00BE79C3" w:rsidRDefault="00BE79C3" w:rsidP="00342ACB">
      <w:pPr>
        <w:pStyle w:val="NoSpacing"/>
        <w:jc w:val="both"/>
        <w:rPr>
          <w:rFonts w:ascii="Times New Roman" w:eastAsia="Calibri" w:hAnsi="Times New Roman" w:cs="Times New Roman"/>
        </w:rPr>
      </w:pPr>
      <w:r>
        <w:rPr>
          <w:rFonts w:ascii="Times New Roman" w:eastAsia="Calibri" w:hAnsi="Times New Roman" w:cs="Times New Roman"/>
        </w:rPr>
        <w:tab/>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
    <w:p w:rsidR="00990275" w:rsidRPr="00AC644E" w:rsidRDefault="00990275" w:rsidP="00342ACB">
      <w:pPr>
        <w:pStyle w:val="NoSpacing"/>
        <w:jc w:val="both"/>
        <w:rPr>
          <w:rFonts w:ascii="Times New Roman" w:hAnsi="Times New Roman" w:cs="Times New Roman"/>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РОК У КОЈЕМ ЋЕ УГОВОР БИТИ ЗАКЉУЧЕН</w:t>
      </w:r>
    </w:p>
    <w:p w:rsidR="00342ACB" w:rsidRPr="000D084B" w:rsidRDefault="00342ACB" w:rsidP="00342ACB">
      <w:pPr>
        <w:pStyle w:val="NoSpacing"/>
        <w:jc w:val="both"/>
        <w:rPr>
          <w:rFonts w:ascii="Times New Roman" w:eastAsia="Calibri" w:hAnsi="Times New Roman" w:cs="Times New Roman"/>
          <w:b/>
        </w:rPr>
      </w:pP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Уговор о јавној набавци ће бити </w:t>
      </w:r>
      <w:r w:rsidR="006E70FC">
        <w:rPr>
          <w:rFonts w:ascii="Times New Roman" w:eastAsia="Calibri" w:hAnsi="Times New Roman" w:cs="Times New Roman"/>
        </w:rPr>
        <w:t>достављен понуђачу</w:t>
      </w:r>
      <w:r w:rsidRPr="000D084B">
        <w:rPr>
          <w:rFonts w:ascii="Times New Roman" w:eastAsia="Calibri" w:hAnsi="Times New Roman" w:cs="Times New Roman"/>
        </w:rPr>
        <w:t xml:space="preserve"> кој</w:t>
      </w:r>
      <w:r w:rsidR="0015333B">
        <w:rPr>
          <w:rFonts w:ascii="Times New Roman" w:eastAsia="Calibri" w:hAnsi="Times New Roman" w:cs="Times New Roman"/>
        </w:rPr>
        <w:t xml:space="preserve">ем је додељен уговор у року од </w:t>
      </w:r>
      <w:r w:rsidR="0015333B">
        <w:rPr>
          <w:rFonts w:ascii="Times New Roman" w:eastAsia="Calibri" w:hAnsi="Times New Roman" w:cs="Times New Roman"/>
          <w:lang w:val="sr-Cyrl-CS"/>
        </w:rPr>
        <w:t>8</w:t>
      </w:r>
      <w:r w:rsidRPr="000D084B">
        <w:rPr>
          <w:rFonts w:ascii="Times New Roman" w:eastAsia="Calibri" w:hAnsi="Times New Roman" w:cs="Times New Roman"/>
        </w:rPr>
        <w:t xml:space="preserve"> дана од дана протека рока за подношење захт</w:t>
      </w:r>
      <w:r w:rsidRPr="000D084B">
        <w:rPr>
          <w:rFonts w:ascii="Times New Roman" w:eastAsia="Calibri" w:hAnsi="Times New Roman" w:cs="Times New Roman"/>
          <w:lang w:val="sr-Cyrl-CS"/>
        </w:rPr>
        <w:t>е</w:t>
      </w:r>
      <w:r w:rsidRPr="000D084B">
        <w:rPr>
          <w:rFonts w:ascii="Times New Roman" w:eastAsia="Calibri" w:hAnsi="Times New Roman" w:cs="Times New Roman"/>
        </w:rPr>
        <w:t>ва за за</w:t>
      </w:r>
      <w:r w:rsidR="006E70FC">
        <w:rPr>
          <w:rFonts w:ascii="Times New Roman" w:eastAsia="Calibri" w:hAnsi="Times New Roman" w:cs="Times New Roman"/>
        </w:rPr>
        <w:t>штиту права</w:t>
      </w:r>
      <w:r w:rsidRPr="000D084B">
        <w:rPr>
          <w:rFonts w:ascii="Times New Roman" w:eastAsia="Calibri" w:hAnsi="Times New Roman" w:cs="Times New Roman"/>
        </w:rPr>
        <w:t xml:space="preserve">. </w:t>
      </w:r>
    </w:p>
    <w:p w:rsidR="006E70FC" w:rsidRPr="006E70FC" w:rsidRDefault="006E70FC" w:rsidP="00342ACB">
      <w:pPr>
        <w:pStyle w:val="NoSpacing"/>
        <w:jc w:val="both"/>
        <w:rPr>
          <w:rFonts w:ascii="Times New Roman" w:eastAsia="Calibri" w:hAnsi="Times New Roman" w:cs="Times New Roman"/>
        </w:rPr>
      </w:pPr>
      <w:r>
        <w:rPr>
          <w:rFonts w:ascii="Times New Roman" w:eastAsia="Calibri" w:hAnsi="Times New Roman" w:cs="Times New Roman"/>
        </w:rPr>
        <w:tab/>
        <w:t>Ако понуђач</w:t>
      </w:r>
      <w:r w:rsidRPr="006E70FC">
        <w:rPr>
          <w:rFonts w:ascii="Times New Roman" w:eastAsia="Calibri" w:hAnsi="Times New Roman" w:cs="Times New Roman"/>
        </w:rPr>
        <w:t xml:space="preserve"> </w:t>
      </w:r>
      <w:r w:rsidRPr="000D084B">
        <w:rPr>
          <w:rFonts w:ascii="Times New Roman" w:eastAsia="Calibri" w:hAnsi="Times New Roman" w:cs="Times New Roman"/>
        </w:rPr>
        <w:t>кој</w:t>
      </w:r>
      <w:r>
        <w:rPr>
          <w:rFonts w:ascii="Times New Roman" w:eastAsia="Calibri" w:hAnsi="Times New Roman" w:cs="Times New Roman"/>
        </w:rPr>
        <w:t>ем је додељен уговор одбије да закључи уговор о јавној набавци, наручилац може да закључи уговор са првим следећим најповољнијим понуђачем.</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да је поднета само једна понуда наручилац може закључити уговор пре истека рока за подношење захтева за заштиту права, у складу</w:t>
      </w:r>
      <w:r w:rsidR="00767C74" w:rsidRPr="000D084B">
        <w:rPr>
          <w:rFonts w:ascii="Times New Roman" w:eastAsia="Calibri" w:hAnsi="Times New Roman" w:cs="Times New Roman"/>
        </w:rPr>
        <w:t xml:space="preserve"> са чланом 112. став 2. тачка 5</w:t>
      </w:r>
      <w:r w:rsidR="00767C74" w:rsidRPr="000D084B">
        <w:rPr>
          <w:rFonts w:ascii="Times New Roman" w:eastAsia="Calibri" w:hAnsi="Times New Roman" w:cs="Times New Roman"/>
          <w:lang w:val="sr-Cyrl-CS"/>
        </w:rPr>
        <w:t>.</w:t>
      </w:r>
      <w:r w:rsidRPr="000D084B">
        <w:rPr>
          <w:rFonts w:ascii="Times New Roman" w:eastAsia="Calibri" w:hAnsi="Times New Roman" w:cs="Times New Roman"/>
        </w:rPr>
        <w:t xml:space="preserve"> Закона. </w:t>
      </w:r>
    </w:p>
    <w:p w:rsidR="00116902" w:rsidRPr="00116902" w:rsidRDefault="00116902" w:rsidP="00342ACB">
      <w:pPr>
        <w:pStyle w:val="NoSpacing"/>
        <w:jc w:val="both"/>
        <w:rPr>
          <w:rFonts w:ascii="Times New Roman" w:eastAsia="Calibri" w:hAnsi="Times New Roman" w:cs="Times New Roman"/>
        </w:rPr>
      </w:pPr>
      <w:r>
        <w:rPr>
          <w:rFonts w:ascii="Times New Roman" w:eastAsia="Calibri" w:hAnsi="Times New Roman" w:cs="Times New Roman"/>
        </w:rPr>
        <w:tab/>
        <w:t>За сваку партију се закључује посебан уговор о јавној набавци.</w:t>
      </w:r>
    </w:p>
    <w:p w:rsidR="00B70A09" w:rsidRPr="00B70A09" w:rsidRDefault="00B70A09" w:rsidP="00342ACB">
      <w:pPr>
        <w:pStyle w:val="NoSpacing"/>
        <w:jc w:val="both"/>
        <w:rPr>
          <w:rFonts w:ascii="Times New Roman" w:eastAsia="Calibri" w:hAnsi="Times New Roman" w:cs="Times New Roman"/>
        </w:rPr>
      </w:pPr>
    </w:p>
    <w:p w:rsidR="00150470" w:rsidRPr="00AF6341" w:rsidRDefault="00150470" w:rsidP="00342ACB">
      <w:pPr>
        <w:pStyle w:val="NoSpacing"/>
        <w:jc w:val="both"/>
        <w:rPr>
          <w:rFonts w:ascii="Times New Roman" w:hAnsi="Times New Roman" w:cs="Times New Roman"/>
          <w:b/>
          <w:lang w:val="sr-Cyrl-CS"/>
        </w:rPr>
      </w:pPr>
      <w:r>
        <w:rPr>
          <w:rFonts w:ascii="Times New Roman" w:hAnsi="Times New Roman" w:cs="Times New Roman"/>
          <w:b/>
          <w:color w:val="000000" w:themeColor="text1"/>
          <w:lang w:val="sr-Cyrl-CS"/>
        </w:rPr>
        <w:tab/>
      </w:r>
      <w:r w:rsidRPr="00AF6341">
        <w:rPr>
          <w:rFonts w:ascii="Times New Roman" w:hAnsi="Times New Roman" w:cs="Times New Roman"/>
          <w:b/>
          <w:lang w:val="sr-Cyrl-CS"/>
        </w:rPr>
        <w:t>ИЗМЕНЕ ТОКОМ ТРАЈАЊА УГОВОРА</w:t>
      </w:r>
    </w:p>
    <w:p w:rsidR="00150470" w:rsidRDefault="00150470" w:rsidP="00342ACB">
      <w:pPr>
        <w:pStyle w:val="NoSpacing"/>
        <w:jc w:val="both"/>
        <w:rPr>
          <w:rFonts w:ascii="Times New Roman" w:hAnsi="Times New Roman" w:cs="Times New Roman"/>
          <w:b/>
          <w:color w:val="000000" w:themeColor="text1"/>
          <w:lang w:val="sr-Cyrl-CS"/>
        </w:rPr>
      </w:pPr>
    </w:p>
    <w:p w:rsidR="00150470" w:rsidRPr="005F652B" w:rsidRDefault="00150470" w:rsidP="005F652B">
      <w:pPr>
        <w:pStyle w:val="NoSpacing"/>
        <w:jc w:val="both"/>
        <w:rPr>
          <w:rFonts w:ascii="Times New Roman" w:eastAsia="Calibri" w:hAnsi="Times New Roman" w:cs="Times New Roman"/>
        </w:rPr>
      </w:pPr>
      <w:r>
        <w:rPr>
          <w:rFonts w:ascii="Times New Roman" w:hAnsi="Times New Roman" w:cs="Times New Roman"/>
          <w:b/>
          <w:color w:val="000000" w:themeColor="text1"/>
          <w:lang w:val="sr-Cyrl-CS"/>
        </w:rPr>
        <w:tab/>
      </w:r>
      <w:r w:rsidR="005F652B" w:rsidRPr="005F652B">
        <w:rPr>
          <w:rFonts w:ascii="Times New Roman" w:hAnsi="Times New Roman" w:cs="Times New Roman"/>
          <w:lang w:val="sr-Cyrl-CS"/>
        </w:rPr>
        <w:t>Наручилац није предвидео измене током трајања уговора.</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color w:val="000000" w:themeColor="text1"/>
          <w:lang w:val="sr-Cyrl-CS"/>
        </w:rPr>
      </w:pPr>
      <w:r w:rsidRPr="000D084B">
        <w:rPr>
          <w:rFonts w:ascii="Times New Roman" w:hAnsi="Times New Roman" w:cs="Times New Roman"/>
          <w:b/>
          <w:lang w:val="sr-Cyrl-CS"/>
        </w:rPr>
        <w:tab/>
      </w:r>
      <w:r w:rsidR="00150470">
        <w:rPr>
          <w:rFonts w:ascii="Times New Roman" w:hAnsi="Times New Roman" w:cs="Times New Roman"/>
          <w:b/>
          <w:color w:val="000000" w:themeColor="text1"/>
          <w:lang w:val="sr-Cyrl-CS"/>
        </w:rPr>
        <w:t>ТРОШКОВИ ПРИПРЕМАЊА ПОНУДЕ</w:t>
      </w:r>
    </w:p>
    <w:p w:rsidR="00342ACB" w:rsidRPr="000D084B" w:rsidRDefault="00342ACB" w:rsidP="00342ACB">
      <w:pPr>
        <w:pStyle w:val="NoSpacing"/>
        <w:jc w:val="both"/>
        <w:rPr>
          <w:rFonts w:ascii="Times New Roman" w:hAnsi="Times New Roman" w:cs="Times New Roman"/>
          <w:b/>
          <w:color w:val="000000" w:themeColor="text1"/>
          <w:lang w:val="sr-Cyrl-CS"/>
        </w:rPr>
      </w:pP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 xml:space="preserve">Понуђач може да у оквиру понуде </w:t>
      </w:r>
      <w:r w:rsidRPr="000D084B">
        <w:rPr>
          <w:rFonts w:ascii="Times New Roman" w:hAnsi="Times New Roman" w:cs="Times New Roman"/>
          <w:color w:val="000000" w:themeColor="text1"/>
          <w:lang w:val="sr-Cyrl-CS"/>
        </w:rPr>
        <w:t xml:space="preserve">да </w:t>
      </w:r>
      <w:r w:rsidRPr="000D084B">
        <w:rPr>
          <w:rFonts w:ascii="Times New Roman" w:hAnsi="Times New Roman" w:cs="Times New Roman"/>
          <w:color w:val="000000" w:themeColor="text1"/>
        </w:rPr>
        <w:t>достави укупан износ и структуру трошкова припремања понуде.</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lastRenderedPageBreak/>
        <w:tab/>
      </w:r>
      <w:r w:rsidRPr="000D084B">
        <w:rPr>
          <w:rFonts w:ascii="Times New Roman" w:hAnsi="Times New Roman" w:cs="Times New Roman"/>
          <w:color w:val="000000" w:themeColor="text1"/>
        </w:rPr>
        <w:t>Трошкове припреме и подношења понуде сноси искључиво понуђач и не може тражити од наручиоца накнаду трошкова.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w:t>
      </w:r>
      <w:r w:rsidRPr="000D084B">
        <w:rPr>
          <w:rFonts w:ascii="Times New Roman" w:hAnsi="Times New Roman" w:cs="Times New Roman"/>
          <w:color w:val="000000" w:themeColor="text1"/>
          <w:lang w:val="sr-Cyrl-CS"/>
        </w:rPr>
        <w:t>а</w:t>
      </w:r>
      <w:r w:rsidRPr="000D084B">
        <w:rPr>
          <w:rFonts w:ascii="Times New Roman" w:hAnsi="Times New Roman" w:cs="Times New Roman"/>
          <w:color w:val="000000" w:themeColor="text1"/>
        </w:rPr>
        <w:t>ва обезбеђења, под условом да је понуђач тражио накнаду тих трошкова у својој понуди.</w:t>
      </w:r>
    </w:p>
    <w:p w:rsidR="00E05113" w:rsidRPr="00E05113" w:rsidRDefault="00E05113" w:rsidP="00E05113">
      <w:pPr>
        <w:pStyle w:val="NoSpacing"/>
        <w:jc w:val="both"/>
        <w:rPr>
          <w:rFonts w:ascii="Times New Roman" w:hAnsi="Times New Roman" w:cs="Times New Roman"/>
          <w:color w:val="000000" w:themeColor="text1"/>
        </w:rPr>
      </w:pPr>
    </w:p>
    <w:p w:rsidR="00342ACB" w:rsidRPr="000D084B" w:rsidRDefault="00342ACB" w:rsidP="00342ACB">
      <w:pPr>
        <w:rPr>
          <w:rFonts w:ascii="Times New Roman" w:hAnsi="Times New Roman" w:cs="Times New Roman"/>
          <w:b/>
          <w:color w:val="000000" w:themeColor="text1"/>
          <w:lang w:val="sr-Cyrl-CS"/>
        </w:rPr>
      </w:pPr>
      <w:r w:rsidRPr="000D084B">
        <w:rPr>
          <w:rFonts w:ascii="Times New Roman" w:hAnsi="Times New Roman" w:cs="Times New Roman"/>
          <w:b/>
          <w:color w:val="FF0000"/>
          <w:lang w:val="sr-Cyrl-CS"/>
        </w:rPr>
        <w:tab/>
      </w:r>
      <w:r w:rsidR="00DF3D38">
        <w:rPr>
          <w:rFonts w:ascii="Times New Roman" w:hAnsi="Times New Roman" w:cs="Times New Roman"/>
          <w:b/>
          <w:color w:val="000000" w:themeColor="text1"/>
          <w:lang w:val="sr-Cyrl-CS"/>
        </w:rPr>
        <w:t>ИЗЈАВА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t>На основу члана 26. Закона</w:t>
      </w:r>
      <w:r w:rsidR="0015333B">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н</w:t>
      </w:r>
      <w:r w:rsidRPr="000D084B">
        <w:rPr>
          <w:rFonts w:ascii="Times New Roman" w:hAnsi="Times New Roman" w:cs="Times New Roman"/>
          <w:color w:val="000000" w:themeColor="text1"/>
        </w:rPr>
        <w:t>аручилац је дужан да као саставни део конкурсне документације предвиди изјаву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Изјавом о независној понуди понуђач 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Изјава из става 2. овог члана доставља се у сваком појединачном поступку јавне набавке.</w:t>
      </w:r>
    </w:p>
    <w:p w:rsidR="00990275" w:rsidRPr="00F76DB4" w:rsidRDefault="00990275" w:rsidP="00E05113">
      <w:pPr>
        <w:pStyle w:val="NoSpacing"/>
        <w:jc w:val="both"/>
        <w:rPr>
          <w:rFonts w:ascii="Times New Roman" w:hAnsi="Times New Roman" w:cs="Times New Roman"/>
          <w:color w:val="000000" w:themeColor="text1"/>
        </w:rPr>
      </w:pPr>
    </w:p>
    <w:p w:rsidR="00342ACB" w:rsidRPr="00E05113" w:rsidRDefault="00342ACB" w:rsidP="00342ACB">
      <w:pPr>
        <w:jc w:val="both"/>
        <w:rPr>
          <w:rFonts w:ascii="Times New Roman" w:hAnsi="Times New Roman" w:cs="Times New Roman"/>
          <w:b/>
          <w:lang w:val="sr-Cyrl-CS"/>
        </w:rPr>
      </w:pPr>
      <w:r w:rsidRPr="000D084B">
        <w:rPr>
          <w:rFonts w:ascii="Times New Roman" w:hAnsi="Times New Roman" w:cs="Times New Roman"/>
          <w:b/>
          <w:color w:val="FF0000"/>
          <w:lang w:val="sr-Cyrl-CS"/>
        </w:rPr>
        <w:tab/>
      </w:r>
      <w:r w:rsidRPr="00E05113">
        <w:rPr>
          <w:rFonts w:ascii="Times New Roman" w:hAnsi="Times New Roman" w:cs="Times New Roman"/>
          <w:b/>
          <w:lang w:val="sr-Cyrl-CS"/>
        </w:rPr>
        <w:t>НЕГАТИВНЕ РЕФЕРЕНЦЕ</w:t>
      </w:r>
    </w:p>
    <w:p w:rsidR="00342ACB" w:rsidRDefault="00342ACB" w:rsidP="00A424A1">
      <w:pPr>
        <w:pStyle w:val="NoSpacing"/>
        <w:jc w:val="both"/>
        <w:rPr>
          <w:rFonts w:ascii="Times New Roman" w:hAnsi="Times New Roman" w:cs="Times New Roman"/>
          <w:color w:val="000000" w:themeColor="text1"/>
          <w:lang w:val="sr-Cyrl-CS"/>
        </w:rPr>
      </w:pPr>
      <w:r w:rsidRPr="000D084B">
        <w:rPr>
          <w:rFonts w:ascii="Times New Roman" w:hAnsi="Times New Roman" w:cs="Times New Roman"/>
          <w:color w:val="000000" w:themeColor="text1"/>
          <w:lang w:val="sr-Cyrl-CS"/>
        </w:rPr>
        <w:tab/>
      </w:r>
      <w:r w:rsidR="00A5624F">
        <w:rPr>
          <w:rFonts w:ascii="Times New Roman" w:hAnsi="Times New Roman" w:cs="Times New Roman"/>
          <w:color w:val="000000" w:themeColor="text1"/>
        </w:rPr>
        <w:t xml:space="preserve">Наручилац може одбити понуду понуђача ако поседује доказ о негативној референци </w:t>
      </w:r>
      <w:r w:rsidR="00A5624F">
        <w:rPr>
          <w:rFonts w:ascii="Times New Roman" w:hAnsi="Times New Roman" w:cs="Times New Roman"/>
          <w:color w:val="000000" w:themeColor="text1"/>
          <w:lang w:val="sr-Cyrl-CS"/>
        </w:rPr>
        <w:t xml:space="preserve">у </w:t>
      </w:r>
      <w:r w:rsidR="005B4275">
        <w:rPr>
          <w:rFonts w:ascii="Times New Roman" w:hAnsi="Times New Roman" w:cs="Times New Roman"/>
          <w:color w:val="000000" w:themeColor="text1"/>
          <w:lang w:val="sr-Cyrl-CS"/>
        </w:rPr>
        <w:t>складу са</w:t>
      </w:r>
      <w:r w:rsidR="00A5624F">
        <w:rPr>
          <w:rFonts w:ascii="Times New Roman" w:hAnsi="Times New Roman" w:cs="Times New Roman"/>
          <w:color w:val="000000" w:themeColor="text1"/>
          <w:lang w:val="sr-Cyrl-CS"/>
        </w:rPr>
        <w:t xml:space="preserve"> члан</w:t>
      </w:r>
      <w:r w:rsidR="005B4275">
        <w:rPr>
          <w:rFonts w:ascii="Times New Roman" w:hAnsi="Times New Roman" w:cs="Times New Roman"/>
          <w:color w:val="000000" w:themeColor="text1"/>
          <w:lang w:val="sr-Cyrl-CS"/>
        </w:rPr>
        <w:t>ом</w:t>
      </w:r>
      <w:r w:rsidRPr="000D084B">
        <w:rPr>
          <w:rFonts w:ascii="Times New Roman" w:hAnsi="Times New Roman" w:cs="Times New Roman"/>
          <w:color w:val="000000" w:themeColor="text1"/>
          <w:lang w:val="sr-Cyrl-CS"/>
        </w:rPr>
        <w:t xml:space="preserve"> 82. Закона о јавним набавкама. </w:t>
      </w:r>
    </w:p>
    <w:p w:rsidR="00486FAE" w:rsidRPr="005A4D25" w:rsidRDefault="00486FAE" w:rsidP="00342ACB">
      <w:pPr>
        <w:pStyle w:val="NoSpacing"/>
        <w:jc w:val="both"/>
        <w:rPr>
          <w:rFonts w:ascii="Times New Roman" w:hAnsi="Times New Roman" w:cs="Times New Roman"/>
          <w:color w:val="000000" w:themeColor="text1"/>
        </w:rPr>
      </w:pPr>
    </w:p>
    <w:p w:rsidR="00486FAE" w:rsidRDefault="00342ACB" w:rsidP="00486FAE">
      <w:pPr>
        <w:jc w:val="both"/>
        <w:rPr>
          <w:rFonts w:ascii="Times New Roman" w:hAnsi="Times New Roman" w:cs="Times New Roman"/>
          <w:b/>
          <w:color w:val="000000"/>
          <w:u w:val="single"/>
        </w:rPr>
      </w:pPr>
      <w:r w:rsidRPr="000D084B">
        <w:rPr>
          <w:rFonts w:ascii="Times New Roman" w:hAnsi="Times New Roman" w:cs="Times New Roman"/>
          <w:color w:val="000000" w:themeColor="text1"/>
          <w:lang w:val="sr-Cyrl-CS"/>
        </w:rPr>
        <w:tab/>
      </w:r>
      <w:r w:rsidR="00486FAE" w:rsidRPr="00877FD5">
        <w:rPr>
          <w:rFonts w:ascii="Times New Roman" w:hAnsi="Times New Roman" w:cs="Times New Roman"/>
          <w:lang w:val="sr-Latn-CS"/>
        </w:rPr>
        <w:t xml:space="preserve">Конкурсна документација се преузима са Портала јавних набавки на сајту </w:t>
      </w:r>
      <w:hyperlink r:id="rId31" w:history="1">
        <w:r w:rsidR="00486FAE" w:rsidRPr="00E03144">
          <w:rPr>
            <w:rStyle w:val="Hyperlink"/>
            <w:rFonts w:ascii="Times New Roman" w:hAnsi="Times New Roman" w:cs="Times New Roman"/>
            <w:b/>
            <w:color w:val="auto"/>
          </w:rPr>
          <w:t>www.ujn.gov.rs</w:t>
        </w:r>
      </w:hyperlink>
      <w:r w:rsidR="0020185A">
        <w:t xml:space="preserve">  </w:t>
      </w:r>
      <w:r w:rsidR="00486FAE" w:rsidRPr="00877FD5">
        <w:rPr>
          <w:rFonts w:ascii="Times New Roman" w:hAnsi="Times New Roman" w:cs="Times New Roman"/>
          <w:lang w:val="sr-Latn-CS"/>
        </w:rPr>
        <w:t>и</w:t>
      </w:r>
      <w:r w:rsidR="0020185A">
        <w:rPr>
          <w:rFonts w:ascii="Times New Roman" w:hAnsi="Times New Roman" w:cs="Times New Roman"/>
        </w:rPr>
        <w:t>ли н</w:t>
      </w:r>
      <w:r w:rsidR="00486FAE" w:rsidRPr="00877FD5">
        <w:rPr>
          <w:rFonts w:ascii="Times New Roman" w:hAnsi="Times New Roman" w:cs="Times New Roman"/>
          <w:lang w:val="sr-Latn-CS"/>
        </w:rPr>
        <w:t>нтернет страниц</w:t>
      </w:r>
      <w:r w:rsidR="0020185A">
        <w:rPr>
          <w:rFonts w:ascii="Times New Roman" w:hAnsi="Times New Roman" w:cs="Times New Roman"/>
        </w:rPr>
        <w:t>е</w:t>
      </w:r>
      <w:r w:rsidR="00486FAE" w:rsidRPr="00877FD5">
        <w:rPr>
          <w:rFonts w:ascii="Times New Roman" w:hAnsi="Times New Roman" w:cs="Times New Roman"/>
          <w:lang w:val="sr-Latn-CS"/>
        </w:rPr>
        <w:t xml:space="preserve"> Наручиоца </w:t>
      </w:r>
      <w:r w:rsidR="00486FAE" w:rsidRPr="00877FD5">
        <w:rPr>
          <w:rFonts w:ascii="Times New Roman" w:hAnsi="Times New Roman" w:cs="Times New Roman"/>
          <w:b/>
          <w:color w:val="000000"/>
          <w:u w:val="single"/>
        </w:rPr>
        <w:t>www.mladenovac.rs</w:t>
      </w:r>
      <w:r w:rsidR="00486FAE">
        <w:rPr>
          <w:rFonts w:ascii="Times New Roman" w:hAnsi="Times New Roman" w:cs="Times New Roman"/>
          <w:b/>
          <w:color w:val="000000"/>
          <w:u w:val="single"/>
        </w:rPr>
        <w:t>.</w:t>
      </w: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E0415E" w:rsidRDefault="00E0415E" w:rsidP="00486FAE">
      <w:pPr>
        <w:jc w:val="both"/>
        <w:rPr>
          <w:rFonts w:ascii="Times New Roman" w:hAnsi="Times New Roman" w:cs="Times New Roman"/>
          <w:b/>
          <w:color w:val="000000"/>
          <w:u w:val="single"/>
        </w:rPr>
      </w:pPr>
    </w:p>
    <w:p w:rsidR="00E0415E" w:rsidRDefault="00E0415E" w:rsidP="00486FAE">
      <w:pPr>
        <w:jc w:val="both"/>
        <w:rPr>
          <w:rFonts w:ascii="Times New Roman" w:hAnsi="Times New Roman" w:cs="Times New Roman"/>
          <w:b/>
          <w:color w:val="000000"/>
          <w:u w:val="single"/>
        </w:rPr>
      </w:pPr>
    </w:p>
    <w:p w:rsidR="00E0415E" w:rsidRDefault="00E0415E" w:rsidP="00486FAE">
      <w:pPr>
        <w:jc w:val="both"/>
        <w:rPr>
          <w:rFonts w:ascii="Times New Roman" w:hAnsi="Times New Roman" w:cs="Times New Roman"/>
          <w:b/>
          <w:color w:val="000000"/>
          <w:u w:val="single"/>
        </w:rPr>
      </w:pPr>
    </w:p>
    <w:p w:rsidR="00E0415E" w:rsidRDefault="00E0415E" w:rsidP="00486FAE">
      <w:pPr>
        <w:jc w:val="both"/>
        <w:rPr>
          <w:rFonts w:ascii="Times New Roman" w:hAnsi="Times New Roman" w:cs="Times New Roman"/>
          <w:b/>
          <w:color w:val="000000"/>
          <w:u w:val="single"/>
        </w:rPr>
      </w:pPr>
    </w:p>
    <w:p w:rsidR="00E0415E" w:rsidRDefault="00E0415E"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2B5C13" w:rsidRDefault="002B5C13" w:rsidP="00486FAE">
      <w:pPr>
        <w:jc w:val="both"/>
        <w:rPr>
          <w:rFonts w:ascii="Times New Roman" w:hAnsi="Times New Roman" w:cs="Times New Roman"/>
          <w:b/>
          <w:color w:val="000000"/>
          <w:u w:val="single"/>
        </w:rPr>
      </w:pPr>
    </w:p>
    <w:p w:rsidR="001A0BF1" w:rsidRPr="002B5C13" w:rsidRDefault="001A0BF1" w:rsidP="002818C7">
      <w:pPr>
        <w:pStyle w:val="NoSpacing"/>
      </w:pPr>
      <w:bookmarkStart w:id="9" w:name="_Toc359571912"/>
      <w:bookmarkStart w:id="10" w:name="_Toc360705055"/>
      <w:bookmarkStart w:id="11" w:name="_Toc364935395"/>
    </w:p>
    <w:p w:rsidR="00CC4AA2" w:rsidRDefault="00CC2E65" w:rsidP="002818C7">
      <w:pPr>
        <w:pStyle w:val="NoSpacing"/>
      </w:pPr>
      <w:r>
        <w:rPr>
          <w:lang w:val="sr-Cyrl-CS"/>
        </w:rPr>
        <w:lastRenderedPageBreak/>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p>
    <w:p w:rsidR="002818C7" w:rsidRPr="003A56C1" w:rsidRDefault="00CC4AA2" w:rsidP="002818C7">
      <w:pPr>
        <w:pStyle w:val="NoSpacing"/>
        <w:rPr>
          <w:rFonts w:ascii="Times New Roman" w:hAnsi="Times New Roman" w:cs="Times New Roman"/>
          <w:i/>
          <w:lang w:val="sr-Cyrl-CS"/>
        </w:rPr>
      </w:pPr>
      <w:r>
        <w:tab/>
      </w:r>
      <w:r>
        <w:tab/>
      </w:r>
      <w:r>
        <w:tab/>
      </w:r>
      <w:r>
        <w:tab/>
      </w:r>
      <w:r>
        <w:tab/>
      </w:r>
      <w:r>
        <w:tab/>
      </w:r>
      <w:r>
        <w:tab/>
      </w:r>
      <w:r>
        <w:tab/>
      </w:r>
      <w:r>
        <w:tab/>
      </w:r>
      <w:r>
        <w:tab/>
      </w:r>
      <w:r>
        <w:tab/>
      </w:r>
      <w:r>
        <w:tab/>
      </w:r>
      <w:r w:rsidR="003A56C1" w:rsidRPr="003A56C1">
        <w:rPr>
          <w:rFonts w:ascii="Times New Roman" w:hAnsi="Times New Roman" w:cs="Times New Roman"/>
          <w:i/>
          <w:lang w:val="sr-Cyrl-CS"/>
        </w:rPr>
        <w:t>Образац бр. 1</w:t>
      </w:r>
    </w:p>
    <w:p w:rsidR="00342ACB" w:rsidRDefault="00342ACB" w:rsidP="00342ACB">
      <w:pPr>
        <w:pStyle w:val="Heading1"/>
        <w:jc w:val="center"/>
        <w:rPr>
          <w:rFonts w:ascii="Times New Roman" w:hAnsi="Times New Roman" w:cs="Times New Roman"/>
          <w:color w:val="auto"/>
          <w:sz w:val="22"/>
          <w:szCs w:val="22"/>
        </w:rPr>
      </w:pPr>
      <w:r w:rsidRPr="002976ED">
        <w:rPr>
          <w:rFonts w:ascii="Times New Roman" w:hAnsi="Times New Roman" w:cs="Times New Roman"/>
          <w:color w:val="auto"/>
          <w:sz w:val="22"/>
          <w:szCs w:val="22"/>
        </w:rPr>
        <w:t>VI -  ОБРАЗАЦ ПОНУДЕ</w:t>
      </w:r>
      <w:bookmarkEnd w:id="9"/>
      <w:bookmarkEnd w:id="10"/>
      <w:bookmarkEnd w:id="11"/>
    </w:p>
    <w:p w:rsidR="0001016A" w:rsidRDefault="0001016A" w:rsidP="0001016A">
      <w:pPr>
        <w:pStyle w:val="NoSpacing"/>
        <w:rPr>
          <w:lang w:val="sr-Cyrl-CS"/>
        </w:rPr>
      </w:pPr>
    </w:p>
    <w:p w:rsidR="00342ACB" w:rsidRPr="000D084B" w:rsidRDefault="00342ACB" w:rsidP="0001016A">
      <w:pPr>
        <w:pStyle w:val="NoSpacing"/>
        <w:rPr>
          <w:lang w:val="sr-Cyrl-CS"/>
        </w:rPr>
      </w:pPr>
      <w:r w:rsidRPr="000D084B">
        <w:rPr>
          <w:lang w:val="sr-Cyrl-CS"/>
        </w:rPr>
        <w:tab/>
      </w:r>
    </w:p>
    <w:p w:rsidR="0024698C" w:rsidRPr="00AD17C7" w:rsidRDefault="00342ACB" w:rsidP="00D10469">
      <w:pPr>
        <w:jc w:val="both"/>
        <w:rPr>
          <w:rFonts w:ascii="Times New Roman" w:hAnsi="Times New Roman" w:cs="Times New Roman"/>
          <w:iCs/>
          <w:lang w:val="sr-Cyrl-CS"/>
        </w:rPr>
      </w:pPr>
      <w:r w:rsidRPr="000D084B">
        <w:rPr>
          <w:rFonts w:ascii="Times New Roman" w:hAnsi="Times New Roman" w:cs="Times New Roman"/>
          <w:iCs/>
          <w:lang w:val="sr-Cyrl-CS"/>
        </w:rPr>
        <w:tab/>
      </w:r>
      <w:r w:rsidRPr="000D084B">
        <w:rPr>
          <w:rFonts w:ascii="Times New Roman" w:eastAsia="Calibri" w:hAnsi="Times New Roman" w:cs="Times New Roman"/>
          <w:iCs/>
        </w:rPr>
        <w:t>Понуда бр</w:t>
      </w:r>
      <w:r w:rsidR="00767C74" w:rsidRPr="000D084B">
        <w:rPr>
          <w:rFonts w:ascii="Times New Roman" w:eastAsia="Calibri" w:hAnsi="Times New Roman" w:cs="Times New Roman"/>
          <w:iCs/>
          <w:lang w:val="sr-Cyrl-CS"/>
        </w:rPr>
        <w:t>.</w:t>
      </w:r>
      <w:r w:rsidRPr="000D084B">
        <w:rPr>
          <w:rFonts w:ascii="Times New Roman" w:eastAsia="Calibri" w:hAnsi="Times New Roman" w:cs="Times New Roman"/>
          <w:iCs/>
        </w:rPr>
        <w:t xml:space="preserve"> ________________ од __</w:t>
      </w:r>
      <w:r w:rsidR="00CD4A9D">
        <w:rPr>
          <w:rFonts w:ascii="Times New Roman" w:eastAsia="Calibri" w:hAnsi="Times New Roman" w:cs="Times New Roman"/>
          <w:iCs/>
        </w:rPr>
        <w:t>______</w:t>
      </w:r>
      <w:r w:rsidR="003D2DE6">
        <w:rPr>
          <w:rFonts w:ascii="Times New Roman" w:eastAsia="Calibri" w:hAnsi="Times New Roman" w:cs="Times New Roman"/>
          <w:iCs/>
        </w:rPr>
        <w:t xml:space="preserve"> </w:t>
      </w:r>
      <w:r w:rsidR="00ED2F8D">
        <w:rPr>
          <w:rFonts w:ascii="Times New Roman" w:eastAsia="Calibri" w:hAnsi="Times New Roman" w:cs="Times New Roman"/>
          <w:iCs/>
          <w:lang w:val="sr-Cyrl-CS"/>
        </w:rPr>
        <w:t>201</w:t>
      </w:r>
      <w:r w:rsidR="00861A0F">
        <w:rPr>
          <w:rFonts w:ascii="Times New Roman" w:eastAsia="Calibri" w:hAnsi="Times New Roman" w:cs="Times New Roman"/>
          <w:iCs/>
          <w:lang w:val="sr-Cyrl-CS"/>
        </w:rPr>
        <w:t>9</w:t>
      </w:r>
      <w:r w:rsidR="00CD4A9D">
        <w:rPr>
          <w:rFonts w:ascii="Times New Roman" w:eastAsia="Calibri" w:hAnsi="Times New Roman" w:cs="Times New Roman"/>
          <w:iCs/>
          <w:lang w:val="sr-Cyrl-CS"/>
        </w:rPr>
        <w:t>.</w:t>
      </w:r>
      <w:r w:rsidR="00CD4A9D" w:rsidRPr="00AD17C7">
        <w:rPr>
          <w:rFonts w:ascii="Times New Roman" w:eastAsia="Calibri" w:hAnsi="Times New Roman" w:cs="Times New Roman"/>
          <w:iCs/>
          <w:lang w:val="sr-Cyrl-CS"/>
        </w:rPr>
        <w:t xml:space="preserve"> године,</w:t>
      </w:r>
      <w:r w:rsidRPr="00AD17C7">
        <w:rPr>
          <w:rFonts w:ascii="Times New Roman" w:eastAsia="Calibri" w:hAnsi="Times New Roman" w:cs="Times New Roman"/>
          <w:iCs/>
        </w:rPr>
        <w:t xml:space="preserve"> за јавну набавку</w:t>
      </w:r>
      <w:r w:rsidRPr="00AD17C7">
        <w:rPr>
          <w:rFonts w:ascii="Times New Roman" w:hAnsi="Times New Roman" w:cs="Times New Roman"/>
          <w:iCs/>
          <w:lang w:val="sr-Cyrl-CS"/>
        </w:rPr>
        <w:t xml:space="preserve"> </w:t>
      </w:r>
      <w:r w:rsidR="006B1AAB" w:rsidRPr="00AD17C7">
        <w:rPr>
          <w:rFonts w:ascii="Times New Roman" w:hAnsi="Times New Roman" w:cs="Times New Roman"/>
          <w:lang w:val="sr-Cyrl-CS"/>
        </w:rPr>
        <w:t xml:space="preserve">услуге </w:t>
      </w:r>
      <w:r w:rsidR="00AD17C7" w:rsidRPr="00AD17C7">
        <w:rPr>
          <w:rFonts w:ascii="Times New Roman" w:hAnsi="Times New Roman" w:cs="Times New Roman"/>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00AD17C7">
        <w:rPr>
          <w:rFonts w:ascii="Times New Roman" w:hAnsi="Times New Roman" w:cs="Times New Roman"/>
          <w:lang w:val="sr-Cyrl-CS"/>
        </w:rPr>
        <w:t>.</w:t>
      </w:r>
    </w:p>
    <w:p w:rsidR="00342ACB" w:rsidRPr="00E0415E" w:rsidRDefault="002818C7" w:rsidP="0035608A">
      <w:pPr>
        <w:pStyle w:val="NoSpacing"/>
        <w:rPr>
          <w:rFonts w:ascii="Times New Roman" w:hAnsi="Times New Roman" w:cs="Times New Roman"/>
          <w:b/>
        </w:rPr>
      </w:pPr>
      <w:r>
        <w:rPr>
          <w:rFonts w:ascii="Times New Roman" w:hAnsi="Times New Roman" w:cs="Times New Roman"/>
          <w:b/>
          <w:lang w:val="sr-Cyrl-CS"/>
        </w:rPr>
        <w:t xml:space="preserve"> </w:t>
      </w:r>
      <w:r w:rsidR="00342ACB" w:rsidRPr="0035608A">
        <w:rPr>
          <w:rFonts w:ascii="Times New Roman" w:hAnsi="Times New Roman" w:cs="Times New Roman"/>
          <w:b/>
        </w:rPr>
        <w:t>ОПШТИ ПОДАЦИ О ПОНУЂАЧУ</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390"/>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Назив понуђача</w:t>
            </w:r>
            <w:r w:rsidR="00863126">
              <w:rPr>
                <w:rFonts w:ascii="Times New Roman" w:hAnsi="Times New Roman" w:cs="Times New Roman"/>
                <w:lang w:val="sr-Cyrl-CS"/>
              </w:rPr>
              <w:t xml:space="preserve"> </w:t>
            </w:r>
            <w:r w:rsidR="00BB032E">
              <w:rPr>
                <w:rFonts w:ascii="Times New Roman" w:hAnsi="Times New Roman" w:cs="Times New Roman"/>
                <w:lang w:val="sr-Cyrl-CS"/>
              </w:rPr>
              <w:t>/</w:t>
            </w:r>
            <w:r w:rsidR="00863126">
              <w:rPr>
                <w:rFonts w:ascii="Times New Roman" w:hAnsi="Times New Roman" w:cs="Times New Roman"/>
                <w:lang w:val="sr-Cyrl-CS"/>
              </w:rPr>
              <w:t xml:space="preserve"> </w:t>
            </w:r>
            <w:r w:rsidR="00BB032E">
              <w:rPr>
                <w:rFonts w:ascii="Times New Roman" w:hAnsi="Times New Roman" w:cs="Times New Roman"/>
                <w:lang w:val="sr-Cyrl-CS"/>
              </w:rPr>
              <w:t>водећег члана заједниче понуде</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Телефон/факс</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Електронска пошта (е-маил)</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134547" w:rsidRPr="000D084B" w:rsidTr="00116902">
        <w:trPr>
          <w:trHeight w:val="386"/>
        </w:trPr>
        <w:tc>
          <w:tcPr>
            <w:tcW w:w="5297" w:type="dxa"/>
          </w:tcPr>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Врста правног лица (понуђача)</w:t>
            </w:r>
          </w:p>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-микро</w:t>
            </w:r>
          </w:p>
          <w:p w:rsid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w:t>
            </w:r>
            <w:r>
              <w:rPr>
                <w:rFonts w:ascii="Times New Roman" w:hAnsi="Times New Roman" w:cs="Times New Roman"/>
                <w:lang w:val="sr-Cyrl-CS"/>
              </w:rPr>
              <w:t>мало</w:t>
            </w:r>
          </w:p>
          <w:p w:rsid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-средње</w:t>
            </w:r>
          </w:p>
          <w:p w:rsidR="00134547" w:rsidRP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-велико</w:t>
            </w:r>
          </w:p>
        </w:tc>
        <w:tc>
          <w:tcPr>
            <w:tcW w:w="4536" w:type="dxa"/>
          </w:tcPr>
          <w:p w:rsidR="00134547" w:rsidRPr="000D084B" w:rsidRDefault="00134547" w:rsidP="005E6C78">
            <w:pPr>
              <w:rPr>
                <w:rFonts w:ascii="Times New Roman" w:hAnsi="Times New Roman" w:cs="Times New Roman"/>
                <w:b/>
                <w:lang w:val="sr-Cyrl-CS"/>
              </w:rPr>
            </w:pPr>
          </w:p>
        </w:tc>
      </w:tr>
    </w:tbl>
    <w:p w:rsidR="004279ED" w:rsidRPr="000D084B" w:rsidRDefault="004279ED" w:rsidP="00342ACB">
      <w:pPr>
        <w:pStyle w:val="NoSpacing"/>
        <w:rPr>
          <w:rFonts w:ascii="Times New Roman" w:hAnsi="Times New Roman" w:cs="Times New Roman"/>
          <w:lang w:val="sr-Cyrl-CS"/>
        </w:rPr>
      </w:pPr>
    </w:p>
    <w:p w:rsidR="0044095F" w:rsidRDefault="0044095F" w:rsidP="00116902">
      <w:pPr>
        <w:pStyle w:val="NoSpacing"/>
        <w:rPr>
          <w:rFonts w:ascii="Times New Roman" w:hAnsi="Times New Roman" w:cs="Times New Roman"/>
          <w:b/>
        </w:rPr>
      </w:pPr>
    </w:p>
    <w:p w:rsidR="000814DF" w:rsidRPr="00E0415E" w:rsidRDefault="00EE58EE" w:rsidP="00116902">
      <w:pPr>
        <w:pStyle w:val="NoSpacing"/>
      </w:pPr>
      <w:r>
        <w:rPr>
          <w:rFonts w:ascii="Times New Roman" w:hAnsi="Times New Roman" w:cs="Times New Roman"/>
          <w:b/>
          <w:lang w:val="sr-Cyrl-CS"/>
        </w:rPr>
        <w:t xml:space="preserve"> </w:t>
      </w:r>
      <w:r w:rsidR="00342ACB" w:rsidRPr="00116902">
        <w:rPr>
          <w:rFonts w:ascii="Times New Roman" w:hAnsi="Times New Roman" w:cs="Times New Roman"/>
          <w:b/>
        </w:rPr>
        <w:t>ПОНУДУ ПОДНОСИ</w:t>
      </w:r>
      <w:r w:rsidR="00342ACB" w:rsidRPr="000D084B">
        <w:t xml:space="preserve">: </w:t>
      </w:r>
    </w:p>
    <w:tbl>
      <w:tblPr>
        <w:tblW w:w="0" w:type="auto"/>
        <w:tblInd w:w="198" w:type="dxa"/>
        <w:tblLayout w:type="fixed"/>
        <w:tblLook w:val="0000"/>
      </w:tblPr>
      <w:tblGrid>
        <w:gridCol w:w="9810"/>
      </w:tblGrid>
      <w:tr w:rsidR="00342ACB" w:rsidRPr="000D084B" w:rsidTr="00C52011">
        <w:trPr>
          <w:trHeight w:val="362"/>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342ACB" w:rsidP="005E6C78">
            <w:pPr>
              <w:jc w:val="center"/>
              <w:rPr>
                <w:rFonts w:ascii="Times New Roman" w:eastAsia="TimesNewRomanPSMT" w:hAnsi="Times New Roman" w:cs="Times New Roman"/>
                <w:b/>
                <w:bCs/>
              </w:rPr>
            </w:pPr>
            <w:r w:rsidRPr="000D084B">
              <w:rPr>
                <w:rFonts w:ascii="Times New Roman" w:eastAsia="TimesNewRomanPSMT" w:hAnsi="Times New Roman" w:cs="Times New Roman"/>
                <w:b/>
                <w:bCs/>
              </w:rPr>
              <w:t xml:space="preserve">А) САМОСТАЛНО </w:t>
            </w:r>
          </w:p>
        </w:tc>
      </w:tr>
      <w:tr w:rsidR="00342ACB" w:rsidRPr="000D084B" w:rsidTr="00116902">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TimesNewRomanPSMT" w:hAnsi="Times New Roman" w:cs="Times New Roman"/>
                <w:b/>
                <w:bCs/>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Б) СА ПОДИЗВОЂАЧЕМ</w:t>
            </w:r>
          </w:p>
        </w:tc>
      </w:tr>
      <w:tr w:rsidR="00342ACB" w:rsidRPr="000D084B" w:rsidTr="00C52011">
        <w:trPr>
          <w:trHeight w:val="504"/>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Calibri" w:hAnsi="Times New Roman" w:cs="Times New Roman"/>
                <w:b/>
                <w:i/>
                <w:iCs/>
                <w:lang w:val="ru-RU"/>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В) КАО ЗАЈЕДНИЧКУ ПОНУДУ</w:t>
            </w:r>
          </w:p>
        </w:tc>
      </w:tr>
    </w:tbl>
    <w:p w:rsidR="00342ACB" w:rsidRPr="000D084B" w:rsidRDefault="00342ACB" w:rsidP="000814DF">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6A2336">
            <w:pPr>
              <w:jc w:val="both"/>
              <w:rPr>
                <w:rFonts w:ascii="Times New Roman" w:eastAsia="TimesNewRomanPSMT" w:hAnsi="Times New Roman" w:cs="Times New Roman"/>
                <w:bCs/>
                <w:sz w:val="20"/>
                <w:szCs w:val="20"/>
              </w:rPr>
            </w:pPr>
            <w:r w:rsidRPr="002818C7">
              <w:rPr>
                <w:rFonts w:ascii="Times New Roman" w:eastAsia="Calibri" w:hAnsi="Times New Roman" w:cs="Times New Roman"/>
                <w:b/>
                <w:i/>
                <w:iCs/>
                <w:sz w:val="20"/>
                <w:szCs w:val="20"/>
                <w:u w:val="single"/>
                <w:lang w:val="ru-RU"/>
              </w:rPr>
              <w:t>Напомена:</w:t>
            </w:r>
            <w:r w:rsidR="0001016A">
              <w:rPr>
                <w:rFonts w:ascii="Times New Roman" w:eastAsia="Calibri" w:hAnsi="Times New Roman" w:cs="Times New Roman"/>
                <w:i/>
                <w:iCs/>
                <w:sz w:val="20"/>
                <w:szCs w:val="20"/>
                <w:lang w:val="ru-RU"/>
              </w:rPr>
              <w:t xml:space="preserve"> З</w:t>
            </w:r>
            <w:r w:rsidRPr="002818C7">
              <w:rPr>
                <w:rFonts w:ascii="Times New Roman" w:eastAsia="Calibri" w:hAnsi="Times New Roman" w:cs="Times New Roman"/>
                <w:i/>
                <w:iCs/>
                <w:sz w:val="20"/>
                <w:szCs w:val="20"/>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6A2336" w:rsidRPr="002818C7">
              <w:rPr>
                <w:rFonts w:ascii="Times New Roman" w:eastAsia="Calibri" w:hAnsi="Times New Roman" w:cs="Times New Roman"/>
                <w:i/>
                <w:iCs/>
                <w:sz w:val="20"/>
                <w:szCs w:val="20"/>
                <w:lang w:val="ru-RU"/>
              </w:rPr>
              <w:t xml:space="preserve"> (у наставку)</w:t>
            </w:r>
            <w:r w:rsidR="00116902" w:rsidRPr="002818C7">
              <w:rPr>
                <w:rFonts w:ascii="Times New Roman" w:eastAsia="Calibri" w:hAnsi="Times New Roman" w:cs="Times New Roman"/>
                <w:i/>
                <w:iCs/>
                <w:sz w:val="20"/>
                <w:szCs w:val="20"/>
                <w:lang w:val="ru-RU"/>
              </w:rPr>
              <w:t xml:space="preserve">. </w:t>
            </w:r>
          </w:p>
        </w:tc>
      </w:tr>
    </w:tbl>
    <w:p w:rsidR="00342ACB" w:rsidRPr="000D084B" w:rsidRDefault="00342ACB" w:rsidP="00342ACB">
      <w:pPr>
        <w:pStyle w:val="NoSpacing"/>
        <w:rPr>
          <w:rFonts w:ascii="Times New Roman" w:hAnsi="Times New Roman" w:cs="Times New Roman"/>
          <w:lang w:val="sr-Cyrl-CS"/>
        </w:rPr>
        <w:sectPr w:rsidR="00342ACB" w:rsidRPr="000D084B" w:rsidSect="005E6C78">
          <w:headerReference w:type="default" r:id="rId32"/>
          <w:footerReference w:type="default" r:id="rId33"/>
          <w:type w:val="continuous"/>
          <w:pgSz w:w="11907" w:h="16840" w:code="9"/>
          <w:pgMar w:top="720" w:right="720" w:bottom="720" w:left="720" w:header="709" w:footer="709" w:gutter="0"/>
          <w:cols w:space="708"/>
          <w:docGrid w:linePitch="360"/>
        </w:sectPr>
      </w:pPr>
    </w:p>
    <w:p w:rsidR="006B1AAB" w:rsidRDefault="006B1AAB" w:rsidP="0035608A">
      <w:pPr>
        <w:pStyle w:val="NoSpacing"/>
        <w:rPr>
          <w:rFonts w:ascii="Times New Roman" w:hAnsi="Times New Roman" w:cs="Times New Roman"/>
          <w:b/>
          <w:lang w:val="sr-Cyrl-CS"/>
        </w:rPr>
      </w:pPr>
    </w:p>
    <w:p w:rsidR="0024698C" w:rsidRDefault="0024698C" w:rsidP="0035608A">
      <w:pPr>
        <w:pStyle w:val="NoSpacing"/>
        <w:rPr>
          <w:rFonts w:ascii="Times New Roman" w:hAnsi="Times New Roman" w:cs="Times New Roman"/>
          <w:b/>
        </w:rPr>
      </w:pPr>
    </w:p>
    <w:p w:rsidR="002B5C13" w:rsidRPr="002B5C13" w:rsidRDefault="002B5C13" w:rsidP="0035608A">
      <w:pPr>
        <w:pStyle w:val="NoSpacing"/>
        <w:rPr>
          <w:rFonts w:ascii="Times New Roman" w:hAnsi="Times New Roman" w:cs="Times New Roman"/>
          <w:b/>
        </w:rPr>
      </w:pPr>
    </w:p>
    <w:p w:rsidR="00342ACB" w:rsidRDefault="00EE58EE" w:rsidP="0035608A">
      <w:pPr>
        <w:pStyle w:val="NoSpacing"/>
        <w:rPr>
          <w:rFonts w:ascii="Times New Roman" w:hAnsi="Times New Roman" w:cs="Times New Roman"/>
          <w:b/>
        </w:rPr>
      </w:pPr>
      <w:r>
        <w:rPr>
          <w:rFonts w:ascii="Times New Roman" w:hAnsi="Times New Roman" w:cs="Times New Roman"/>
          <w:b/>
        </w:rPr>
        <w:t xml:space="preserve">  </w:t>
      </w:r>
      <w:r w:rsidR="00342ACB" w:rsidRPr="0035608A">
        <w:rPr>
          <w:rFonts w:ascii="Times New Roman" w:hAnsi="Times New Roman" w:cs="Times New Roman"/>
          <w:b/>
        </w:rPr>
        <w:t xml:space="preserve">ПОДАЦИ О ПОДИЗВОЂАЧУ </w:t>
      </w:r>
      <w:r w:rsidR="00C670D2">
        <w:rPr>
          <w:rFonts w:ascii="Times New Roman" w:hAnsi="Times New Roman" w:cs="Times New Roman"/>
          <w:b/>
        </w:rPr>
        <w:t xml:space="preserve"> </w:t>
      </w:r>
    </w:p>
    <w:p w:rsidR="00B77BB4" w:rsidRPr="00EE58EE" w:rsidRDefault="00B77BB4" w:rsidP="0035608A">
      <w:pPr>
        <w:pStyle w:val="NoSpacing"/>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473"/>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b/>
                <w:lang w:val="sr-Cyrl-CS"/>
              </w:rPr>
              <w:t>Назив подизвођача 1</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402"/>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и телефон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Проценат укупне вредности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552"/>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Део предмета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bl>
    <w:p w:rsidR="004279ED" w:rsidRPr="00EE58EE" w:rsidRDefault="004279ED" w:rsidP="00BE183D">
      <w:pPr>
        <w:pStyle w:val="NoSpacing"/>
      </w:pPr>
    </w:p>
    <w:tbl>
      <w:tblPr>
        <w:tblStyle w:val="TableGrid"/>
        <w:tblW w:w="0" w:type="auto"/>
        <w:tblLook w:val="04A0"/>
      </w:tblPr>
      <w:tblGrid>
        <w:gridCol w:w="10683"/>
      </w:tblGrid>
      <w:tr w:rsidR="00342ACB" w:rsidRPr="002818C7" w:rsidTr="005E6C78">
        <w:tc>
          <w:tcPr>
            <w:tcW w:w="10683" w:type="dxa"/>
          </w:tcPr>
          <w:p w:rsidR="00342ACB" w:rsidRPr="002818C7" w:rsidRDefault="00342ACB" w:rsidP="0001016A">
            <w:pPr>
              <w:jc w:val="both"/>
              <w:rPr>
                <w:rFonts w:ascii="Times New Roman" w:eastAsia="TimesNewRomanPSMT" w:hAnsi="Times New Roman" w:cs="Times New Roman"/>
                <w:b/>
                <w:bCs/>
                <w:sz w:val="20"/>
                <w:szCs w:val="20"/>
                <w:lang w:val="ru-RU"/>
              </w:rPr>
            </w:pPr>
            <w:r w:rsidRPr="002818C7">
              <w:rPr>
                <w:rFonts w:ascii="Times New Roman" w:eastAsia="Calibri" w:hAnsi="Times New Roman" w:cs="Times New Roman"/>
                <w:b/>
                <w:bCs/>
                <w:i/>
                <w:iCs/>
                <w:sz w:val="20"/>
                <w:szCs w:val="20"/>
                <w:u w:val="single"/>
                <w:lang w:val="ru-RU"/>
              </w:rPr>
              <w:t>Напомена:</w:t>
            </w:r>
            <w:r w:rsidR="007E7447" w:rsidRPr="002818C7">
              <w:rPr>
                <w:rFonts w:ascii="Times New Roman" w:hAnsi="Times New Roman" w:cs="Times New Roman"/>
                <w:b/>
                <w:bCs/>
                <w:i/>
                <w:iCs/>
                <w:sz w:val="20"/>
                <w:szCs w:val="20"/>
                <w:lang w:val="ru-RU"/>
              </w:rPr>
              <w:t xml:space="preserve"> </w:t>
            </w:r>
            <w:r w:rsidR="0001016A">
              <w:rPr>
                <w:rFonts w:ascii="Times New Roman" w:hAnsi="Times New Roman" w:cs="Times New Roman"/>
                <w:i/>
                <w:iCs/>
                <w:sz w:val="20"/>
                <w:szCs w:val="20"/>
                <w:lang w:val="ru-RU"/>
              </w:rPr>
              <w:t>П</w:t>
            </w:r>
            <w:r w:rsidRPr="002818C7">
              <w:rPr>
                <w:rFonts w:ascii="Times New Roman" w:eastAsia="Calibri" w:hAnsi="Times New Roman" w:cs="Times New Roman"/>
                <w:i/>
                <w:iCs/>
                <w:sz w:val="20"/>
                <w:szCs w:val="20"/>
                <w:lang w:val="ru-RU"/>
              </w:rPr>
              <w:t xml:space="preserve">опуњавају само они понуђачи који </w:t>
            </w:r>
            <w:r w:rsidR="00A96204" w:rsidRPr="002818C7">
              <w:rPr>
                <w:rFonts w:ascii="Times New Roman" w:hAnsi="Times New Roman" w:cs="Times New Roman"/>
                <w:i/>
                <w:iCs/>
                <w:sz w:val="20"/>
                <w:szCs w:val="20"/>
                <w:lang w:val="ru-RU"/>
              </w:rPr>
              <w:t>подносе</w:t>
            </w:r>
            <w:r w:rsidRPr="002818C7">
              <w:rPr>
                <w:rFonts w:ascii="Times New Roman" w:hAnsi="Times New Roman" w:cs="Times New Roman"/>
                <w:i/>
                <w:iCs/>
                <w:sz w:val="20"/>
                <w:szCs w:val="20"/>
                <w:lang w:val="ru-RU"/>
              </w:rPr>
              <w:t xml:space="preserve"> понуду са подизвођачем,</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а уколико има већи број подизвођача</w:t>
            </w:r>
            <w:r w:rsidRPr="002818C7">
              <w:rPr>
                <w:rFonts w:ascii="Times New Roman" w:hAnsi="Times New Roman" w:cs="Times New Roman"/>
                <w:i/>
                <w:iCs/>
                <w:sz w:val="20"/>
                <w:szCs w:val="20"/>
                <w:lang w:val="ru-RU"/>
              </w:rPr>
              <w:t xml:space="preserve"> од места предвиђених у табели,</w:t>
            </w:r>
            <w:r w:rsidR="007C333A">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потребно је да се наведени образац коп</w:t>
            </w:r>
            <w:r w:rsidRPr="002818C7">
              <w:rPr>
                <w:rFonts w:ascii="Times New Roman" w:hAnsi="Times New Roman" w:cs="Times New Roman"/>
                <w:i/>
                <w:iCs/>
                <w:sz w:val="20"/>
                <w:szCs w:val="20"/>
                <w:lang w:val="ru-RU"/>
              </w:rPr>
              <w:t>ира у довољном броју примерака,</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да се попуни и достави за сваког подизвођача</w:t>
            </w:r>
            <w:r w:rsidRPr="002818C7">
              <w:rPr>
                <w:rFonts w:ascii="Times New Roman" w:hAnsi="Times New Roman" w:cs="Times New Roman"/>
                <w:i/>
                <w:iCs/>
                <w:sz w:val="20"/>
                <w:szCs w:val="20"/>
                <w:lang w:val="ru-RU"/>
              </w:rPr>
              <w:t>.</w:t>
            </w:r>
          </w:p>
        </w:tc>
      </w:tr>
    </w:tbl>
    <w:p w:rsidR="00F40287" w:rsidRPr="0044095F" w:rsidRDefault="00407F06" w:rsidP="0044095F">
      <w:pPr>
        <w:jc w:val="both"/>
        <w:rPr>
          <w:rFonts w:ascii="Times New Roman" w:eastAsia="TimesNewRomanPSMT" w:hAnsi="Times New Roman" w:cs="Times New Roman"/>
          <w:b/>
          <w:bCs/>
          <w:i/>
        </w:rPr>
      </w:pPr>
      <w:r w:rsidRPr="000D084B">
        <w:rPr>
          <w:rFonts w:ascii="Times New Roman" w:eastAsia="TimesNewRomanPSMT" w:hAnsi="Times New Roman" w:cs="Times New Roman"/>
          <w:b/>
          <w:bCs/>
          <w:i/>
          <w:lang w:val="sr-Cyrl-CS"/>
        </w:rPr>
        <w:tab/>
      </w:r>
      <w:r w:rsidR="006E4FCB">
        <w:rPr>
          <w:rFonts w:ascii="Times New Roman" w:eastAsia="TimesNewRomanPSMT" w:hAnsi="Times New Roman" w:cs="Times New Roman"/>
          <w:b/>
          <w:bCs/>
          <w:i/>
          <w:lang w:val="sr-Cyrl-CS"/>
        </w:rPr>
        <w:tab/>
      </w:r>
      <w:r w:rsidR="00E15DB8">
        <w:rPr>
          <w:i/>
          <w:lang w:val="sr-Cyrl-CS"/>
        </w:rPr>
        <w:tab/>
      </w:r>
    </w:p>
    <w:p w:rsidR="00EE58EE" w:rsidRDefault="00EE58EE" w:rsidP="00DE6C00">
      <w:pPr>
        <w:pStyle w:val="NoSpacing"/>
        <w:rPr>
          <w:rFonts w:ascii="Times New Roman" w:hAnsi="Times New Roman" w:cs="Times New Roman"/>
          <w:b/>
          <w:lang w:val="sr-Cyrl-CS"/>
        </w:rPr>
      </w:pPr>
      <w:r>
        <w:rPr>
          <w:rFonts w:ascii="Times New Roman" w:hAnsi="Times New Roman" w:cs="Times New Roman"/>
          <w:b/>
          <w:lang w:val="sr-Cyrl-CS"/>
        </w:rPr>
        <w:t xml:space="preserve"> </w:t>
      </w:r>
    </w:p>
    <w:p w:rsidR="00B77BB4" w:rsidRDefault="00342ACB" w:rsidP="00DE6C00">
      <w:pPr>
        <w:pStyle w:val="NoSpacing"/>
        <w:rPr>
          <w:rFonts w:ascii="Times New Roman" w:hAnsi="Times New Roman" w:cs="Times New Roman"/>
          <w:b/>
          <w:lang w:val="ru-RU"/>
        </w:rPr>
      </w:pPr>
      <w:r w:rsidRPr="00DE6C00">
        <w:rPr>
          <w:rFonts w:ascii="Times New Roman" w:hAnsi="Times New Roman" w:cs="Times New Roman"/>
          <w:b/>
          <w:lang w:val="sr-Cyrl-CS"/>
        </w:rPr>
        <w:t xml:space="preserve"> </w:t>
      </w:r>
      <w:r w:rsidR="006E4FCB" w:rsidRPr="00DE6C00">
        <w:rPr>
          <w:rFonts w:ascii="Times New Roman" w:hAnsi="Times New Roman" w:cs="Times New Roman"/>
          <w:b/>
          <w:lang w:val="ru-RU"/>
        </w:rPr>
        <w:t>ПОДАЦИ О УЧЕСНИКУ</w:t>
      </w:r>
      <w:r w:rsidRPr="00DE6C00">
        <w:rPr>
          <w:rFonts w:ascii="Times New Roman" w:hAnsi="Times New Roman" w:cs="Times New Roman"/>
          <w:b/>
          <w:lang w:val="ru-RU"/>
        </w:rPr>
        <w:t xml:space="preserve"> У ЗАЈЕДНИЧКОЈ ПОНУДИ</w:t>
      </w:r>
      <w:r w:rsidR="008F5D9B">
        <w:rPr>
          <w:rFonts w:ascii="Times New Roman" w:hAnsi="Times New Roman" w:cs="Times New Roman"/>
          <w:b/>
          <w:lang w:val="ru-RU"/>
        </w:rPr>
        <w:t xml:space="preserve"> (ГРУПА ПОНУЂАЧА)</w:t>
      </w:r>
    </w:p>
    <w:p w:rsidR="00342ACB" w:rsidRPr="00DE6C00" w:rsidRDefault="00C670D2" w:rsidP="00DE6C00">
      <w:pPr>
        <w:pStyle w:val="NoSpacing"/>
        <w:rPr>
          <w:rFonts w:ascii="Times New Roman" w:hAnsi="Times New Roman" w:cs="Times New Roman"/>
          <w:b/>
          <w:lang w:val="ru-RU"/>
        </w:rPr>
      </w:pPr>
      <w:r>
        <w:rPr>
          <w:rFonts w:ascii="Times New Roman" w:hAnsi="Times New Roman" w:cs="Times New Roman"/>
          <w:b/>
          <w:lang w:val="ru-RU"/>
        </w:rPr>
        <w:t xml:space="preserve"> </w:t>
      </w:r>
    </w:p>
    <w:tbl>
      <w:tblPr>
        <w:tblStyle w:val="TableGrid"/>
        <w:tblW w:w="0" w:type="auto"/>
        <w:tblInd w:w="250" w:type="dxa"/>
        <w:tblLook w:val="04A0"/>
      </w:tblPr>
      <w:tblGrid>
        <w:gridCol w:w="567"/>
        <w:gridCol w:w="4111"/>
        <w:gridCol w:w="3969"/>
      </w:tblGrid>
      <w:tr w:rsidR="00342ACB" w:rsidRPr="000D084B" w:rsidTr="005E6C78">
        <w:tc>
          <w:tcPr>
            <w:tcW w:w="567" w:type="dxa"/>
          </w:tcPr>
          <w:p w:rsidR="00342ACB" w:rsidRPr="000D084B" w:rsidRDefault="00342ACB" w:rsidP="005E6C78">
            <w:pPr>
              <w:snapToGrid w:val="0"/>
              <w:jc w:val="both"/>
              <w:rPr>
                <w:rFonts w:ascii="Times New Roman" w:eastAsia="Calibri" w:hAnsi="Times New Roman" w:cs="Times New Roman"/>
              </w:rPr>
            </w:pPr>
          </w:p>
          <w:p w:rsidR="00342ACB" w:rsidRPr="000D084B" w:rsidRDefault="00342ACB" w:rsidP="005E6C78">
            <w:pPr>
              <w:jc w:val="both"/>
              <w:rPr>
                <w:rFonts w:ascii="Times New Roman" w:eastAsia="TimesNewRomanPSMT" w:hAnsi="Times New Roman" w:cs="Times New Roman"/>
                <w:bCs/>
                <w:lang w:val="ru-RU"/>
              </w:rPr>
            </w:pPr>
            <w:r w:rsidRPr="000D084B">
              <w:rPr>
                <w:rFonts w:ascii="Times New Roman" w:eastAsia="TimesNewRomanPSMT" w:hAnsi="Times New Roman" w:cs="Times New Roman"/>
                <w:bCs/>
              </w:rPr>
              <w:t>1)</w:t>
            </w: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1A00DF">
            <w:pPr>
              <w:jc w:val="both"/>
              <w:rPr>
                <w:rFonts w:ascii="Times New Roman" w:eastAsia="TimesNewRomanPSMT" w:hAnsi="Times New Roman" w:cs="Times New Roman"/>
                <w:b/>
                <w:bCs/>
                <w:lang w:val="ru-RU"/>
              </w:rPr>
            </w:pPr>
            <w:r w:rsidRPr="008F5D9B">
              <w:rPr>
                <w:rFonts w:ascii="Times New Roman" w:eastAsia="TimesNewRomanPSMT" w:hAnsi="Times New Roman" w:cs="Times New Roman"/>
                <w:b/>
                <w:bCs/>
                <w:lang w:val="ru-RU"/>
              </w:rPr>
              <w:t xml:space="preserve">Назив учесника </w:t>
            </w:r>
            <w:r w:rsidR="001A00DF" w:rsidRPr="008F5D9B">
              <w:rPr>
                <w:rFonts w:ascii="Times New Roman" w:eastAsia="TimesNewRomanPSMT" w:hAnsi="Times New Roman" w:cs="Times New Roman"/>
                <w:b/>
                <w:bCs/>
                <w:lang w:val="ru-RU"/>
              </w:rPr>
              <w:t>1</w:t>
            </w:r>
            <w:r w:rsidRPr="000D084B">
              <w:rPr>
                <w:rFonts w:ascii="Times New Roman" w:eastAsia="TimesNewRomanPSMT" w:hAnsi="Times New Roman" w:cs="Times New Roman"/>
                <w:bCs/>
                <w:lang w:val="ru-RU"/>
              </w:rPr>
              <w:t>:</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Cs/>
                <w:lang w:val="ru-RU"/>
              </w:rPr>
            </w:pP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Адреса:</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Матични број:</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Порески идентификациони број:</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Име особе за контакт:</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bl>
    <w:p w:rsidR="00B77BB4" w:rsidRPr="000D084B" w:rsidRDefault="00B77BB4" w:rsidP="00DE6C00">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1A00DF">
            <w:pPr>
              <w:jc w:val="both"/>
              <w:rPr>
                <w:rFonts w:ascii="Times New Roman" w:hAnsi="Times New Roman" w:cs="Times New Roman"/>
                <w:b/>
                <w:bCs/>
                <w:i/>
                <w:iCs/>
                <w:sz w:val="20"/>
                <w:szCs w:val="20"/>
                <w:u w:val="single"/>
                <w:lang w:val="sr-Cyrl-CS"/>
              </w:rPr>
            </w:pPr>
            <w:r w:rsidRPr="002818C7">
              <w:rPr>
                <w:rFonts w:ascii="Times New Roman" w:eastAsia="Calibri" w:hAnsi="Times New Roman" w:cs="Times New Roman"/>
                <w:b/>
                <w:bCs/>
                <w:i/>
                <w:iCs/>
                <w:sz w:val="20"/>
                <w:szCs w:val="20"/>
                <w:u w:val="single"/>
              </w:rPr>
              <w:t>Напомена:</w:t>
            </w:r>
            <w:r w:rsidR="0001016A">
              <w:rPr>
                <w:rFonts w:ascii="Times New Roman" w:eastAsia="Calibri" w:hAnsi="Times New Roman" w:cs="Times New Roman"/>
                <w:b/>
                <w:bCs/>
                <w:i/>
                <w:iCs/>
                <w:sz w:val="20"/>
                <w:szCs w:val="20"/>
              </w:rPr>
              <w:t xml:space="preserve"> </w:t>
            </w:r>
            <w:r w:rsidR="0001016A">
              <w:rPr>
                <w:rFonts w:ascii="Times New Roman" w:eastAsia="Calibri" w:hAnsi="Times New Roman" w:cs="Times New Roman"/>
                <w:i/>
                <w:iCs/>
                <w:sz w:val="20"/>
                <w:szCs w:val="20"/>
                <w:lang w:val="ru-RU"/>
              </w:rPr>
              <w:t>П</w:t>
            </w:r>
            <w:r w:rsidRPr="002818C7">
              <w:rPr>
                <w:rFonts w:ascii="Times New Roman" w:eastAsia="Calibri" w:hAnsi="Times New Roman" w:cs="Times New Roman"/>
                <w:i/>
                <w:iCs/>
                <w:sz w:val="20"/>
                <w:szCs w:val="20"/>
                <w:lang w:val="ru-RU"/>
              </w:rPr>
              <w:t>опуњавају само они понуђачи који подносе заједничку понуду, а уколико има већи број учесника у заједничкој понуди од места предвиђених у та</w:t>
            </w:r>
            <w:r w:rsidR="001A00DF">
              <w:rPr>
                <w:rFonts w:ascii="Times New Roman" w:eastAsia="Calibri" w:hAnsi="Times New Roman" w:cs="Times New Roman"/>
                <w:i/>
                <w:iCs/>
                <w:sz w:val="20"/>
                <w:szCs w:val="20"/>
                <w:lang w:val="ru-RU"/>
              </w:rPr>
              <w:t xml:space="preserve">бели, </w:t>
            </w:r>
            <w:r w:rsidR="007C333A" w:rsidRPr="002818C7">
              <w:rPr>
                <w:rFonts w:ascii="Times New Roman" w:eastAsia="Calibri" w:hAnsi="Times New Roman" w:cs="Times New Roman"/>
                <w:i/>
                <w:iCs/>
                <w:sz w:val="20"/>
                <w:szCs w:val="20"/>
                <w:lang w:val="ru-RU"/>
              </w:rPr>
              <w:t>потребно је да се наведени образац коп</w:t>
            </w:r>
            <w:r w:rsidR="007C333A" w:rsidRPr="002818C7">
              <w:rPr>
                <w:rFonts w:ascii="Times New Roman" w:hAnsi="Times New Roman" w:cs="Times New Roman"/>
                <w:i/>
                <w:iCs/>
                <w:sz w:val="20"/>
                <w:szCs w:val="20"/>
                <w:lang w:val="ru-RU"/>
              </w:rPr>
              <w:t xml:space="preserve">ира у довољном броју примерака, </w:t>
            </w:r>
            <w:r w:rsidR="007C333A" w:rsidRPr="002818C7">
              <w:rPr>
                <w:rFonts w:ascii="Times New Roman" w:eastAsia="Calibri" w:hAnsi="Times New Roman" w:cs="Times New Roman"/>
                <w:i/>
                <w:iCs/>
                <w:sz w:val="20"/>
                <w:szCs w:val="20"/>
                <w:lang w:val="ru-RU"/>
              </w:rPr>
              <w:t>да се попуни и достави за сваког</w:t>
            </w:r>
            <w:r w:rsidRPr="002818C7">
              <w:rPr>
                <w:rFonts w:ascii="Times New Roman" w:eastAsia="Calibri" w:hAnsi="Times New Roman" w:cs="Times New Roman"/>
                <w:i/>
                <w:iCs/>
                <w:sz w:val="20"/>
                <w:szCs w:val="20"/>
                <w:lang w:val="ru-RU"/>
              </w:rPr>
              <w:t xml:space="preserve"> понуђача који је учесник у заједничкој понуди.</w:t>
            </w:r>
          </w:p>
        </w:tc>
      </w:tr>
    </w:tbl>
    <w:p w:rsidR="004B02A5" w:rsidRPr="00774B8B" w:rsidRDefault="00342ACB" w:rsidP="00774B8B">
      <w:pPr>
        <w:pStyle w:val="NoSpacing"/>
        <w:tabs>
          <w:tab w:val="left" w:pos="4425"/>
          <w:tab w:val="left" w:pos="7935"/>
        </w:tabs>
        <w:rPr>
          <w:rFonts w:ascii="Times New Roman" w:hAnsi="Times New Roman" w:cs="Times New Roman"/>
          <w:b/>
          <w:lang w:val="sr-Cyrl-CS"/>
        </w:rPr>
      </w:pPr>
      <w:r w:rsidRPr="000D084B">
        <w:rPr>
          <w:rFonts w:ascii="Times New Roman" w:hAnsi="Times New Roman" w:cs="Times New Roman"/>
          <w:b/>
          <w:lang w:val="sr-Cyrl-CS"/>
        </w:rPr>
        <w:t xml:space="preserve">      </w:t>
      </w:r>
    </w:p>
    <w:p w:rsidR="00AB4355" w:rsidRDefault="00AB4355"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rPr>
      </w:pPr>
    </w:p>
    <w:p w:rsidR="002B5C13" w:rsidRPr="002B5C13" w:rsidRDefault="002B5C13" w:rsidP="0044095F">
      <w:pPr>
        <w:pStyle w:val="NoSpacing"/>
        <w:jc w:val="center"/>
        <w:rPr>
          <w:rFonts w:ascii="Times New Roman" w:hAnsi="Times New Roman" w:cs="Times New Roman"/>
          <w:b/>
        </w:rPr>
      </w:pPr>
    </w:p>
    <w:p w:rsidR="0044095F" w:rsidRPr="00863126" w:rsidRDefault="00EE58EE" w:rsidP="00863126">
      <w:pPr>
        <w:pStyle w:val="NoSpacing"/>
        <w:jc w:val="both"/>
        <w:rPr>
          <w:rFonts w:ascii="Times New Roman" w:hAnsi="Times New Roman" w:cs="Times New Roman"/>
          <w:b/>
        </w:rPr>
      </w:pPr>
      <w:r>
        <w:rPr>
          <w:rFonts w:ascii="Times New Roman" w:hAnsi="Times New Roman" w:cs="Times New Roman"/>
          <w:b/>
        </w:rPr>
        <w:t xml:space="preserve"> </w:t>
      </w:r>
      <w:r w:rsidR="00863126">
        <w:rPr>
          <w:rFonts w:ascii="Times New Roman" w:hAnsi="Times New Roman" w:cs="Times New Roman"/>
          <w:b/>
        </w:rPr>
        <w:t>ПОДАЦИ ИЗ ПОНУДЕ:</w:t>
      </w:r>
    </w:p>
    <w:p w:rsidR="00BC53F4" w:rsidRPr="00D72942" w:rsidRDefault="00BC53F4" w:rsidP="00D72942">
      <w:pPr>
        <w:pStyle w:val="NoSpacing"/>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C670D2" w:rsidRPr="00C2762F" w:rsidTr="0024698C">
        <w:trPr>
          <w:trHeight w:val="810"/>
        </w:trPr>
        <w:tc>
          <w:tcPr>
            <w:tcW w:w="533" w:type="dxa"/>
            <w:tcBorders>
              <w:top w:val="single" w:sz="4" w:space="0" w:color="000000"/>
              <w:left w:val="single" w:sz="4" w:space="0" w:color="000000"/>
              <w:bottom w:val="single" w:sz="4" w:space="0" w:color="000000"/>
              <w:right w:val="single" w:sz="4" w:space="0" w:color="000000"/>
            </w:tcBorders>
          </w:tcPr>
          <w:p w:rsidR="00C670D2" w:rsidRDefault="00C670D2" w:rsidP="0024698C">
            <w:pPr>
              <w:tabs>
                <w:tab w:val="left" w:pos="598"/>
              </w:tabs>
              <w:spacing w:after="0" w:line="240" w:lineRule="auto"/>
              <w:rPr>
                <w:rFonts w:ascii="Times New Roman" w:hAnsi="Times New Roman" w:cs="Times New Roman"/>
                <w:lang w:val="sr-Cyrl-CS"/>
              </w:rPr>
            </w:pPr>
          </w:p>
          <w:p w:rsidR="00C670D2" w:rsidRDefault="00C670D2" w:rsidP="0024698C">
            <w:pPr>
              <w:tabs>
                <w:tab w:val="left" w:pos="598"/>
              </w:tabs>
              <w:spacing w:after="0" w:line="240" w:lineRule="auto"/>
              <w:rPr>
                <w:rFonts w:ascii="Times New Roman" w:hAnsi="Times New Roman" w:cs="Times New Roman"/>
                <w:lang w:val="sr-Cyrl-CS"/>
              </w:rPr>
            </w:pPr>
          </w:p>
          <w:p w:rsidR="00BB0726" w:rsidRDefault="00BB0726" w:rsidP="0024698C">
            <w:pPr>
              <w:tabs>
                <w:tab w:val="left" w:pos="598"/>
              </w:tabs>
              <w:spacing w:after="0" w:line="240" w:lineRule="auto"/>
              <w:rPr>
                <w:rFonts w:ascii="Times New Roman" w:hAnsi="Times New Roman" w:cs="Times New Roman"/>
                <w:lang w:val="sr-Cyrl-CS"/>
              </w:rPr>
            </w:pPr>
          </w:p>
          <w:p w:rsidR="00C670D2" w:rsidRPr="00C2762F" w:rsidRDefault="00C670D2" w:rsidP="0024698C">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5526BE" w:rsidRDefault="005526BE" w:rsidP="005526BE">
            <w:pPr>
              <w:tabs>
                <w:tab w:val="left" w:pos="598"/>
              </w:tabs>
              <w:spacing w:after="0" w:line="240" w:lineRule="auto"/>
              <w:rPr>
                <w:rFonts w:ascii="Times New Roman" w:hAnsi="Times New Roman" w:cs="Times New Roman"/>
                <w:lang w:val="sr-Cyrl-CS"/>
              </w:rPr>
            </w:pPr>
          </w:p>
          <w:p w:rsidR="00BB0726" w:rsidRDefault="00BB0726" w:rsidP="005526BE">
            <w:pPr>
              <w:tabs>
                <w:tab w:val="left" w:pos="598"/>
              </w:tabs>
              <w:spacing w:after="0" w:line="240" w:lineRule="auto"/>
              <w:rPr>
                <w:rFonts w:ascii="Times New Roman" w:hAnsi="Times New Roman" w:cs="Times New Roman"/>
                <w:lang w:val="sr-Cyrl-CS"/>
              </w:rPr>
            </w:pPr>
          </w:p>
          <w:p w:rsidR="00BB0726" w:rsidRDefault="00BB0726" w:rsidP="005526BE">
            <w:pPr>
              <w:tabs>
                <w:tab w:val="left" w:pos="598"/>
              </w:tabs>
              <w:spacing w:after="0" w:line="240" w:lineRule="auto"/>
              <w:rPr>
                <w:rFonts w:ascii="Times New Roman" w:hAnsi="Times New Roman" w:cs="Times New Roman"/>
                <w:lang w:val="sr-Cyrl-CS"/>
              </w:rPr>
            </w:pPr>
          </w:p>
          <w:p w:rsidR="00C670D2" w:rsidRPr="00B75CA5" w:rsidRDefault="00C670D2" w:rsidP="005526BE">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C670D2" w:rsidRPr="00B75CA5" w:rsidRDefault="00C670D2" w:rsidP="00FF2164">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C670D2" w:rsidRPr="00B75CA5" w:rsidRDefault="00C670D2" w:rsidP="00FF2164">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sidR="00C3069D">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5C3369" w:rsidRDefault="00C670D2" w:rsidP="0024698C">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p>
          <w:p w:rsidR="005C3369" w:rsidRPr="00B75CA5" w:rsidRDefault="005C3369" w:rsidP="0024698C">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   </w:t>
            </w:r>
            <w:r w:rsidR="00C3069D">
              <w:rPr>
                <w:rFonts w:ascii="Times New Roman" w:hAnsi="Times New Roman" w:cs="Times New Roman"/>
                <w:lang w:val="sr-Cyrl-CS"/>
              </w:rPr>
              <w:t>__________________</w:t>
            </w:r>
            <w:r w:rsidR="00C670D2" w:rsidRPr="00B75CA5">
              <w:rPr>
                <w:rFonts w:ascii="Times New Roman" w:hAnsi="Times New Roman" w:cs="Times New Roman"/>
                <w:lang w:val="sr-Cyrl-CS"/>
              </w:rPr>
              <w:t xml:space="preserve">  динара са ПДВ-ом</w:t>
            </w:r>
          </w:p>
        </w:tc>
      </w:tr>
      <w:tr w:rsidR="00605172" w:rsidRPr="00C2762F" w:rsidTr="00FF2164">
        <w:trPr>
          <w:trHeight w:val="810"/>
        </w:trPr>
        <w:tc>
          <w:tcPr>
            <w:tcW w:w="533" w:type="dxa"/>
            <w:tcBorders>
              <w:top w:val="single" w:sz="4" w:space="0" w:color="000000"/>
              <w:left w:val="single" w:sz="4" w:space="0" w:color="000000"/>
              <w:bottom w:val="single" w:sz="4" w:space="0" w:color="000000"/>
              <w:right w:val="single" w:sz="4" w:space="0" w:color="000000"/>
            </w:tcBorders>
          </w:tcPr>
          <w:p w:rsidR="00605172" w:rsidRDefault="00605172"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p>
          <w:p w:rsidR="00BB0726" w:rsidRDefault="00BB0726"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BB0726" w:rsidRDefault="00BB0726" w:rsidP="00BB0726">
            <w:pPr>
              <w:tabs>
                <w:tab w:val="left" w:pos="598"/>
              </w:tabs>
              <w:spacing w:after="0" w:line="240" w:lineRule="auto"/>
              <w:rPr>
                <w:rFonts w:ascii="Times New Roman" w:hAnsi="Times New Roman" w:cs="Times New Roman"/>
                <w:lang w:val="sr-Cyrl-CS"/>
              </w:rPr>
            </w:pPr>
          </w:p>
          <w:p w:rsidR="00BB0726" w:rsidRDefault="00BB0726" w:rsidP="00BB0726">
            <w:pPr>
              <w:tabs>
                <w:tab w:val="left" w:pos="598"/>
              </w:tabs>
              <w:spacing w:after="0" w:line="240" w:lineRule="auto"/>
              <w:rPr>
                <w:rFonts w:ascii="Times New Roman" w:hAnsi="Times New Roman" w:cs="Times New Roman"/>
                <w:lang w:val="sr-Cyrl-CS"/>
              </w:rPr>
            </w:pPr>
          </w:p>
          <w:p w:rsidR="00C52011" w:rsidRPr="00B75CA5" w:rsidRDefault="00605172" w:rsidP="00BB0726">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w:t>
            </w:r>
            <w:r w:rsidR="00146C98">
              <w:rPr>
                <w:rFonts w:ascii="Times New Roman" w:hAnsi="Times New Roman" w:cs="Times New Roman"/>
                <w:lang w:val="sr-Cyrl-CS"/>
              </w:rPr>
              <w:t>спуњавању кадровског капацитета</w:t>
            </w:r>
          </w:p>
        </w:tc>
        <w:tc>
          <w:tcPr>
            <w:tcW w:w="4815" w:type="dxa"/>
            <w:tcBorders>
              <w:top w:val="single" w:sz="4" w:space="0" w:color="000000"/>
              <w:left w:val="single" w:sz="4" w:space="0" w:color="000000"/>
              <w:bottom w:val="single" w:sz="4" w:space="0" w:color="000000"/>
              <w:right w:val="single" w:sz="4" w:space="0" w:color="000000"/>
            </w:tcBorders>
          </w:tcPr>
          <w:p w:rsidR="00605172" w:rsidRDefault="00605172" w:rsidP="00605172">
            <w:pPr>
              <w:tabs>
                <w:tab w:val="left" w:pos="598"/>
              </w:tabs>
              <w:spacing w:after="0" w:line="240" w:lineRule="auto"/>
              <w:jc w:val="center"/>
              <w:rPr>
                <w:rFonts w:ascii="Times New Roman" w:hAnsi="Times New Roman" w:cs="Times New Roman"/>
                <w:bCs/>
              </w:rPr>
            </w:pPr>
          </w:p>
          <w:p w:rsidR="00605172" w:rsidRDefault="00605172" w:rsidP="00605172">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605172" w:rsidRPr="00BD7015" w:rsidRDefault="00605172" w:rsidP="00605172">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605172" w:rsidRPr="00B75CA5" w:rsidRDefault="00605172" w:rsidP="00F02A13">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257F9C" w:rsidRDefault="00257F9C" w:rsidP="005C3369">
            <w:pPr>
              <w:tabs>
                <w:tab w:val="left" w:pos="598"/>
              </w:tabs>
              <w:spacing w:after="0" w:line="240" w:lineRule="auto"/>
              <w:rPr>
                <w:rFonts w:ascii="Times New Roman" w:hAnsi="Times New Roman" w:cs="Times New Roman"/>
                <w:lang w:val="sr-Cyrl-CS"/>
              </w:rPr>
            </w:pPr>
          </w:p>
          <w:p w:rsidR="0044095F" w:rsidRDefault="005C3369"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44095F" w:rsidRDefault="0044095F" w:rsidP="00257F9C">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Рок </w:t>
            </w:r>
            <w:r w:rsidR="00257F9C">
              <w:rPr>
                <w:rFonts w:ascii="Times New Roman" w:hAnsi="Times New Roman" w:cs="Times New Roman"/>
                <w:lang w:val="sr-Cyrl-CS"/>
              </w:rPr>
              <w:t>извршења услуге:</w:t>
            </w:r>
          </w:p>
        </w:tc>
        <w:tc>
          <w:tcPr>
            <w:tcW w:w="4815" w:type="dxa"/>
            <w:tcBorders>
              <w:top w:val="single" w:sz="4" w:space="0" w:color="000000"/>
              <w:left w:val="single" w:sz="4" w:space="0" w:color="000000"/>
              <w:bottom w:val="single" w:sz="4" w:space="0" w:color="000000"/>
              <w:right w:val="single" w:sz="4" w:space="0" w:color="000000"/>
            </w:tcBorders>
            <w:vAlign w:val="bottom"/>
          </w:tcPr>
          <w:p w:rsidR="0044095F" w:rsidRPr="00346D43" w:rsidRDefault="002B5C13" w:rsidP="002B5C13">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у року од </w:t>
            </w:r>
            <w:r w:rsidR="00257F9C">
              <w:rPr>
                <w:rFonts w:ascii="Times New Roman" w:hAnsi="Times New Roman" w:cs="Times New Roman"/>
                <w:lang w:val="sr-Cyrl-CS"/>
              </w:rPr>
              <w:t>60</w:t>
            </w:r>
            <w:r w:rsidR="0044095F" w:rsidRPr="00346D43">
              <w:rPr>
                <w:rFonts w:ascii="Times New Roman" w:hAnsi="Times New Roman" w:cs="Times New Roman"/>
                <w:lang w:val="sr-Cyrl-CS"/>
              </w:rPr>
              <w:t xml:space="preserve"> дана од дана </w:t>
            </w:r>
            <w:r w:rsidRPr="002B5C13">
              <w:rPr>
                <w:rFonts w:ascii="Times New Roman" w:hAnsi="Times New Roman" w:cs="Times New Roman"/>
                <w:lang w:val="sr-Cyrl-CS"/>
              </w:rPr>
              <w:t>од дана закључења уговора о јавној набавци</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p>
          <w:p w:rsidR="0044095F" w:rsidRPr="00C2762F" w:rsidRDefault="00257F9C"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tcPr>
          <w:p w:rsidR="00257F9C" w:rsidRDefault="00257F9C" w:rsidP="004E2C82">
            <w:pPr>
              <w:tabs>
                <w:tab w:val="left" w:pos="598"/>
              </w:tabs>
              <w:spacing w:after="0" w:line="240" w:lineRule="auto"/>
              <w:jc w:val="both"/>
              <w:rPr>
                <w:rFonts w:ascii="Times New Roman" w:hAnsi="Times New Roman" w:cs="Times New Roman"/>
                <w:lang w:val="sr-Cyrl-CS"/>
              </w:rPr>
            </w:pPr>
          </w:p>
          <w:p w:rsidR="0044095F" w:rsidRPr="00B75CA5" w:rsidRDefault="0044095F" w:rsidP="004E2C82">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Рок важења понуде </w:t>
            </w:r>
          </w:p>
        </w:tc>
        <w:tc>
          <w:tcPr>
            <w:tcW w:w="4815" w:type="dxa"/>
            <w:tcBorders>
              <w:top w:val="single" w:sz="4" w:space="0" w:color="000000"/>
              <w:left w:val="single" w:sz="4" w:space="0" w:color="000000"/>
              <w:bottom w:val="single" w:sz="4" w:space="0" w:color="000000"/>
              <w:right w:val="single" w:sz="4" w:space="0" w:color="000000"/>
            </w:tcBorders>
          </w:tcPr>
          <w:p w:rsidR="0044095F" w:rsidRDefault="0044095F" w:rsidP="00FF2164">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44095F" w:rsidRPr="00B75CA5" w:rsidRDefault="0044095F" w:rsidP="00FF2164">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p>
        </w:tc>
      </w:tr>
      <w:tr w:rsidR="0024698C" w:rsidRPr="004B02A5" w:rsidTr="00FF2164">
        <w:tc>
          <w:tcPr>
            <w:tcW w:w="533" w:type="dxa"/>
            <w:tcBorders>
              <w:top w:val="single" w:sz="4" w:space="0" w:color="000000"/>
              <w:left w:val="single" w:sz="4" w:space="0" w:color="000000"/>
              <w:bottom w:val="single" w:sz="4" w:space="0" w:color="000000"/>
              <w:right w:val="single" w:sz="4" w:space="0" w:color="000000"/>
            </w:tcBorders>
          </w:tcPr>
          <w:p w:rsidR="002B5C13" w:rsidRDefault="002B5C13" w:rsidP="00FF2164">
            <w:pPr>
              <w:tabs>
                <w:tab w:val="left" w:pos="598"/>
              </w:tabs>
              <w:spacing w:after="0" w:line="240" w:lineRule="auto"/>
              <w:rPr>
                <w:rFonts w:ascii="Times New Roman" w:hAnsi="Times New Roman" w:cs="Times New Roman"/>
                <w:lang w:val="sr-Cyrl-CS"/>
              </w:rPr>
            </w:pPr>
          </w:p>
          <w:p w:rsidR="002B5C13" w:rsidRDefault="002B5C13" w:rsidP="00FF2164">
            <w:pPr>
              <w:tabs>
                <w:tab w:val="left" w:pos="598"/>
              </w:tabs>
              <w:spacing w:after="0" w:line="240" w:lineRule="auto"/>
              <w:rPr>
                <w:rFonts w:ascii="Times New Roman" w:hAnsi="Times New Roman" w:cs="Times New Roman"/>
                <w:lang w:val="sr-Cyrl-CS"/>
              </w:rPr>
            </w:pPr>
          </w:p>
          <w:p w:rsidR="002B5C13" w:rsidRDefault="002B5C13" w:rsidP="00FF2164">
            <w:pPr>
              <w:tabs>
                <w:tab w:val="left" w:pos="598"/>
              </w:tabs>
              <w:spacing w:after="0" w:line="240" w:lineRule="auto"/>
              <w:rPr>
                <w:rFonts w:ascii="Times New Roman" w:hAnsi="Times New Roman" w:cs="Times New Roman"/>
                <w:lang w:val="sr-Cyrl-CS"/>
              </w:rPr>
            </w:pPr>
          </w:p>
          <w:p w:rsidR="002B5C13" w:rsidRDefault="002B5C13" w:rsidP="00FF2164">
            <w:pPr>
              <w:tabs>
                <w:tab w:val="left" w:pos="598"/>
              </w:tabs>
              <w:spacing w:after="0" w:line="240" w:lineRule="auto"/>
              <w:rPr>
                <w:rFonts w:ascii="Times New Roman" w:hAnsi="Times New Roman" w:cs="Times New Roman"/>
                <w:lang w:val="sr-Cyrl-CS"/>
              </w:rPr>
            </w:pPr>
          </w:p>
          <w:p w:rsidR="0024698C" w:rsidRPr="004B02A5" w:rsidRDefault="002B5C13"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r w:rsidR="0024698C" w:rsidRPr="004B02A5">
              <w:rPr>
                <w:rFonts w:ascii="Times New Roman" w:hAnsi="Times New Roman" w:cs="Times New Roman"/>
                <w:lang w:val="sr-Cyrl-CS"/>
              </w:rPr>
              <w:t xml:space="preserve">. </w:t>
            </w:r>
          </w:p>
        </w:tc>
        <w:tc>
          <w:tcPr>
            <w:tcW w:w="5067" w:type="dxa"/>
            <w:tcBorders>
              <w:top w:val="single" w:sz="4" w:space="0" w:color="000000"/>
              <w:left w:val="single" w:sz="4" w:space="0" w:color="000000"/>
              <w:bottom w:val="single" w:sz="4" w:space="0" w:color="000000"/>
              <w:right w:val="single" w:sz="4" w:space="0" w:color="000000"/>
            </w:tcBorders>
          </w:tcPr>
          <w:p w:rsidR="002B5C13" w:rsidRDefault="002B5C13" w:rsidP="0024698C">
            <w:pPr>
              <w:tabs>
                <w:tab w:val="left" w:pos="598"/>
              </w:tabs>
              <w:spacing w:after="0" w:line="240" w:lineRule="auto"/>
              <w:jc w:val="both"/>
              <w:rPr>
                <w:rFonts w:ascii="Times New Roman" w:hAnsi="Times New Roman" w:cs="Times New Roman"/>
                <w:lang w:val="sr-Cyrl-CS"/>
              </w:rPr>
            </w:pPr>
          </w:p>
          <w:p w:rsidR="002B5C13" w:rsidRDefault="002B5C13" w:rsidP="0024698C">
            <w:pPr>
              <w:tabs>
                <w:tab w:val="left" w:pos="598"/>
              </w:tabs>
              <w:spacing w:after="0" w:line="240" w:lineRule="auto"/>
              <w:jc w:val="both"/>
              <w:rPr>
                <w:rFonts w:ascii="Times New Roman" w:hAnsi="Times New Roman" w:cs="Times New Roman"/>
                <w:lang w:val="sr-Cyrl-CS"/>
              </w:rPr>
            </w:pPr>
          </w:p>
          <w:p w:rsidR="002B5C13" w:rsidRDefault="002B5C13" w:rsidP="0024698C">
            <w:pPr>
              <w:tabs>
                <w:tab w:val="left" w:pos="598"/>
              </w:tabs>
              <w:spacing w:after="0" w:line="240" w:lineRule="auto"/>
              <w:jc w:val="both"/>
              <w:rPr>
                <w:rFonts w:ascii="Times New Roman" w:hAnsi="Times New Roman" w:cs="Times New Roman"/>
                <w:lang w:val="sr-Cyrl-CS"/>
              </w:rPr>
            </w:pPr>
          </w:p>
          <w:p w:rsidR="002B5C13" w:rsidRDefault="002B5C13" w:rsidP="0024698C">
            <w:pPr>
              <w:tabs>
                <w:tab w:val="left" w:pos="598"/>
              </w:tabs>
              <w:spacing w:after="0" w:line="240" w:lineRule="auto"/>
              <w:jc w:val="both"/>
              <w:rPr>
                <w:rFonts w:ascii="Times New Roman" w:hAnsi="Times New Roman" w:cs="Times New Roman"/>
                <w:lang w:val="sr-Cyrl-CS"/>
              </w:rPr>
            </w:pPr>
          </w:p>
          <w:p w:rsidR="0024698C" w:rsidRPr="004B02A5" w:rsidRDefault="0024698C" w:rsidP="0024698C">
            <w:pPr>
              <w:tabs>
                <w:tab w:val="left" w:pos="598"/>
              </w:tabs>
              <w:spacing w:after="0" w:line="240" w:lineRule="auto"/>
              <w:jc w:val="both"/>
              <w:rPr>
                <w:rFonts w:ascii="Times New Roman" w:hAnsi="Times New Roman" w:cs="Times New Roman"/>
                <w:lang w:val="sr-Cyrl-CS"/>
              </w:rPr>
            </w:pPr>
            <w:r w:rsidRPr="004B02A5">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2B5C13" w:rsidRPr="004B02A5" w:rsidRDefault="002B5C13" w:rsidP="002B5C13">
            <w:pPr>
              <w:pStyle w:val="NoSpacing"/>
              <w:jc w:val="both"/>
              <w:rPr>
                <w:rFonts w:ascii="Times New Roman" w:hAnsi="Times New Roman" w:cs="Times New Roman"/>
                <w:lang w:val="sr-Cyrl-CS"/>
              </w:rPr>
            </w:pPr>
            <w:r>
              <w:rPr>
                <w:rFonts w:ascii="Times New Roman" w:hAnsi="Times New Roman" w:cs="Times New Roman"/>
              </w:rPr>
              <w:t xml:space="preserve">аванс у износу од 40% укупне вредности уговора </w:t>
            </w:r>
            <w:r w:rsidR="004B02A5" w:rsidRPr="004B02A5">
              <w:rPr>
                <w:rFonts w:ascii="Times New Roman" w:hAnsi="Times New Roman" w:cs="Times New Roman"/>
              </w:rPr>
              <w:t xml:space="preserve">у року од </w:t>
            </w:r>
            <w:r>
              <w:rPr>
                <w:rFonts w:ascii="Times New Roman" w:hAnsi="Times New Roman" w:cs="Times New Roman"/>
                <w:lang w:val="sr-Cyrl-CS"/>
              </w:rPr>
              <w:t>3</w:t>
            </w:r>
            <w:r w:rsidR="004B02A5" w:rsidRPr="004B02A5">
              <w:rPr>
                <w:rFonts w:ascii="Times New Roman" w:hAnsi="Times New Roman" w:cs="Times New Roman"/>
              </w:rPr>
              <w:t xml:space="preserve"> дана од дана </w:t>
            </w:r>
            <w:r>
              <w:rPr>
                <w:rFonts w:ascii="Times New Roman" w:hAnsi="Times New Roman" w:cs="Times New Roman"/>
              </w:rPr>
              <w:t>достављања</w:t>
            </w:r>
            <w:r w:rsidR="004B02A5" w:rsidRPr="004B02A5">
              <w:rPr>
                <w:rFonts w:ascii="Times New Roman" w:hAnsi="Times New Roman" w:cs="Times New Roman"/>
              </w:rPr>
              <w:t xml:space="preserve"> </w:t>
            </w:r>
            <w:r>
              <w:rPr>
                <w:rFonts w:ascii="Times New Roman" w:hAnsi="Times New Roman" w:cs="Times New Roman"/>
              </w:rPr>
              <w:t>предрачуна</w:t>
            </w:r>
            <w:r w:rsidR="004B02A5" w:rsidRPr="004B02A5">
              <w:rPr>
                <w:rFonts w:ascii="Times New Roman" w:hAnsi="Times New Roman" w:cs="Times New Roman"/>
                <w:lang w:val="sr-Cyrl-CS"/>
              </w:rPr>
              <w:t xml:space="preserve">, а </w:t>
            </w:r>
            <w:r>
              <w:rPr>
                <w:rFonts w:ascii="Times New Roman" w:hAnsi="Times New Roman" w:cs="Times New Roman"/>
                <w:lang w:val="sr-Cyrl-CS"/>
              </w:rPr>
              <w:t>остатак у износу од 60% укупне вредности уговора у року од 15 дана од дана достављања уредног рачуна</w:t>
            </w:r>
          </w:p>
        </w:tc>
      </w:tr>
    </w:tbl>
    <w:p w:rsidR="00B11685" w:rsidRDefault="00B11685" w:rsidP="00B11685">
      <w:pPr>
        <w:pStyle w:val="NoSpacing"/>
        <w:jc w:val="center"/>
        <w:rPr>
          <w:rFonts w:ascii="Times New Roman" w:hAnsi="Times New Roman" w:cs="Times New Roman"/>
          <w:b/>
          <w:lang w:val="sr-Cyrl-CS"/>
        </w:rPr>
      </w:pPr>
    </w:p>
    <w:p w:rsidR="00EE58EE" w:rsidRDefault="00EE58EE" w:rsidP="00B11685">
      <w:pPr>
        <w:pStyle w:val="NoSpacing"/>
        <w:jc w:val="center"/>
        <w:rPr>
          <w:rFonts w:ascii="Times New Roman" w:hAnsi="Times New Roman" w:cs="Times New Roman"/>
          <w:b/>
          <w:lang w:val="sr-Cyrl-CS"/>
        </w:rPr>
      </w:pPr>
    </w:p>
    <w:p w:rsidR="00D72942" w:rsidRDefault="00D72942" w:rsidP="00B11685">
      <w:pPr>
        <w:pStyle w:val="NoSpacing"/>
        <w:jc w:val="center"/>
        <w:rPr>
          <w:rFonts w:ascii="Times New Roman" w:hAnsi="Times New Roman" w:cs="Times New Roman"/>
          <w:b/>
          <w:lang w:val="sr-Cyrl-CS"/>
        </w:rPr>
      </w:pPr>
    </w:p>
    <w:p w:rsidR="00E056CC" w:rsidRDefault="00E056CC"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D72942" w:rsidRDefault="00D72942" w:rsidP="00B11685">
      <w:pPr>
        <w:pStyle w:val="NoSpacing"/>
        <w:jc w:val="center"/>
        <w:rPr>
          <w:rFonts w:ascii="Times New Roman" w:hAnsi="Times New Roman" w:cs="Times New Roman"/>
          <w:b/>
          <w:lang w:val="sr-Cyrl-CS"/>
        </w:rPr>
      </w:pPr>
    </w:p>
    <w:p w:rsidR="00D72942" w:rsidRDefault="00D72942" w:rsidP="00B11685">
      <w:pPr>
        <w:pStyle w:val="NoSpacing"/>
        <w:jc w:val="center"/>
        <w:rPr>
          <w:rFonts w:ascii="Times New Roman" w:hAnsi="Times New Roman" w:cs="Times New Roman"/>
          <w:b/>
          <w:lang w:val="sr-Cyrl-CS"/>
        </w:rPr>
      </w:pPr>
    </w:p>
    <w:p w:rsidR="00D72942" w:rsidRPr="00B11685" w:rsidRDefault="00D72942" w:rsidP="00B11685">
      <w:pPr>
        <w:pStyle w:val="NoSpacing"/>
        <w:jc w:val="center"/>
        <w:rPr>
          <w:rFonts w:ascii="Times New Roman" w:hAnsi="Times New Roman" w:cs="Times New Roman"/>
          <w:b/>
          <w:lang w:val="sr-Cyrl-CS"/>
        </w:rPr>
      </w:pPr>
    </w:p>
    <w:p w:rsidR="00E056CC" w:rsidRPr="000D084B" w:rsidRDefault="00E056CC" w:rsidP="00E056CC">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F40287" w:rsidRDefault="00E056CC" w:rsidP="002A64C5">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0001016A">
        <w:rPr>
          <w:rFonts w:ascii="Times New Roman" w:hAnsi="Times New Roman" w:cs="Times New Roman"/>
          <w:b/>
        </w:rPr>
        <w:t xml:space="preserve">          </w:t>
      </w:r>
      <w:r w:rsidR="0001016A" w:rsidRPr="00190127">
        <w:rPr>
          <w:rFonts w:ascii="Times New Roman" w:hAnsi="Times New Roman" w:cs="Times New Roman"/>
        </w:rPr>
        <w:t>Овлашћени представник понуђача</w:t>
      </w:r>
      <w:bookmarkStart w:id="12" w:name="_Toc385186627"/>
    </w:p>
    <w:p w:rsidR="002B5C13" w:rsidRDefault="002B5C13" w:rsidP="002A64C5">
      <w:pPr>
        <w:pStyle w:val="NoSpacing"/>
        <w:tabs>
          <w:tab w:val="left" w:pos="4425"/>
          <w:tab w:val="left" w:pos="7935"/>
        </w:tabs>
        <w:rPr>
          <w:rFonts w:ascii="Times New Roman" w:hAnsi="Times New Roman" w:cs="Times New Roman"/>
        </w:rPr>
      </w:pPr>
    </w:p>
    <w:p w:rsidR="002B5C13" w:rsidRPr="002B5C13" w:rsidRDefault="002B5C13" w:rsidP="002A64C5">
      <w:pPr>
        <w:pStyle w:val="NoSpacing"/>
        <w:tabs>
          <w:tab w:val="left" w:pos="4425"/>
          <w:tab w:val="left" w:pos="7935"/>
        </w:tabs>
        <w:rPr>
          <w:rFonts w:ascii="Times New Roman" w:hAnsi="Times New Roman" w:cs="Times New Roman"/>
          <w:b/>
        </w:rPr>
      </w:pPr>
    </w:p>
    <w:p w:rsidR="002A64C5" w:rsidRPr="00C1506A" w:rsidRDefault="002A64C5" w:rsidP="002A64C5">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935E3F" w:rsidRPr="000D084B" w:rsidTr="003E369F">
        <w:tc>
          <w:tcPr>
            <w:tcW w:w="10490" w:type="dxa"/>
          </w:tcPr>
          <w:p w:rsidR="00935E3F" w:rsidRPr="00DE6C00" w:rsidRDefault="00935E3F" w:rsidP="003E369F">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935E3F" w:rsidRPr="00DE6C00" w:rsidRDefault="00935E3F" w:rsidP="003E369F">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0B7B4D" w:rsidRDefault="000B7B4D" w:rsidP="00407F06">
      <w:pPr>
        <w:pStyle w:val="NoSpacing"/>
        <w:jc w:val="center"/>
        <w:rPr>
          <w:rFonts w:ascii="Times New Roman" w:hAnsi="Times New Roman" w:cs="Times New Roman"/>
          <w:b/>
        </w:rPr>
      </w:pPr>
    </w:p>
    <w:p w:rsidR="004B02A5" w:rsidRPr="004B02A5" w:rsidRDefault="004B02A5" w:rsidP="00407F06">
      <w:pPr>
        <w:pStyle w:val="NoSpacing"/>
        <w:jc w:val="center"/>
        <w:rPr>
          <w:rFonts w:ascii="Times New Roman" w:hAnsi="Times New Roman" w:cs="Times New Roman"/>
          <w:b/>
        </w:rPr>
      </w:pPr>
    </w:p>
    <w:p w:rsidR="00EE58EE" w:rsidRDefault="00EE58E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Pr="002B5C13" w:rsidRDefault="00E0415E" w:rsidP="00F40287">
      <w:pPr>
        <w:jc w:val="both"/>
        <w:rPr>
          <w:rFonts w:ascii="Times New Roman" w:hAnsi="Times New Roman" w:cs="Times New Roman"/>
          <w:b/>
        </w:rPr>
      </w:pPr>
    </w:p>
    <w:p w:rsidR="00E0415E" w:rsidRPr="002B5C13" w:rsidRDefault="00E0415E" w:rsidP="00F40287">
      <w:pPr>
        <w:jc w:val="both"/>
        <w:rPr>
          <w:rFonts w:ascii="Times New Roman" w:hAnsi="Times New Roman" w:cs="Times New Roman"/>
          <w:b/>
        </w:rPr>
      </w:pPr>
    </w:p>
    <w:p w:rsidR="00EE58EE" w:rsidRPr="00EE58EE" w:rsidRDefault="00EE58EE" w:rsidP="00EE58EE">
      <w:pPr>
        <w:pStyle w:val="Heading3"/>
        <w:ind w:left="7080" w:firstLine="708"/>
        <w:rPr>
          <w:rFonts w:ascii="Times New Roman" w:hAnsi="Times New Roman"/>
          <w:color w:val="auto"/>
          <w:lang w:val="sr-Cyrl-CS"/>
        </w:rPr>
      </w:pPr>
      <w:r w:rsidRPr="00EE58EE">
        <w:rPr>
          <w:rFonts w:ascii="Times New Roman" w:hAnsi="Times New Roman" w:cs="Times New Roman"/>
          <w:b w:val="0"/>
          <w:color w:val="auto"/>
        </w:rPr>
        <w:t xml:space="preserve"> </w:t>
      </w:r>
      <w:r>
        <w:rPr>
          <w:rFonts w:ascii="Times New Roman" w:hAnsi="Times New Roman" w:cs="Times New Roman"/>
          <w:b w:val="0"/>
          <w:color w:val="auto"/>
        </w:rPr>
        <w:tab/>
      </w:r>
      <w:r w:rsidRPr="00EE58EE">
        <w:rPr>
          <w:rFonts w:ascii="Times New Roman" w:eastAsia="Calibri" w:hAnsi="Times New Roman"/>
          <w:b w:val="0"/>
          <w:i/>
          <w:color w:val="auto"/>
        </w:rPr>
        <w:t xml:space="preserve">Образац </w:t>
      </w:r>
      <w:r w:rsidRPr="00EE58EE">
        <w:rPr>
          <w:rFonts w:ascii="Times New Roman" w:eastAsia="Calibri" w:hAnsi="Times New Roman"/>
          <w:b w:val="0"/>
          <w:i/>
          <w:color w:val="auto"/>
          <w:lang w:val="sr-Latn-CS"/>
        </w:rPr>
        <w:t xml:space="preserve">бр. </w:t>
      </w:r>
      <w:r w:rsidRPr="00EE58EE">
        <w:rPr>
          <w:rFonts w:ascii="Times New Roman" w:eastAsia="Calibri" w:hAnsi="Times New Roman"/>
          <w:b w:val="0"/>
          <w:i/>
          <w:color w:val="auto"/>
        </w:rPr>
        <w:t>2</w:t>
      </w:r>
    </w:p>
    <w:p w:rsidR="00EE58EE" w:rsidRDefault="00EE58EE" w:rsidP="00EE58EE">
      <w:pPr>
        <w:pStyle w:val="NoSpacing"/>
        <w:rPr>
          <w:rFonts w:ascii="Times New Roman" w:hAnsi="Times New Roman" w:cs="Times New Roman"/>
          <w:lang w:val="sr-Cyrl-CS"/>
        </w:rPr>
      </w:pPr>
      <w:r>
        <w:rPr>
          <w:rFonts w:ascii="Times New Roman" w:hAnsi="Times New Roman" w:cs="Times New Roman"/>
          <w:lang w:val="sr-Cyrl-CS"/>
        </w:rPr>
        <w:tab/>
      </w:r>
    </w:p>
    <w:p w:rsidR="00EE58EE" w:rsidRDefault="00EE58EE" w:rsidP="00EE58EE">
      <w:pPr>
        <w:pStyle w:val="NoSpacing"/>
        <w:rPr>
          <w:rFonts w:ascii="Times New Roman" w:hAnsi="Times New Roman" w:cs="Times New Roman"/>
          <w:lang w:val="sr-Cyrl-CS"/>
        </w:rPr>
      </w:pPr>
    </w:p>
    <w:p w:rsidR="00EE58EE" w:rsidRDefault="00EE58EE" w:rsidP="00EE58EE">
      <w:pPr>
        <w:pStyle w:val="NoSpacing"/>
        <w:rPr>
          <w:rFonts w:ascii="Times New Roman" w:hAnsi="Times New Roman" w:cs="Times New Roman"/>
          <w:lang w:val="sr-Cyrl-CS"/>
        </w:rPr>
      </w:pPr>
    </w:p>
    <w:p w:rsidR="00EE58EE" w:rsidRDefault="00426AE0" w:rsidP="00EE58EE">
      <w:pPr>
        <w:pStyle w:val="NoSpacing"/>
        <w:jc w:val="center"/>
        <w:rPr>
          <w:rFonts w:ascii="Times New Roman" w:hAnsi="Times New Roman" w:cs="Times New Roman"/>
          <w:b/>
        </w:rPr>
      </w:pPr>
      <w:r w:rsidRPr="007735B5">
        <w:rPr>
          <w:rFonts w:ascii="Times New Roman" w:hAnsi="Times New Roman" w:cs="Times New Roman"/>
          <w:b/>
        </w:rPr>
        <w:t>VII -</w:t>
      </w:r>
      <w:r>
        <w:rPr>
          <w:rFonts w:ascii="Times New Roman" w:hAnsi="Times New Roman" w:cs="Times New Roman"/>
          <w:b/>
        </w:rPr>
        <w:t xml:space="preserve"> </w:t>
      </w:r>
      <w:r w:rsidR="00EE58EE">
        <w:rPr>
          <w:rFonts w:ascii="Times New Roman" w:hAnsi="Times New Roman" w:cs="Times New Roman"/>
          <w:b/>
        </w:rPr>
        <w:t>ОБРАЗАЦ СТРУКТУРЕ</w:t>
      </w:r>
      <w:r w:rsidR="00EE58EE" w:rsidRPr="002F6C24">
        <w:rPr>
          <w:rFonts w:ascii="Times New Roman" w:hAnsi="Times New Roman" w:cs="Times New Roman"/>
          <w:b/>
        </w:rPr>
        <w:t xml:space="preserve"> ЦЕНЕ</w:t>
      </w:r>
      <w:r w:rsidR="00EE58EE">
        <w:rPr>
          <w:rFonts w:ascii="Times New Roman" w:hAnsi="Times New Roman" w:cs="Times New Roman"/>
          <w:b/>
        </w:rPr>
        <w:t xml:space="preserve"> </w:t>
      </w:r>
    </w:p>
    <w:p w:rsidR="00EE58EE" w:rsidRDefault="00EE58EE" w:rsidP="00EE58EE">
      <w:pPr>
        <w:pStyle w:val="NoSpacing"/>
        <w:jc w:val="center"/>
        <w:rPr>
          <w:rFonts w:ascii="Times New Roman" w:hAnsi="Times New Roman" w:cs="Times New Roman"/>
          <w:b/>
        </w:rPr>
      </w:pPr>
    </w:p>
    <w:p w:rsidR="00EE58EE" w:rsidRDefault="00EE58EE" w:rsidP="00EE58EE">
      <w:pPr>
        <w:pStyle w:val="NoSpacing"/>
        <w:jc w:val="center"/>
        <w:rPr>
          <w:rFonts w:ascii="Times New Roman" w:hAnsi="Times New Roman" w:cs="Times New Roman"/>
          <w:b/>
        </w:rPr>
      </w:pPr>
    </w:p>
    <w:p w:rsidR="00EE58EE" w:rsidRPr="00EE58EE" w:rsidRDefault="00EE58EE" w:rsidP="00EE58EE">
      <w:pPr>
        <w:pStyle w:val="NoSpacing"/>
        <w:jc w:val="center"/>
        <w:rPr>
          <w:rFonts w:ascii="Times New Roman" w:hAnsi="Times New Roman" w:cs="Times New Roman"/>
          <w:b/>
        </w:rPr>
      </w:pPr>
    </w:p>
    <w:p w:rsidR="00EE58EE" w:rsidRPr="00EE58EE" w:rsidRDefault="00EE58EE" w:rsidP="00EE58EE">
      <w:pPr>
        <w:pStyle w:val="NoSpacing"/>
        <w:jc w:val="both"/>
        <w:rPr>
          <w:rFonts w:ascii="Times New Roman" w:hAnsi="Times New Roman" w:cs="Times New Roman"/>
        </w:rPr>
      </w:pPr>
      <w:r w:rsidRPr="00EE58EE">
        <w:rPr>
          <w:rFonts w:ascii="Times New Roman" w:hAnsi="Times New Roman" w:cs="Times New Roman"/>
          <w:b/>
        </w:rPr>
        <w:tab/>
      </w:r>
      <w:r w:rsidRPr="00EE58EE">
        <w:rPr>
          <w:rFonts w:ascii="Times New Roman" w:hAnsi="Times New Roman" w:cs="Times New Roman"/>
        </w:rPr>
        <w:t xml:space="preserve">У поступку јавне набавке </w:t>
      </w:r>
      <w:r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Pr="00EE58EE">
        <w:rPr>
          <w:rFonts w:ascii="Times New Roman" w:hAnsi="Times New Roman" w:cs="Times New Roman"/>
        </w:rPr>
        <w:t>.</w:t>
      </w:r>
    </w:p>
    <w:p w:rsidR="00F40287" w:rsidRPr="00EE58EE" w:rsidRDefault="00F40287" w:rsidP="00F40287">
      <w:pPr>
        <w:jc w:val="both"/>
        <w:rPr>
          <w:rFonts w:ascii="Times New Roman" w:hAnsi="Times New Roman" w:cs="Times New Roman"/>
          <w:b/>
          <w:color w:val="FF0000"/>
        </w:rPr>
      </w:pPr>
    </w:p>
    <w:tbl>
      <w:tblPr>
        <w:tblStyle w:val="TableGrid"/>
        <w:tblW w:w="0" w:type="auto"/>
        <w:tblLook w:val="04A0"/>
      </w:tblPr>
      <w:tblGrid>
        <w:gridCol w:w="603"/>
        <w:gridCol w:w="3924"/>
        <w:gridCol w:w="1151"/>
        <w:gridCol w:w="1255"/>
        <w:gridCol w:w="1833"/>
        <w:gridCol w:w="1917"/>
      </w:tblGrid>
      <w:tr w:rsidR="00F40287" w:rsidRPr="0044095F" w:rsidTr="005C3369">
        <w:tc>
          <w:tcPr>
            <w:tcW w:w="60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Р</w:t>
            </w:r>
            <w:r w:rsidR="0044095F" w:rsidRPr="0044095F">
              <w:rPr>
                <w:rFonts w:ascii="Times New Roman" w:hAnsi="Times New Roman" w:cs="Times New Roman"/>
              </w:rPr>
              <w:t>ед</w:t>
            </w:r>
            <w:r w:rsidRPr="0044095F">
              <w:rPr>
                <w:rFonts w:ascii="Times New Roman" w:hAnsi="Times New Roman" w:cs="Times New Roman"/>
              </w:rPr>
              <w:t>. бр.</w:t>
            </w:r>
          </w:p>
        </w:tc>
        <w:tc>
          <w:tcPr>
            <w:tcW w:w="3924"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Опис</w:t>
            </w:r>
          </w:p>
        </w:tc>
        <w:tc>
          <w:tcPr>
            <w:tcW w:w="1151"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5"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3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17"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B97CD9" w:rsidRPr="0044095F" w:rsidTr="005C3369">
        <w:tc>
          <w:tcPr>
            <w:tcW w:w="603" w:type="dxa"/>
          </w:tcPr>
          <w:p w:rsidR="00EE58EE" w:rsidRDefault="00EE58EE" w:rsidP="00F40287">
            <w:pPr>
              <w:jc w:val="both"/>
              <w:rPr>
                <w:rFonts w:ascii="Times New Roman" w:hAnsi="Times New Roman" w:cs="Times New Roman"/>
              </w:rPr>
            </w:pPr>
          </w:p>
          <w:p w:rsidR="00B97CD9" w:rsidRPr="0044095F" w:rsidRDefault="005C3369" w:rsidP="00F40287">
            <w:pPr>
              <w:jc w:val="both"/>
              <w:rPr>
                <w:rFonts w:ascii="Times New Roman" w:hAnsi="Times New Roman" w:cs="Times New Roman"/>
              </w:rPr>
            </w:pPr>
            <w:r>
              <w:rPr>
                <w:rFonts w:ascii="Times New Roman" w:hAnsi="Times New Roman" w:cs="Times New Roman"/>
              </w:rPr>
              <w:t>1</w:t>
            </w:r>
            <w:r w:rsidR="00B97CD9" w:rsidRPr="0044095F">
              <w:rPr>
                <w:rFonts w:ascii="Times New Roman" w:hAnsi="Times New Roman" w:cs="Times New Roman"/>
              </w:rPr>
              <w:t>.</w:t>
            </w:r>
          </w:p>
        </w:tc>
        <w:tc>
          <w:tcPr>
            <w:tcW w:w="3924" w:type="dxa"/>
          </w:tcPr>
          <w:p w:rsidR="00B97CD9" w:rsidRPr="00E34519" w:rsidRDefault="0082704F" w:rsidP="00E34519">
            <w:pPr>
              <w:rPr>
                <w:rFonts w:ascii="Times New Roman" w:hAnsi="Times New Roman" w:cs="Times New Roman"/>
                <w:color w:val="FF0000"/>
              </w:rPr>
            </w:pPr>
            <w:r w:rsidRPr="00E34519">
              <w:rPr>
                <w:rFonts w:ascii="Times New Roman" w:hAnsi="Times New Roman" w:cs="Times New Roman"/>
                <w:color w:val="000000"/>
              </w:rPr>
              <w:t>Припремни радови-израда геодетског елабората са КТП</w:t>
            </w:r>
          </w:p>
        </w:tc>
        <w:tc>
          <w:tcPr>
            <w:tcW w:w="1151"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1</w:t>
            </w:r>
          </w:p>
        </w:tc>
        <w:tc>
          <w:tcPr>
            <w:tcW w:w="1833" w:type="dxa"/>
          </w:tcPr>
          <w:p w:rsidR="00B97CD9" w:rsidRPr="0044095F" w:rsidRDefault="00B97CD9" w:rsidP="00F40287">
            <w:pPr>
              <w:jc w:val="both"/>
              <w:rPr>
                <w:rFonts w:ascii="Times New Roman" w:hAnsi="Times New Roman" w:cs="Times New Roman"/>
              </w:rPr>
            </w:pPr>
          </w:p>
        </w:tc>
        <w:tc>
          <w:tcPr>
            <w:tcW w:w="1917" w:type="dxa"/>
          </w:tcPr>
          <w:p w:rsidR="00B97CD9" w:rsidRPr="0044095F" w:rsidRDefault="00B97CD9" w:rsidP="00F40287">
            <w:pPr>
              <w:jc w:val="both"/>
              <w:rPr>
                <w:rFonts w:ascii="Times New Roman" w:hAnsi="Times New Roman" w:cs="Times New Roman"/>
              </w:rPr>
            </w:pPr>
          </w:p>
        </w:tc>
      </w:tr>
      <w:tr w:rsidR="00E34519" w:rsidRPr="0044095F" w:rsidTr="005C3369">
        <w:tc>
          <w:tcPr>
            <w:tcW w:w="603" w:type="dxa"/>
          </w:tcPr>
          <w:p w:rsidR="00E34519" w:rsidRDefault="00E34519" w:rsidP="00F40287">
            <w:pPr>
              <w:jc w:val="both"/>
              <w:rPr>
                <w:rFonts w:ascii="Times New Roman" w:hAnsi="Times New Roman" w:cs="Times New Roman"/>
              </w:rPr>
            </w:pPr>
          </w:p>
          <w:p w:rsidR="00E34519" w:rsidRPr="0044095F" w:rsidRDefault="00E34519" w:rsidP="00F40287">
            <w:pPr>
              <w:jc w:val="both"/>
              <w:rPr>
                <w:rFonts w:ascii="Times New Roman" w:hAnsi="Times New Roman" w:cs="Times New Roman"/>
              </w:rPr>
            </w:pPr>
            <w:r>
              <w:rPr>
                <w:rFonts w:ascii="Times New Roman" w:hAnsi="Times New Roman" w:cs="Times New Roman"/>
              </w:rPr>
              <w:t>2</w:t>
            </w:r>
            <w:r w:rsidRPr="0044095F">
              <w:rPr>
                <w:rFonts w:ascii="Times New Roman" w:hAnsi="Times New Roman" w:cs="Times New Roman"/>
              </w:rPr>
              <w:t>.</w:t>
            </w:r>
          </w:p>
        </w:tc>
        <w:tc>
          <w:tcPr>
            <w:tcW w:w="3924" w:type="dxa"/>
          </w:tcPr>
          <w:p w:rsidR="00E34519" w:rsidRPr="00E34519" w:rsidRDefault="00E34519" w:rsidP="00E34519">
            <w:pPr>
              <w:rPr>
                <w:rFonts w:ascii="Times New Roman" w:hAnsi="Times New Roman" w:cs="Times New Roman"/>
                <w:bCs/>
              </w:rPr>
            </w:pPr>
            <w:r w:rsidRPr="00E34519">
              <w:rPr>
                <w:rFonts w:ascii="Times New Roman" w:hAnsi="Times New Roman" w:cs="Times New Roman"/>
                <w:bCs/>
              </w:rPr>
              <w:t>Припремни радови-израда геотехничког елабората</w:t>
            </w:r>
          </w:p>
        </w:tc>
        <w:tc>
          <w:tcPr>
            <w:tcW w:w="1151" w:type="dxa"/>
            <w:vAlign w:val="bottom"/>
          </w:tcPr>
          <w:p w:rsidR="00E34519" w:rsidRPr="0044095F" w:rsidRDefault="00E34519" w:rsidP="00B24118">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E34519" w:rsidRPr="0044095F" w:rsidRDefault="00E34519" w:rsidP="00B24118">
            <w:pPr>
              <w:jc w:val="center"/>
              <w:rPr>
                <w:rFonts w:ascii="Times New Roman" w:hAnsi="Times New Roman" w:cs="Times New Roman"/>
              </w:rPr>
            </w:pPr>
            <w:r w:rsidRPr="0044095F">
              <w:rPr>
                <w:rFonts w:ascii="Times New Roman" w:hAnsi="Times New Roman" w:cs="Times New Roman"/>
              </w:rPr>
              <w:t>1</w:t>
            </w:r>
          </w:p>
        </w:tc>
        <w:tc>
          <w:tcPr>
            <w:tcW w:w="1833" w:type="dxa"/>
          </w:tcPr>
          <w:p w:rsidR="00E34519" w:rsidRPr="0044095F" w:rsidRDefault="00E34519" w:rsidP="00F40287">
            <w:pPr>
              <w:jc w:val="both"/>
              <w:rPr>
                <w:rFonts w:ascii="Times New Roman" w:hAnsi="Times New Roman" w:cs="Times New Roman"/>
              </w:rPr>
            </w:pPr>
          </w:p>
        </w:tc>
        <w:tc>
          <w:tcPr>
            <w:tcW w:w="1917" w:type="dxa"/>
          </w:tcPr>
          <w:p w:rsidR="00E34519" w:rsidRPr="0044095F" w:rsidRDefault="00E34519" w:rsidP="00F40287">
            <w:pPr>
              <w:jc w:val="both"/>
              <w:rPr>
                <w:rFonts w:ascii="Times New Roman" w:hAnsi="Times New Roman" w:cs="Times New Roman"/>
              </w:rPr>
            </w:pPr>
          </w:p>
        </w:tc>
      </w:tr>
      <w:tr w:rsidR="00E34519" w:rsidRPr="0044095F" w:rsidTr="005C3369">
        <w:tc>
          <w:tcPr>
            <w:tcW w:w="603" w:type="dxa"/>
          </w:tcPr>
          <w:p w:rsidR="00E34519" w:rsidRDefault="00E34519" w:rsidP="00F40287">
            <w:pPr>
              <w:jc w:val="both"/>
              <w:rPr>
                <w:rFonts w:ascii="Times New Roman" w:hAnsi="Times New Roman" w:cs="Times New Roman"/>
              </w:rPr>
            </w:pPr>
          </w:p>
          <w:p w:rsidR="00E34519" w:rsidRDefault="00E34519" w:rsidP="00F40287">
            <w:pPr>
              <w:jc w:val="both"/>
              <w:rPr>
                <w:rFonts w:ascii="Times New Roman" w:hAnsi="Times New Roman" w:cs="Times New Roman"/>
              </w:rPr>
            </w:pPr>
            <w:r>
              <w:rPr>
                <w:rFonts w:ascii="Times New Roman" w:hAnsi="Times New Roman" w:cs="Times New Roman"/>
              </w:rPr>
              <w:t>3.</w:t>
            </w:r>
          </w:p>
        </w:tc>
        <w:tc>
          <w:tcPr>
            <w:tcW w:w="3924" w:type="dxa"/>
          </w:tcPr>
          <w:p w:rsidR="00E34519" w:rsidRPr="00E34519" w:rsidRDefault="00E34519" w:rsidP="00E34519">
            <w:pPr>
              <w:rPr>
                <w:rFonts w:ascii="Times New Roman" w:hAnsi="Times New Roman" w:cs="Times New Roman"/>
                <w:bCs/>
              </w:rPr>
            </w:pPr>
            <w:r w:rsidRPr="00E34519">
              <w:rPr>
                <w:rFonts w:ascii="Times New Roman" w:hAnsi="Times New Roman" w:cs="Times New Roman"/>
                <w:bCs/>
              </w:rPr>
              <w:t>Израда идејног решења трансфер станице са рециклажним центром</w:t>
            </w:r>
          </w:p>
        </w:tc>
        <w:tc>
          <w:tcPr>
            <w:tcW w:w="1151" w:type="dxa"/>
            <w:vAlign w:val="bottom"/>
          </w:tcPr>
          <w:p w:rsidR="00E34519" w:rsidRPr="00E34519" w:rsidRDefault="00E34519" w:rsidP="00B24118">
            <w:pPr>
              <w:jc w:val="center"/>
              <w:rPr>
                <w:rFonts w:ascii="Times New Roman" w:hAnsi="Times New Roman" w:cs="Times New Roman"/>
              </w:rPr>
            </w:pPr>
            <w:r>
              <w:rPr>
                <w:rFonts w:ascii="Times New Roman" w:hAnsi="Times New Roman" w:cs="Times New Roman"/>
              </w:rPr>
              <w:t>комад</w:t>
            </w:r>
          </w:p>
        </w:tc>
        <w:tc>
          <w:tcPr>
            <w:tcW w:w="1255" w:type="dxa"/>
            <w:vAlign w:val="bottom"/>
          </w:tcPr>
          <w:p w:rsidR="00E34519" w:rsidRPr="00E34519" w:rsidRDefault="00E34519" w:rsidP="00B24118">
            <w:pPr>
              <w:jc w:val="center"/>
              <w:rPr>
                <w:rFonts w:ascii="Times New Roman" w:hAnsi="Times New Roman" w:cs="Times New Roman"/>
              </w:rPr>
            </w:pPr>
            <w:r>
              <w:rPr>
                <w:rFonts w:ascii="Times New Roman" w:hAnsi="Times New Roman" w:cs="Times New Roman"/>
              </w:rPr>
              <w:t>1</w:t>
            </w:r>
          </w:p>
        </w:tc>
        <w:tc>
          <w:tcPr>
            <w:tcW w:w="1833" w:type="dxa"/>
          </w:tcPr>
          <w:p w:rsidR="00E34519" w:rsidRPr="0044095F" w:rsidRDefault="00E34519" w:rsidP="00F40287">
            <w:pPr>
              <w:jc w:val="both"/>
              <w:rPr>
                <w:rFonts w:ascii="Times New Roman" w:hAnsi="Times New Roman" w:cs="Times New Roman"/>
              </w:rPr>
            </w:pPr>
          </w:p>
        </w:tc>
        <w:tc>
          <w:tcPr>
            <w:tcW w:w="1917" w:type="dxa"/>
          </w:tcPr>
          <w:p w:rsidR="00E34519" w:rsidRPr="0044095F" w:rsidRDefault="00E3451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25645F">
            <w:pPr>
              <w:pStyle w:val="NoSpacing"/>
              <w:jc w:val="right"/>
              <w:rPr>
                <w:rFonts w:ascii="Times New Roman" w:hAnsi="Times New Roman" w:cs="Times New Roman"/>
              </w:rPr>
            </w:pPr>
          </w:p>
          <w:p w:rsidR="00B97CD9" w:rsidRPr="00146C98" w:rsidRDefault="0025645F" w:rsidP="0025645F">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17" w:type="dxa"/>
          </w:tcPr>
          <w:p w:rsidR="00B97CD9" w:rsidRPr="00146C98" w:rsidRDefault="00B97CD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B97CD9">
            <w:pPr>
              <w:jc w:val="right"/>
              <w:rPr>
                <w:rFonts w:ascii="Times New Roman" w:hAnsi="Times New Roman" w:cs="Times New Roman"/>
              </w:rPr>
            </w:pPr>
          </w:p>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Износ ПДВ-а</w:t>
            </w:r>
          </w:p>
        </w:tc>
        <w:tc>
          <w:tcPr>
            <w:tcW w:w="1917" w:type="dxa"/>
          </w:tcPr>
          <w:p w:rsidR="00B97CD9" w:rsidRPr="00146C98" w:rsidRDefault="00B97CD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B97CD9">
            <w:pPr>
              <w:jc w:val="right"/>
              <w:rPr>
                <w:rFonts w:ascii="Times New Roman" w:hAnsi="Times New Roman" w:cs="Times New Roman"/>
              </w:rPr>
            </w:pPr>
          </w:p>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Укупна цена са ПДВ-ом</w:t>
            </w:r>
          </w:p>
        </w:tc>
        <w:tc>
          <w:tcPr>
            <w:tcW w:w="1917" w:type="dxa"/>
          </w:tcPr>
          <w:p w:rsidR="00B97CD9" w:rsidRPr="00146C98" w:rsidRDefault="00B97CD9" w:rsidP="00F40287">
            <w:pPr>
              <w:jc w:val="both"/>
              <w:rPr>
                <w:rFonts w:ascii="Times New Roman" w:hAnsi="Times New Roman" w:cs="Times New Roman"/>
              </w:rPr>
            </w:pPr>
          </w:p>
        </w:tc>
      </w:tr>
    </w:tbl>
    <w:p w:rsidR="0025645F" w:rsidRDefault="0025645F" w:rsidP="0025645F">
      <w:pPr>
        <w:pStyle w:val="NoSpacing"/>
        <w:jc w:val="center"/>
        <w:rPr>
          <w:rFonts w:ascii="Times New Roman" w:hAnsi="Times New Roman" w:cs="Times New Roman"/>
          <w:b/>
          <w:lang w:val="sr-Cyrl-CS"/>
        </w:rPr>
      </w:pPr>
    </w:p>
    <w:p w:rsidR="00B11685" w:rsidRDefault="00B11685" w:rsidP="0025645F">
      <w:pPr>
        <w:pStyle w:val="NoSpacing"/>
        <w:jc w:val="center"/>
        <w:rPr>
          <w:rFonts w:ascii="Times New Roman" w:hAnsi="Times New Roman" w:cs="Times New Roman"/>
          <w:b/>
          <w:lang w:val="sr-Cyrl-CS"/>
        </w:rPr>
      </w:pPr>
    </w:p>
    <w:p w:rsidR="002B5C13" w:rsidRDefault="002B5C13" w:rsidP="0025645F">
      <w:pPr>
        <w:pStyle w:val="NoSpacing"/>
        <w:jc w:val="center"/>
        <w:rPr>
          <w:rFonts w:ascii="Times New Roman" w:hAnsi="Times New Roman" w:cs="Times New Roman"/>
          <w:b/>
          <w:lang w:val="sr-Cyrl-CS"/>
        </w:rPr>
      </w:pPr>
    </w:p>
    <w:p w:rsidR="00EE58EE" w:rsidRDefault="00EE58EE" w:rsidP="0025645F">
      <w:pPr>
        <w:pStyle w:val="NoSpacing"/>
        <w:jc w:val="center"/>
        <w:rPr>
          <w:rFonts w:ascii="Times New Roman" w:hAnsi="Times New Roman" w:cs="Times New Roman"/>
          <w:b/>
          <w:lang w:val="sr-Cyrl-CS"/>
        </w:rPr>
      </w:pPr>
    </w:p>
    <w:p w:rsidR="0025645F" w:rsidRDefault="0025645F"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EE58EE" w:rsidRDefault="00EE58EE" w:rsidP="00B11685">
      <w:pPr>
        <w:pStyle w:val="NoSpacing"/>
        <w:jc w:val="center"/>
        <w:rPr>
          <w:rFonts w:ascii="Times New Roman" w:hAnsi="Times New Roman" w:cs="Times New Roman"/>
          <w:b/>
          <w:lang w:val="sr-Cyrl-CS"/>
        </w:rPr>
      </w:pPr>
    </w:p>
    <w:p w:rsidR="00AB4355" w:rsidRPr="00B11685" w:rsidRDefault="00AB4355" w:rsidP="00B11685">
      <w:pPr>
        <w:pStyle w:val="NoSpacing"/>
        <w:jc w:val="center"/>
        <w:rPr>
          <w:rFonts w:ascii="Times New Roman" w:hAnsi="Times New Roman" w:cs="Times New Roman"/>
          <w:b/>
          <w:lang w:val="sr-Cyrl-CS"/>
        </w:rPr>
      </w:pPr>
    </w:p>
    <w:p w:rsidR="0025645F" w:rsidRPr="000D084B" w:rsidRDefault="0025645F" w:rsidP="0025645F">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25645F" w:rsidRDefault="0025645F" w:rsidP="0025645F">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EE58EE" w:rsidRPr="00EE58EE" w:rsidRDefault="00EE58EE" w:rsidP="0025645F">
      <w:pPr>
        <w:pStyle w:val="NoSpacing"/>
        <w:tabs>
          <w:tab w:val="left" w:pos="4425"/>
          <w:tab w:val="left" w:pos="7935"/>
        </w:tabs>
        <w:rPr>
          <w:rFonts w:ascii="Times New Roman" w:hAnsi="Times New Roman" w:cs="Times New Roman"/>
        </w:rPr>
      </w:pPr>
    </w:p>
    <w:p w:rsidR="00AB4355" w:rsidRDefault="00AB4355"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Pr="002B5C13" w:rsidRDefault="002B5C13" w:rsidP="0025645F">
      <w:pPr>
        <w:pStyle w:val="NoSpacing"/>
        <w:tabs>
          <w:tab w:val="left" w:pos="4425"/>
          <w:tab w:val="left" w:pos="7935"/>
        </w:tabs>
        <w:rPr>
          <w:rFonts w:ascii="Times New Roman" w:hAnsi="Times New Roman" w:cs="Times New Roman"/>
          <w:b/>
        </w:rPr>
      </w:pPr>
    </w:p>
    <w:p w:rsidR="008E1137" w:rsidRPr="00146C98" w:rsidRDefault="0025645F" w:rsidP="0025645F">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695BA3" w:rsidRPr="00066785" w:rsidRDefault="00695BA3" w:rsidP="004149AB">
      <w:pPr>
        <w:pStyle w:val="NoSpacing"/>
        <w:jc w:val="both"/>
        <w:rPr>
          <w:rFonts w:ascii="Times New Roman" w:hAnsi="Times New Roman" w:cs="Times New Roman"/>
          <w:i/>
        </w:rPr>
      </w:pPr>
    </w:p>
    <w:p w:rsidR="00E0415E" w:rsidRDefault="00935E3F" w:rsidP="004149AB">
      <w:pPr>
        <w:pStyle w:val="NoSpacing"/>
        <w:jc w:val="both"/>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E0415E"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0415E" w:rsidRPr="002B5C13"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0415E" w:rsidRPr="002B5C13" w:rsidRDefault="00E0415E" w:rsidP="004149AB">
      <w:pPr>
        <w:pStyle w:val="NoSpacing"/>
        <w:jc w:val="both"/>
        <w:rPr>
          <w:rFonts w:ascii="Times New Roman" w:hAnsi="Times New Roman" w:cs="Times New Roman"/>
          <w:i/>
        </w:rPr>
      </w:pPr>
    </w:p>
    <w:p w:rsidR="00BD09AE" w:rsidRDefault="00935E3F" w:rsidP="004149AB">
      <w:pPr>
        <w:pStyle w:val="NoSpacing"/>
        <w:jc w:val="both"/>
        <w:rPr>
          <w:rFonts w:ascii="Times New Roman" w:hAnsi="Times New Roman" w:cs="Times New Roman"/>
          <w:i/>
        </w:rPr>
      </w:pPr>
      <w:r>
        <w:rPr>
          <w:rFonts w:ascii="Times New Roman" w:hAnsi="Times New Roman" w:cs="Times New Roman"/>
          <w:i/>
        </w:rPr>
        <w:tab/>
      </w:r>
    </w:p>
    <w:p w:rsidR="004149AB" w:rsidRPr="003A56C1" w:rsidRDefault="00BD09AE" w:rsidP="004149AB">
      <w:pPr>
        <w:pStyle w:val="NoSpacing"/>
        <w:jc w:val="both"/>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4149AB" w:rsidRPr="003A56C1">
        <w:rPr>
          <w:rFonts w:ascii="Times New Roman" w:hAnsi="Times New Roman" w:cs="Times New Roman"/>
          <w:i/>
          <w:lang w:val="sr-Cyrl-CS"/>
        </w:rPr>
        <w:t xml:space="preserve">Образац бр. </w:t>
      </w:r>
      <w:r w:rsidR="00EF2F5E">
        <w:rPr>
          <w:rFonts w:ascii="Times New Roman" w:hAnsi="Times New Roman" w:cs="Times New Roman"/>
          <w:i/>
          <w:lang w:val="sr-Cyrl-CS"/>
        </w:rPr>
        <w:t>3</w:t>
      </w:r>
    </w:p>
    <w:p w:rsidR="004149AB" w:rsidRDefault="004149AB"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106E0F" w:rsidRDefault="00106E0F" w:rsidP="00407F06">
      <w:pPr>
        <w:pStyle w:val="NoSpacing"/>
        <w:jc w:val="center"/>
        <w:rPr>
          <w:rFonts w:ascii="Times New Roman" w:hAnsi="Times New Roman" w:cs="Times New Roman"/>
          <w:b/>
        </w:rPr>
      </w:pPr>
    </w:p>
    <w:p w:rsidR="00BB1E3F" w:rsidRDefault="00BB1E3F"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417478" w:rsidRDefault="000D39DB" w:rsidP="00407F06">
      <w:pPr>
        <w:pStyle w:val="NoSpacing"/>
        <w:jc w:val="center"/>
        <w:rPr>
          <w:rFonts w:ascii="Times New Roman" w:hAnsi="Times New Roman" w:cs="Times New Roman"/>
          <w:b/>
        </w:rPr>
      </w:pPr>
      <w:r w:rsidRPr="007735B5">
        <w:rPr>
          <w:rFonts w:ascii="Times New Roman" w:hAnsi="Times New Roman" w:cs="Times New Roman"/>
          <w:b/>
        </w:rPr>
        <w:t>VII</w:t>
      </w:r>
      <w:r w:rsidR="00426AE0" w:rsidRPr="007735B5">
        <w:rPr>
          <w:rFonts w:ascii="Times New Roman" w:hAnsi="Times New Roman" w:cs="Times New Roman"/>
          <w:b/>
        </w:rPr>
        <w:t>I</w:t>
      </w:r>
      <w:r w:rsidRPr="007735B5">
        <w:rPr>
          <w:rFonts w:ascii="Times New Roman" w:hAnsi="Times New Roman" w:cs="Times New Roman"/>
          <w:b/>
        </w:rPr>
        <w:t xml:space="preserve"> - ОБРАЗАЦ ИЗЈАВЕ ДА ЈЕ ПОНУЂАЧ ПОШТОВАО ОБАВЕЗЕ КОЈЕ </w:t>
      </w:r>
    </w:p>
    <w:p w:rsidR="000D39DB" w:rsidRPr="007735B5" w:rsidRDefault="000D39DB" w:rsidP="00407F06">
      <w:pPr>
        <w:pStyle w:val="NoSpacing"/>
        <w:jc w:val="center"/>
        <w:rPr>
          <w:rFonts w:ascii="Times New Roman" w:hAnsi="Times New Roman" w:cs="Times New Roman"/>
          <w:b/>
          <w:lang w:val="sr-Cyrl-CS"/>
        </w:rPr>
      </w:pPr>
      <w:r w:rsidRPr="007735B5">
        <w:rPr>
          <w:rFonts w:ascii="Times New Roman" w:hAnsi="Times New Roman" w:cs="Times New Roman"/>
          <w:b/>
        </w:rPr>
        <w:t>ПРОИЗИЛАЗЕ ИЗ ВАЖЕЋИХ ПРОПИСА ЗАШТИТЕ НА РАДУ</w:t>
      </w:r>
      <w:bookmarkEnd w:id="12"/>
    </w:p>
    <w:p w:rsidR="000D39DB" w:rsidRDefault="000D39DB" w:rsidP="000D39DB">
      <w:pPr>
        <w:pStyle w:val="NormalWeb"/>
        <w:shd w:val="clear" w:color="auto" w:fill="FFFFFF"/>
        <w:jc w:val="center"/>
        <w:rPr>
          <w:b/>
          <w:bCs/>
          <w:color w:val="000000"/>
          <w:sz w:val="22"/>
          <w:szCs w:val="22"/>
        </w:rPr>
      </w:pPr>
    </w:p>
    <w:p w:rsidR="004149AB" w:rsidRPr="00C73A1F" w:rsidRDefault="004149AB" w:rsidP="000D39DB">
      <w:pPr>
        <w:pStyle w:val="NormalWeb"/>
        <w:shd w:val="clear" w:color="auto" w:fill="FFFFFF"/>
        <w:jc w:val="center"/>
        <w:rPr>
          <w:b/>
          <w:bCs/>
          <w:color w:val="000000"/>
          <w:sz w:val="22"/>
          <w:szCs w:val="22"/>
        </w:rPr>
      </w:pPr>
    </w:p>
    <w:p w:rsidR="00426AE0" w:rsidRDefault="004149AB" w:rsidP="004149AB">
      <w:pPr>
        <w:pStyle w:val="NoSpacing"/>
        <w:jc w:val="both"/>
        <w:rPr>
          <w:rFonts w:ascii="Times New Roman" w:eastAsia="Times New Roman" w:hAnsi="Times New Roman" w:cs="Times New Roman"/>
          <w:color w:val="000000"/>
        </w:rPr>
      </w:pPr>
      <w:r w:rsidRPr="00C73A1F">
        <w:rPr>
          <w:rFonts w:ascii="Times New Roman" w:eastAsia="Times New Roman" w:hAnsi="Times New Roman" w:cs="Times New Roman"/>
          <w:color w:val="000000"/>
        </w:rPr>
        <w:tab/>
      </w:r>
    </w:p>
    <w:p w:rsidR="00426AE0" w:rsidRDefault="00426AE0" w:rsidP="004149AB">
      <w:pPr>
        <w:pStyle w:val="NoSpacing"/>
        <w:jc w:val="both"/>
        <w:rPr>
          <w:rFonts w:ascii="Times New Roman" w:eastAsia="Times New Roman" w:hAnsi="Times New Roman" w:cs="Times New Roman"/>
          <w:color w:val="000000"/>
        </w:rPr>
      </w:pPr>
    </w:p>
    <w:p w:rsidR="00C11B6F" w:rsidRPr="00C73A1F" w:rsidRDefault="00426AE0" w:rsidP="004149AB">
      <w:pPr>
        <w:pStyle w:val="NoSpacing"/>
        <w:jc w:val="both"/>
        <w:rPr>
          <w:rFonts w:ascii="Times New Roman" w:hAnsi="Times New Roman" w:cs="Times New Roman"/>
          <w:lang w:val="sr-Cyrl-CS"/>
        </w:rPr>
      </w:pPr>
      <w:r>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 xml:space="preserve">У предмету јавне набавке </w:t>
      </w:r>
      <w:r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000D6A5A" w:rsidRPr="00C73A1F">
        <w:rPr>
          <w:rFonts w:ascii="Times New Roman" w:hAnsi="Times New Roman" w:cs="Times New Roman"/>
        </w:rPr>
        <w:t>,</w:t>
      </w:r>
      <w:r w:rsidR="004149AB" w:rsidRPr="00C73A1F">
        <w:rPr>
          <w:rFonts w:ascii="Times New Roman" w:hAnsi="Times New Roman" w:cs="Times New Roman"/>
          <w:color w:val="000000"/>
          <w:lang w:val="sr-Cyrl-CS"/>
        </w:rPr>
        <w:t xml:space="preserve"> </w:t>
      </w:r>
      <w:r w:rsidR="004149AB" w:rsidRPr="00C73A1F">
        <w:rPr>
          <w:rFonts w:ascii="Times New Roman" w:eastAsia="Times New Roman" w:hAnsi="Times New Roman" w:cs="Times New Roman"/>
          <w:color w:val="000000"/>
        </w:rPr>
        <w:t>под пуном материјалном и кривичном одговорношћу</w:t>
      </w:r>
      <w:r w:rsidR="004149AB" w:rsidRPr="00C73A1F">
        <w:rPr>
          <w:rFonts w:ascii="Times New Roman" w:hAnsi="Times New Roman" w:cs="Times New Roman"/>
          <w:color w:val="000000"/>
        </w:rPr>
        <w:t>,</w:t>
      </w:r>
      <w:r w:rsidR="004149AB" w:rsidRPr="00C73A1F">
        <w:rPr>
          <w:rFonts w:ascii="Times New Roman" w:hAnsi="Times New Roman" w:cs="Times New Roman"/>
          <w:color w:val="000000"/>
          <w:lang w:val="sr-Cyrl-CS"/>
        </w:rPr>
        <w:t xml:space="preserve"> дајем следећу </w:t>
      </w:r>
    </w:p>
    <w:p w:rsidR="004149AB" w:rsidRPr="00C73A1F" w:rsidRDefault="004149AB" w:rsidP="000D39DB">
      <w:pPr>
        <w:pStyle w:val="NormalWeb"/>
        <w:shd w:val="clear" w:color="auto" w:fill="FFFFFF"/>
        <w:jc w:val="center"/>
        <w:rPr>
          <w:color w:val="000000"/>
          <w:sz w:val="22"/>
          <w:szCs w:val="22"/>
          <w:lang w:val="sr-Cyrl-CS"/>
        </w:rPr>
      </w:pPr>
    </w:p>
    <w:p w:rsidR="00C11B6F" w:rsidRPr="00C73A1F" w:rsidRDefault="004149AB" w:rsidP="000D39DB">
      <w:pPr>
        <w:pStyle w:val="NormalWeb"/>
        <w:shd w:val="clear" w:color="auto" w:fill="FFFFFF"/>
        <w:jc w:val="center"/>
        <w:rPr>
          <w:b/>
          <w:color w:val="000000"/>
          <w:sz w:val="22"/>
          <w:szCs w:val="22"/>
          <w:lang w:val="sr-Cyrl-CS"/>
        </w:rPr>
      </w:pPr>
      <w:r w:rsidRPr="00C73A1F">
        <w:rPr>
          <w:b/>
          <w:color w:val="000000"/>
          <w:sz w:val="22"/>
          <w:szCs w:val="22"/>
          <w:lang w:val="sr-Cyrl-CS"/>
        </w:rPr>
        <w:t xml:space="preserve">И З Ј А В У </w:t>
      </w:r>
    </w:p>
    <w:p w:rsidR="004149AB" w:rsidRPr="00C73A1F" w:rsidRDefault="004149AB" w:rsidP="000D39DB">
      <w:pPr>
        <w:pStyle w:val="NormalWeb"/>
        <w:shd w:val="clear" w:color="auto" w:fill="FFFFFF"/>
        <w:jc w:val="center"/>
        <w:rPr>
          <w:color w:val="000000"/>
          <w:sz w:val="22"/>
          <w:szCs w:val="22"/>
        </w:rPr>
      </w:pPr>
    </w:p>
    <w:p w:rsidR="000D39DB" w:rsidRPr="00C73A1F" w:rsidRDefault="000D39DB" w:rsidP="004149AB">
      <w:pPr>
        <w:jc w:val="both"/>
        <w:rPr>
          <w:rFonts w:ascii="Times New Roman" w:hAnsi="Times New Roman" w:cs="Times New Roman"/>
          <w:iCs/>
          <w:lang w:val="sr-Cyrl-CS"/>
        </w:rPr>
      </w:pPr>
      <w:r w:rsidRPr="00C73A1F">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П</w:t>
      </w:r>
      <w:r w:rsidRPr="00C73A1F">
        <w:rPr>
          <w:rFonts w:ascii="Times New Roman" w:eastAsia="Times New Roman" w:hAnsi="Times New Roman" w:cs="Times New Roman"/>
          <w:color w:val="000000"/>
        </w:rPr>
        <w:t xml:space="preserve">оштовао </w:t>
      </w:r>
      <w:r w:rsidR="004149AB" w:rsidRPr="00C73A1F">
        <w:rPr>
          <w:rFonts w:ascii="Times New Roman" w:eastAsia="Times New Roman" w:hAnsi="Times New Roman" w:cs="Times New Roman"/>
          <w:color w:val="000000"/>
        </w:rPr>
        <w:t xml:space="preserve">сам </w:t>
      </w:r>
      <w:r w:rsidRPr="00C73A1F">
        <w:rPr>
          <w:rFonts w:ascii="Times New Roman" w:eastAsia="Times New Roman" w:hAnsi="Times New Roman" w:cs="Times New Roman"/>
          <w:color w:val="000000"/>
        </w:rPr>
        <w:t>обавезе које произилазе из важећих прописа</w:t>
      </w:r>
      <w:r w:rsidR="0032250C" w:rsidRPr="00C73A1F">
        <w:rPr>
          <w:rFonts w:ascii="Times New Roman" w:eastAsia="Times New Roman" w:hAnsi="Times New Roman" w:cs="Times New Roman"/>
          <w:color w:val="000000"/>
        </w:rPr>
        <w:t xml:space="preserve"> о заштити на раду, запошљавању</w:t>
      </w:r>
      <w:r w:rsidRPr="00C73A1F">
        <w:rPr>
          <w:rFonts w:ascii="Times New Roman" w:eastAsia="Times New Roman" w:hAnsi="Times New Roman" w:cs="Times New Roman"/>
          <w:color w:val="000000"/>
        </w:rPr>
        <w:t xml:space="preserve"> и условима рада, заштити животне средине </w:t>
      </w:r>
      <w:r w:rsidR="007735B5" w:rsidRPr="00C73A1F">
        <w:rPr>
          <w:rFonts w:ascii="Times New Roman" w:hAnsi="Times New Roman" w:cs="Times New Roman"/>
        </w:rPr>
        <w:t>и нема</w:t>
      </w:r>
      <w:r w:rsidR="004149AB" w:rsidRPr="00C73A1F">
        <w:rPr>
          <w:rFonts w:ascii="Times New Roman" w:hAnsi="Times New Roman" w:cs="Times New Roman"/>
        </w:rPr>
        <w:t>м</w:t>
      </w:r>
      <w:r w:rsidR="007735B5" w:rsidRPr="00C73A1F">
        <w:rPr>
          <w:rFonts w:ascii="Times New Roman" w:hAnsi="Times New Roman" w:cs="Times New Roman"/>
        </w:rPr>
        <w:t xml:space="preserve"> заб</w:t>
      </w:r>
      <w:r w:rsidR="0032250C" w:rsidRPr="00C73A1F">
        <w:rPr>
          <w:rFonts w:ascii="Times New Roman" w:hAnsi="Times New Roman" w:cs="Times New Roman"/>
        </w:rPr>
        <w:t>рану обављања делатности која је на снази у време подношења понуде</w:t>
      </w:r>
      <w:r w:rsidR="006B2C64" w:rsidRPr="00C73A1F">
        <w:rPr>
          <w:rFonts w:ascii="Times New Roman" w:hAnsi="Times New Roman" w:cs="Times New Roman"/>
        </w:rPr>
        <w:t>.</w:t>
      </w:r>
    </w:p>
    <w:p w:rsidR="000D39DB" w:rsidRPr="00C73A1F" w:rsidRDefault="000D39DB" w:rsidP="000D39DB">
      <w:pPr>
        <w:shd w:val="clear" w:color="auto" w:fill="FFFFFF"/>
        <w:spacing w:after="0" w:line="240" w:lineRule="auto"/>
        <w:rPr>
          <w:rFonts w:ascii="Times New Roman" w:eastAsia="Times New Roman" w:hAnsi="Times New Roman" w:cs="Times New Roman"/>
          <w:color w:val="000000"/>
        </w:rPr>
      </w:pPr>
    </w:p>
    <w:p w:rsidR="000D39DB" w:rsidRDefault="000D39DB" w:rsidP="000D39DB">
      <w:pPr>
        <w:shd w:val="clear" w:color="auto" w:fill="FFFFFF"/>
        <w:spacing w:after="0" w:line="240" w:lineRule="auto"/>
        <w:rPr>
          <w:rFonts w:ascii="Times New Roman" w:eastAsia="Times New Roman" w:hAnsi="Times New Roman" w:cs="Times New Roman"/>
          <w:color w:val="000000"/>
        </w:rPr>
      </w:pPr>
    </w:p>
    <w:p w:rsidR="00C11B6F" w:rsidRPr="00C11B6F" w:rsidRDefault="00C11B6F" w:rsidP="000D39DB">
      <w:pPr>
        <w:shd w:val="clear" w:color="auto" w:fill="FFFFFF"/>
        <w:spacing w:after="0" w:line="240" w:lineRule="auto"/>
        <w:rPr>
          <w:rFonts w:ascii="Times New Roman" w:eastAsia="Times New Roman" w:hAnsi="Times New Roman" w:cs="Times New Roman"/>
          <w:color w:val="000000"/>
        </w:rPr>
      </w:pPr>
    </w:p>
    <w:p w:rsidR="00B15502" w:rsidRDefault="00B15502" w:rsidP="000D39DB">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426AE0" w:rsidRPr="00426AE0" w:rsidRDefault="00426AE0" w:rsidP="000D39DB">
      <w:pPr>
        <w:shd w:val="clear" w:color="auto" w:fill="FFFFFF"/>
        <w:spacing w:after="0" w:line="240" w:lineRule="auto"/>
        <w:rPr>
          <w:rFonts w:ascii="Times New Roman" w:eastAsia="Times New Roman" w:hAnsi="Times New Roman" w:cs="Times New Roman"/>
          <w:b/>
          <w:color w:val="000000"/>
        </w:rPr>
      </w:pPr>
    </w:p>
    <w:p w:rsidR="000D39DB" w:rsidRPr="00B15502" w:rsidRDefault="000D39DB" w:rsidP="000D39DB">
      <w:pPr>
        <w:shd w:val="clear" w:color="auto" w:fill="FFFFFF"/>
        <w:spacing w:after="0" w:line="240" w:lineRule="auto"/>
        <w:rPr>
          <w:rFonts w:ascii="Times New Roman" w:eastAsia="Times New Roman" w:hAnsi="Times New Roman" w:cs="Times New Roman"/>
          <w:color w:val="000000"/>
        </w:rPr>
      </w:pPr>
    </w:p>
    <w:p w:rsidR="000D39DB" w:rsidRPr="00120CD4" w:rsidRDefault="000D39DB" w:rsidP="000D39DB">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sidR="0032250C">
        <w:rPr>
          <w:rFonts w:ascii="Times New Roman" w:eastAsia="Times New Roman" w:hAnsi="Times New Roman" w:cs="Times New Roman"/>
          <w:color w:val="000000"/>
        </w:rPr>
        <w:tab/>
      </w:r>
      <w:r w:rsidR="00783735">
        <w:rPr>
          <w:rFonts w:ascii="Times New Roman" w:eastAsia="Times New Roman" w:hAnsi="Times New Roman" w:cs="Times New Roman"/>
          <w:color w:val="000000"/>
        </w:rPr>
        <w:t>Датум</w:t>
      </w:r>
      <w:r w:rsidRPr="000D084B">
        <w:rPr>
          <w:rFonts w:ascii="Times New Roman" w:eastAsia="Times New Roman" w:hAnsi="Times New Roman" w:cs="Times New Roman"/>
          <w:color w:val="000000"/>
        </w:rPr>
        <w:t>:________________                 </w:t>
      </w:r>
      <w:r w:rsidR="00783735">
        <w:rPr>
          <w:rFonts w:ascii="Times New Roman" w:eastAsia="Times New Roman" w:hAnsi="Times New Roman" w:cs="Times New Roman"/>
          <w:color w:val="000000"/>
        </w:rPr>
        <w:tab/>
      </w:r>
      <w:r w:rsidR="00783735">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sidR="00783735">
        <w:rPr>
          <w:rFonts w:ascii="Times New Roman" w:eastAsia="Times New Roman" w:hAnsi="Times New Roman" w:cs="Times New Roman"/>
          <w:color w:val="000000"/>
          <w:lang w:val="sr-Cyrl-CS"/>
        </w:rPr>
        <w:tab/>
        <w:t xml:space="preserve">        Овлашћени представник понуђача</w:t>
      </w:r>
    </w:p>
    <w:p w:rsidR="000D39DB" w:rsidRDefault="000D39D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r w:rsidRPr="000D084B">
        <w:rPr>
          <w:rFonts w:ascii="Times New Roman" w:eastAsia="Times New Roman" w:hAnsi="Times New Roman" w:cs="Times New Roman"/>
          <w:color w:val="000000"/>
        </w:rPr>
        <w:br/>
      </w:r>
    </w:p>
    <w:p w:rsidR="00C8175B" w:rsidRPr="00C8175B" w:rsidRDefault="00C8175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1"/>
      </w:tblGrid>
      <w:tr w:rsidR="000D39DB" w:rsidRPr="000D084B" w:rsidTr="0058510B">
        <w:tc>
          <w:tcPr>
            <w:tcW w:w="10471" w:type="dxa"/>
            <w:tcBorders>
              <w:top w:val="single" w:sz="4" w:space="0" w:color="auto"/>
              <w:left w:val="single" w:sz="4" w:space="0" w:color="auto"/>
              <w:bottom w:val="single" w:sz="4" w:space="0" w:color="auto"/>
              <w:right w:val="single" w:sz="4" w:space="0" w:color="auto"/>
            </w:tcBorders>
            <w:hideMark/>
          </w:tcPr>
          <w:p w:rsidR="000D39DB" w:rsidRPr="0071702E" w:rsidRDefault="000D39DB" w:rsidP="00935E3F">
            <w:pPr>
              <w:shd w:val="clear" w:color="auto" w:fill="FFFFFF"/>
              <w:spacing w:before="100" w:beforeAutospacing="1" w:after="100" w:afterAutospacing="1" w:line="240" w:lineRule="auto"/>
              <w:jc w:val="both"/>
              <w:rPr>
                <w:rFonts w:ascii="Times New Roman" w:eastAsia="Times New Roman" w:hAnsi="Times New Roman" w:cs="Times New Roman"/>
                <w:i/>
                <w:color w:val="000000"/>
                <w:sz w:val="20"/>
                <w:szCs w:val="20"/>
              </w:rPr>
            </w:pPr>
            <w:r w:rsidRPr="0071702E">
              <w:rPr>
                <w:rFonts w:ascii="Times New Roman" w:eastAsia="Times New Roman" w:hAnsi="Times New Roman" w:cs="Times New Roman"/>
                <w:b/>
                <w:bCs/>
                <w:i/>
                <w:color w:val="000000"/>
                <w:sz w:val="20"/>
                <w:szCs w:val="20"/>
              </w:rPr>
              <w:t xml:space="preserve">Напомена: </w:t>
            </w:r>
            <w:r w:rsidRPr="007C333A">
              <w:rPr>
                <w:rFonts w:ascii="Times New Roman" w:eastAsia="Times New Roman" w:hAnsi="Times New Roman" w:cs="Times New Roman"/>
                <w:b/>
                <w:bCs/>
                <w:i/>
                <w:color w:val="000000"/>
                <w:sz w:val="20"/>
                <w:szCs w:val="20"/>
              </w:rPr>
              <w:t>Уколико понуду подноси група понуђача</w:t>
            </w:r>
            <w:r w:rsidRPr="0071702E">
              <w:rPr>
                <w:rFonts w:ascii="Times New Roman" w:eastAsia="Times New Roman" w:hAnsi="Times New Roman" w:cs="Times New Roman"/>
                <w:i/>
                <w:color w:val="000000"/>
                <w:sz w:val="20"/>
                <w:szCs w:val="20"/>
              </w:rPr>
              <w:t>, Изјава мора бити потписана од стране овлашћеног лица сваког понуђача из групе понуђача и оверена печатом.</w:t>
            </w:r>
          </w:p>
        </w:tc>
      </w:tr>
    </w:tbl>
    <w:p w:rsidR="000D39DB" w:rsidRPr="000D084B" w:rsidRDefault="000D39DB" w:rsidP="000D39DB">
      <w:pPr>
        <w:pStyle w:val="Heading3"/>
        <w:jc w:val="center"/>
        <w:rPr>
          <w:rFonts w:ascii="Times New Roman" w:eastAsia="Calibri" w:hAnsi="Times New Roman" w:cs="Times New Roman"/>
        </w:rPr>
      </w:pPr>
    </w:p>
    <w:p w:rsidR="00723436" w:rsidRPr="00E0415E" w:rsidRDefault="00723436" w:rsidP="004149AB">
      <w:pPr>
        <w:pStyle w:val="NoSpacing"/>
        <w:jc w:val="both"/>
        <w:rPr>
          <w:rFonts w:ascii="Times New Roman" w:eastAsiaTheme="majorEastAsia" w:hAnsi="Times New Roman" w:cs="Times New Roman"/>
          <w:b/>
          <w:bCs/>
          <w:color w:val="365F91" w:themeColor="accent1" w:themeShade="BF"/>
        </w:rPr>
      </w:pPr>
      <w:bookmarkStart w:id="13" w:name="_Toc359571913"/>
      <w:bookmarkStart w:id="14" w:name="_Toc360705060"/>
      <w:bookmarkStart w:id="15" w:name="_Toc364935396"/>
    </w:p>
    <w:p w:rsidR="002B5C13" w:rsidRPr="002B5C13" w:rsidRDefault="00774B8B"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p>
    <w:p w:rsidR="00256423" w:rsidRPr="00426AE0" w:rsidRDefault="00916E06" w:rsidP="004149AB">
      <w:pPr>
        <w:pStyle w:val="NoSpacing"/>
        <w:jc w:val="both"/>
        <w:rPr>
          <w:rFonts w:ascii="Times New Roman" w:hAnsi="Times New Roman" w:cs="Times New Roman"/>
          <w:i/>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sidR="004149AB" w:rsidRPr="003A56C1">
        <w:rPr>
          <w:rFonts w:ascii="Times New Roman" w:hAnsi="Times New Roman" w:cs="Times New Roman"/>
          <w:i/>
          <w:lang w:val="sr-Cyrl-CS"/>
        </w:rPr>
        <w:t xml:space="preserve">Образац бр. </w:t>
      </w:r>
      <w:bookmarkEnd w:id="13"/>
      <w:bookmarkEnd w:id="14"/>
      <w:bookmarkEnd w:id="15"/>
      <w:r w:rsidR="00426AE0">
        <w:rPr>
          <w:rFonts w:ascii="Times New Roman" w:hAnsi="Times New Roman" w:cs="Times New Roman"/>
          <w:i/>
          <w:lang w:val="sr-Cyrl-CS"/>
        </w:rPr>
        <w:t>4</w:t>
      </w:r>
    </w:p>
    <w:p w:rsidR="004706FA" w:rsidRPr="002B5C13" w:rsidRDefault="004706FA" w:rsidP="00256423">
      <w:pPr>
        <w:pStyle w:val="Heading3"/>
        <w:jc w:val="center"/>
        <w:rPr>
          <w:rFonts w:ascii="Times New Roman" w:hAnsi="Times New Roman" w:cs="Times New Roman"/>
          <w:b w:val="0"/>
        </w:rPr>
      </w:pPr>
    </w:p>
    <w:p w:rsidR="00E51D7B" w:rsidRPr="00E51D7B" w:rsidRDefault="00E51D7B" w:rsidP="00E51D7B"/>
    <w:p w:rsidR="00723436" w:rsidRPr="00723436" w:rsidRDefault="00723436" w:rsidP="00723436"/>
    <w:p w:rsidR="000C7572" w:rsidRPr="004E40EF" w:rsidRDefault="00426AE0" w:rsidP="000C7572">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IX</w:t>
      </w:r>
      <w:r w:rsidR="002472D7">
        <w:rPr>
          <w:rFonts w:ascii="Times New Roman" w:eastAsia="Calibri" w:hAnsi="Times New Roman" w:cs="Times New Roman"/>
          <w:color w:val="auto"/>
        </w:rPr>
        <w:t xml:space="preserve"> - </w:t>
      </w:r>
      <w:r w:rsidR="000C7572" w:rsidRPr="004E40EF">
        <w:rPr>
          <w:rFonts w:ascii="Times New Roman" w:eastAsia="Calibri" w:hAnsi="Times New Roman" w:cs="Times New Roman"/>
          <w:color w:val="auto"/>
        </w:rPr>
        <w:t>ОБРАЗАЦ ИЗЈАВЕ О НЕЗАВИСНОЈ ПОНУДИ</w:t>
      </w:r>
    </w:p>
    <w:p w:rsidR="00342ACB" w:rsidRPr="000D084B" w:rsidRDefault="00342ACB" w:rsidP="00342ACB">
      <w:pPr>
        <w:pStyle w:val="ListParagraph"/>
        <w:tabs>
          <w:tab w:val="left" w:pos="1080"/>
          <w:tab w:val="left" w:pos="7995"/>
        </w:tabs>
        <w:ind w:left="0" w:firstLine="720"/>
        <w:rPr>
          <w:rFonts w:ascii="Times New Roman" w:hAnsi="Times New Roman" w:cs="Times New Roman"/>
          <w:b/>
          <w:color w:val="FF0000"/>
          <w:lang w:val="sr-Latn-CS"/>
        </w:rPr>
      </w:pPr>
      <w:r w:rsidRPr="000D084B">
        <w:rPr>
          <w:rFonts w:ascii="Times New Roman" w:hAnsi="Times New Roman" w:cs="Times New Roman"/>
          <w:b/>
        </w:rPr>
        <w:tab/>
      </w:r>
    </w:p>
    <w:p w:rsidR="000C7572" w:rsidRPr="000C7572" w:rsidRDefault="000C7572" w:rsidP="000C7572">
      <w:pPr>
        <w:rPr>
          <w:rFonts w:ascii="Times New Roman" w:hAnsi="Times New Roman" w:cs="Times New Roman"/>
          <w:lang w:val="sr-Cyrl-CS"/>
        </w:rPr>
      </w:pPr>
    </w:p>
    <w:p w:rsidR="000C7572" w:rsidRPr="00877FD5" w:rsidRDefault="000C7572" w:rsidP="000C7572">
      <w:pPr>
        <w:rPr>
          <w:rFonts w:ascii="Times New Roman" w:hAnsi="Times New Roman" w:cs="Times New Roman"/>
          <w:lang w:val="sr-Latn-CS"/>
        </w:rPr>
      </w:pPr>
    </w:p>
    <w:p w:rsidR="000C7572" w:rsidRPr="00417478" w:rsidRDefault="00417478" w:rsidP="00417478">
      <w:pPr>
        <w:pStyle w:val="NoSpacing"/>
        <w:jc w:val="both"/>
        <w:rPr>
          <w:rFonts w:ascii="Times New Roman" w:hAnsi="Times New Roman" w:cs="Times New Roman"/>
          <w:lang w:val="sr-Cyrl-CS"/>
        </w:rPr>
      </w:pPr>
      <w:r>
        <w:rPr>
          <w:rFonts w:ascii="Times New Roman" w:hAnsi="Times New Roman" w:cs="Times New Roman"/>
        </w:rPr>
        <w:tab/>
      </w:r>
      <w:r w:rsidR="000C7572" w:rsidRPr="00877FD5">
        <w:rPr>
          <w:rFonts w:ascii="Times New Roman" w:hAnsi="Times New Roman" w:cs="Times New Roman"/>
          <w:lang w:val="sr-Latn-CS"/>
        </w:rPr>
        <w:t>Под пуном кривичном и материјалном одговорношћу изјављујем да сам понуду</w:t>
      </w:r>
      <w:r w:rsidR="000C7572" w:rsidRPr="00877FD5">
        <w:rPr>
          <w:rFonts w:ascii="Times New Roman" w:hAnsi="Times New Roman" w:cs="Times New Roman"/>
          <w:lang w:val="sr-Cyrl-CS"/>
        </w:rPr>
        <w:t xml:space="preserve"> </w:t>
      </w:r>
      <w:r w:rsidR="000C7572"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C7572" w:rsidRPr="00877FD5">
        <w:rPr>
          <w:rFonts w:ascii="Times New Roman" w:hAnsi="Times New Roman" w:cs="Times New Roman"/>
          <w:lang w:val="sr-Latn-CS"/>
        </w:rPr>
        <w:t xml:space="preserve"> </w:t>
      </w:r>
      <w:r w:rsidR="000C7572" w:rsidRPr="00877FD5">
        <w:rPr>
          <w:rFonts w:ascii="Times New Roman" w:hAnsi="Times New Roman" w:cs="Times New Roman"/>
          <w:lang w:val="sr-Cyrl-CS"/>
        </w:rPr>
        <w:t>ј</w:t>
      </w:r>
      <w:r w:rsidR="000C7572"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000D6A5A">
        <w:rPr>
          <w:rFonts w:ascii="Times New Roman" w:hAnsi="Times New Roman" w:cs="Times New Roman"/>
        </w:rPr>
        <w:t>,</w:t>
      </w:r>
      <w:r w:rsidR="000D6A5A" w:rsidRPr="004149AB">
        <w:rPr>
          <w:rFonts w:ascii="Times New Roman" w:hAnsi="Times New Roman" w:cs="Times New Roman"/>
        </w:rPr>
        <w:t xml:space="preserve"> </w:t>
      </w:r>
      <w:r w:rsidR="000C7572" w:rsidRPr="00877FD5">
        <w:rPr>
          <w:rFonts w:ascii="Times New Roman" w:hAnsi="Times New Roman" w:cs="Times New Roman"/>
          <w:lang w:val="sr-Latn-CS"/>
        </w:rPr>
        <w:t>поднео независно</w:t>
      </w:r>
      <w:r w:rsidR="000D6A5A">
        <w:rPr>
          <w:rFonts w:ascii="Times New Roman" w:hAnsi="Times New Roman" w:cs="Times New Roman"/>
        </w:rPr>
        <w:t>,</w:t>
      </w:r>
      <w:r w:rsidR="000C7572" w:rsidRPr="00877FD5">
        <w:rPr>
          <w:rFonts w:ascii="Times New Roman" w:hAnsi="Times New Roman" w:cs="Times New Roman"/>
          <w:lang w:val="sr-Latn-CS"/>
        </w:rPr>
        <w:t xml:space="preserve"> без договора са другим понуђачима и</w:t>
      </w:r>
      <w:r w:rsidR="00DF5CF8">
        <w:rPr>
          <w:rFonts w:ascii="Times New Roman" w:hAnsi="Times New Roman" w:cs="Times New Roman"/>
        </w:rPr>
        <w:t>ли</w:t>
      </w:r>
      <w:r w:rsidR="000C7572" w:rsidRPr="00877FD5">
        <w:rPr>
          <w:rFonts w:ascii="Times New Roman" w:hAnsi="Times New Roman" w:cs="Times New Roman"/>
          <w:lang w:val="sr-Latn-CS"/>
        </w:rPr>
        <w:t xml:space="preserve"> заинтересованим лицима.</w:t>
      </w:r>
    </w:p>
    <w:p w:rsidR="00005D48" w:rsidRDefault="00005D48" w:rsidP="000C7572">
      <w:pPr>
        <w:rPr>
          <w:rFonts w:ascii="Arial" w:hAnsi="Arial" w:cs="Arial"/>
        </w:rPr>
      </w:pPr>
    </w:p>
    <w:p w:rsidR="007C333A" w:rsidRPr="007C333A" w:rsidRDefault="007C333A" w:rsidP="007C333A">
      <w:pPr>
        <w:pStyle w:val="NoSpacing"/>
      </w:pPr>
    </w:p>
    <w:p w:rsidR="00BF1944" w:rsidRDefault="00BF1944" w:rsidP="00BF1944">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2B5C13" w:rsidRPr="002B5C13" w:rsidRDefault="002B5C13" w:rsidP="00BF1944">
      <w:pPr>
        <w:shd w:val="clear" w:color="auto" w:fill="FFFFFF"/>
        <w:spacing w:after="0" w:line="240" w:lineRule="auto"/>
        <w:rPr>
          <w:rFonts w:ascii="Times New Roman" w:eastAsia="Times New Roman" w:hAnsi="Times New Roman" w:cs="Times New Roman"/>
          <w:b/>
          <w:color w:val="000000"/>
        </w:rPr>
      </w:pPr>
    </w:p>
    <w:p w:rsidR="00BF1944" w:rsidRPr="00B15502" w:rsidRDefault="00BF1944" w:rsidP="00BF1944">
      <w:pPr>
        <w:shd w:val="clear" w:color="auto" w:fill="FFFFFF"/>
        <w:spacing w:after="0" w:line="240" w:lineRule="auto"/>
        <w:rPr>
          <w:rFonts w:ascii="Times New Roman" w:eastAsia="Times New Roman" w:hAnsi="Times New Roman" w:cs="Times New Roman"/>
          <w:color w:val="000000"/>
        </w:rPr>
      </w:pPr>
    </w:p>
    <w:p w:rsidR="00BF1944" w:rsidRPr="00120CD4" w:rsidRDefault="00BF1944" w:rsidP="00BF1944">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0C7572" w:rsidRDefault="00BF1944" w:rsidP="00BF1944">
      <w:pPr>
        <w:rPr>
          <w:rFonts w:ascii="Arial" w:hAnsi="Arial" w:cs="Arial"/>
          <w:lang w:val="sr-Cyrl-CS"/>
        </w:rPr>
      </w:pPr>
      <w:r w:rsidRPr="000D084B">
        <w:rPr>
          <w:rFonts w:ascii="Times New Roman" w:eastAsia="Times New Roman" w:hAnsi="Times New Roman" w:cs="Times New Roman"/>
          <w:color w:val="000000"/>
        </w:rPr>
        <w:br/>
      </w:r>
    </w:p>
    <w:p w:rsidR="000D6A5A" w:rsidRPr="00877FD5" w:rsidRDefault="000D6A5A" w:rsidP="00BF1944">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8"/>
      </w:tblGrid>
      <w:tr w:rsidR="000C7572" w:rsidRPr="00877FD5" w:rsidTr="00CA19A8">
        <w:tc>
          <w:tcPr>
            <w:tcW w:w="10598" w:type="dxa"/>
            <w:tcBorders>
              <w:top w:val="single" w:sz="4" w:space="0" w:color="auto"/>
              <w:left w:val="single" w:sz="4" w:space="0" w:color="auto"/>
              <w:bottom w:val="single" w:sz="4" w:space="0" w:color="auto"/>
              <w:right w:val="single" w:sz="4" w:space="0" w:color="auto"/>
            </w:tcBorders>
            <w:hideMark/>
          </w:tcPr>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b/>
                <w:bCs/>
                <w:i/>
                <w:iCs/>
                <w:color w:val="000000"/>
                <w:sz w:val="20"/>
                <w:szCs w:val="20"/>
              </w:rPr>
              <w:t xml:space="preserve">Напомена: </w:t>
            </w:r>
            <w:r w:rsidRPr="0071702E">
              <w:rPr>
                <w:rFonts w:ascii="Times New Roman" w:eastAsia="Times New Roman" w:hAnsi="Times New Roman" w:cs="Times New Roman"/>
                <w:i/>
                <w:iCs/>
                <w:color w:val="000000"/>
                <w:sz w:val="20"/>
                <w:szCs w:val="20"/>
              </w:rPr>
              <w:t>у</w:t>
            </w:r>
            <w:r w:rsidR="00E24D3C" w:rsidRPr="0071702E">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даје понуђач, односно заинтересовано лице повредило конкуренцију у поступку јавне набавке у смислу закона којим се уређује заштита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 xml:space="preserve"> Мера забране учешћа у поступку јавне набавке може трајати до две године.</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Повреда конкуренције представља негативну референцу, у смислу члана 82. став 1. тачка 2. Закона.</w:t>
            </w:r>
          </w:p>
          <w:p w:rsidR="000C7572" w:rsidRPr="00877FD5" w:rsidRDefault="000C7572" w:rsidP="00672F10">
            <w:pPr>
              <w:autoSpaceDE w:val="0"/>
              <w:autoSpaceDN w:val="0"/>
              <w:adjustRightInd w:val="0"/>
              <w:spacing w:after="0" w:line="240" w:lineRule="auto"/>
              <w:jc w:val="both"/>
              <w:rPr>
                <w:rFonts w:ascii="Times New Roman" w:hAnsi="Times New Roman" w:cs="Times New Roman"/>
                <w:color w:val="000000"/>
                <w:lang w:val="sr-Latn-CS"/>
              </w:rPr>
            </w:pPr>
            <w:r w:rsidRPr="0071702E">
              <w:rPr>
                <w:rFonts w:ascii="Times New Roman" w:eastAsia="Times New Roman" w:hAnsi="Times New Roman" w:cs="Times New Roman"/>
                <w:b/>
                <w:bCs/>
                <w:i/>
                <w:iCs/>
                <w:color w:val="000000"/>
                <w:sz w:val="20"/>
                <w:szCs w:val="20"/>
              </w:rPr>
              <w:t>Уколико понуду подноси група понуђача,</w:t>
            </w:r>
            <w:r w:rsidRPr="0071702E">
              <w:rPr>
                <w:rFonts w:ascii="Times New Roman" w:eastAsia="Times New Roman" w:hAnsi="Times New Roman" w:cs="Times New Roman"/>
                <w:b/>
                <w:bCs/>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Изјава мора бити потписана од стране овлашћеног лица сваког понуђача</w:t>
            </w:r>
            <w:r w:rsidR="0093493D">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из групе понуђача</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 оверена печатом.</w:t>
            </w:r>
          </w:p>
        </w:tc>
      </w:tr>
    </w:tbl>
    <w:p w:rsidR="000C7572" w:rsidRPr="00877FD5" w:rsidRDefault="000C7572" w:rsidP="000C7572">
      <w:pPr>
        <w:rPr>
          <w:rFonts w:ascii="Arial" w:hAnsi="Arial" w:cs="Arial"/>
          <w:lang w:val="sr-Latn-CS"/>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Pr="00426AE0" w:rsidRDefault="000C7572" w:rsidP="00342ACB">
      <w:pPr>
        <w:pStyle w:val="NoSpacing"/>
        <w:jc w:val="both"/>
        <w:rPr>
          <w:rFonts w:ascii="Times New Roman" w:hAnsi="Times New Roman" w:cs="Times New Roman"/>
        </w:rPr>
      </w:pPr>
    </w:p>
    <w:p w:rsidR="00417478" w:rsidRDefault="00417478" w:rsidP="00342ACB">
      <w:pPr>
        <w:pStyle w:val="NoSpacing"/>
        <w:jc w:val="both"/>
        <w:rPr>
          <w:rFonts w:ascii="Times New Roman" w:hAnsi="Times New Roman" w:cs="Times New Roman"/>
          <w:lang w:val="sr-Cyrl-CS"/>
        </w:rPr>
      </w:pPr>
    </w:p>
    <w:p w:rsidR="00916E06" w:rsidRPr="00774B8B" w:rsidRDefault="00774B8B" w:rsidP="000D6A5A">
      <w:pPr>
        <w:pStyle w:val="NoSpacing"/>
        <w:jc w:val="both"/>
        <w:rPr>
          <w:rFonts w:ascii="Times New Roman" w:hAnsi="Times New Roman" w:cs="Times New Roman"/>
        </w:rPr>
      </w:pPr>
      <w:bookmarkStart w:id="16" w:name="_Toc359571915"/>
      <w:bookmarkStart w:id="17" w:name="_Toc360705062"/>
      <w:bookmarkStart w:id="18" w:name="_Toc364935397"/>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D6A5A" w:rsidRPr="00426AE0" w:rsidRDefault="00916E06" w:rsidP="000D6A5A">
      <w:pPr>
        <w:pStyle w:val="NoSpacing"/>
        <w:jc w:val="both"/>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D6A5A" w:rsidRPr="003A56C1">
        <w:rPr>
          <w:rFonts w:ascii="Times New Roman" w:hAnsi="Times New Roman" w:cs="Times New Roman"/>
          <w:i/>
          <w:lang w:val="sr-Cyrl-CS"/>
        </w:rPr>
        <w:t xml:space="preserve">Образац бр. </w:t>
      </w:r>
      <w:r w:rsidR="00426AE0">
        <w:rPr>
          <w:rFonts w:ascii="Times New Roman" w:hAnsi="Times New Roman" w:cs="Times New Roman"/>
          <w:i/>
        </w:rPr>
        <w:t>5</w:t>
      </w:r>
    </w:p>
    <w:p w:rsidR="000D6A5A" w:rsidRDefault="000D6A5A" w:rsidP="000D6A5A">
      <w:pPr>
        <w:pStyle w:val="NoSpacing"/>
      </w:pPr>
    </w:p>
    <w:p w:rsidR="00E45AA8" w:rsidRDefault="00E45AA8" w:rsidP="000D6A5A">
      <w:pPr>
        <w:pStyle w:val="NoSpacing"/>
      </w:pPr>
    </w:p>
    <w:p w:rsidR="004A65DA" w:rsidRPr="004A65DA" w:rsidRDefault="004A65DA" w:rsidP="000D6A5A">
      <w:pPr>
        <w:pStyle w:val="NoSpacing"/>
      </w:pPr>
    </w:p>
    <w:p w:rsidR="00672F10" w:rsidRDefault="002472D7" w:rsidP="00672F10">
      <w:pPr>
        <w:pStyle w:val="Heading1"/>
        <w:jc w:val="center"/>
        <w:rPr>
          <w:rFonts w:ascii="Times New Roman" w:hAnsi="Times New Roman" w:cs="Times New Roman"/>
          <w:color w:val="auto"/>
          <w:sz w:val="22"/>
          <w:szCs w:val="22"/>
        </w:rPr>
      </w:pPr>
      <w:r>
        <w:rPr>
          <w:rFonts w:ascii="Times New Roman" w:hAnsi="Times New Roman" w:cs="Times New Roman"/>
          <w:color w:val="auto"/>
          <w:sz w:val="22"/>
          <w:szCs w:val="22"/>
        </w:rPr>
        <w:t xml:space="preserve">X - </w:t>
      </w:r>
      <w:r w:rsidR="00342ACB" w:rsidRPr="007735B5">
        <w:rPr>
          <w:rFonts w:ascii="Times New Roman" w:hAnsi="Times New Roman" w:cs="Times New Roman"/>
          <w:color w:val="auto"/>
          <w:sz w:val="22"/>
          <w:szCs w:val="22"/>
        </w:rPr>
        <w:t>ОБРАЗАЦ ТРОШКОВА ПРИПРЕМЕ ПОНУДЕ</w:t>
      </w:r>
      <w:bookmarkEnd w:id="16"/>
      <w:bookmarkEnd w:id="17"/>
      <w:bookmarkEnd w:id="18"/>
    </w:p>
    <w:p w:rsidR="00342ACB" w:rsidRPr="000D084B" w:rsidRDefault="00342ACB" w:rsidP="005C3FAB">
      <w:pPr>
        <w:tabs>
          <w:tab w:val="left" w:pos="8595"/>
        </w:tabs>
        <w:rPr>
          <w:rFonts w:ascii="Times New Roman" w:hAnsi="Times New Roman" w:cs="Times New Roman"/>
          <w:b/>
          <w:lang w:val="sr-Cyrl-CS"/>
        </w:rPr>
      </w:pPr>
      <w:r w:rsidRPr="000D084B">
        <w:rPr>
          <w:rFonts w:ascii="Times New Roman" w:hAnsi="Times New Roman" w:cs="Times New Roman"/>
          <w:lang w:val="sr-Cyrl-CS"/>
        </w:rPr>
        <w:tab/>
      </w:r>
    </w:p>
    <w:p w:rsidR="00342ACB" w:rsidRPr="00417478"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У складу са чланом 88. </w:t>
      </w:r>
      <w:r w:rsidRPr="000D084B">
        <w:rPr>
          <w:rFonts w:ascii="Times New Roman" w:eastAsia="Calibri" w:hAnsi="Times New Roman" w:cs="Times New Roman"/>
          <w:lang w:val="sr-Cyrl-CS"/>
        </w:rPr>
        <w:t>став 1.</w:t>
      </w:r>
      <w:r w:rsidRPr="000D084B">
        <w:rPr>
          <w:rFonts w:ascii="Times New Roman" w:eastAsia="Calibri" w:hAnsi="Times New Roman" w:cs="Times New Roman"/>
        </w:rPr>
        <w:t xml:space="preserve"> </w:t>
      </w:r>
      <w:r w:rsidR="00672F10">
        <w:rPr>
          <w:rFonts w:ascii="Times New Roman" w:eastAsia="Calibri" w:hAnsi="Times New Roman" w:cs="Times New Roman"/>
          <w:lang w:val="sr-Cyrl-CS"/>
        </w:rPr>
        <w:t>Закона</w:t>
      </w:r>
      <w:r w:rsidR="00530C85" w:rsidRPr="00530C85">
        <w:rPr>
          <w:rFonts w:ascii="Times New Roman" w:hAnsi="Times New Roman" w:cs="Times New Roman"/>
        </w:rPr>
        <w:t xml:space="preserve"> </w:t>
      </w:r>
      <w:r w:rsidR="00530C85">
        <w:rPr>
          <w:rFonts w:ascii="Times New Roman" w:hAnsi="Times New Roman" w:cs="Times New Roman"/>
        </w:rPr>
        <w:t>о јавним набавкама</w:t>
      </w:r>
      <w:r w:rsidRPr="000D084B">
        <w:rPr>
          <w:rFonts w:ascii="Times New Roman" w:eastAsia="Calibri" w:hAnsi="Times New Roman" w:cs="Times New Roman"/>
        </w:rPr>
        <w:t xml:space="preserve">, </w:t>
      </w:r>
      <w:r w:rsidR="000D6A5A"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D6A5A" w:rsidRPr="00877FD5">
        <w:rPr>
          <w:rFonts w:ascii="Times New Roman" w:hAnsi="Times New Roman" w:cs="Times New Roman"/>
          <w:lang w:val="sr-Latn-CS"/>
        </w:rPr>
        <w:t xml:space="preserve"> </w:t>
      </w:r>
      <w:r w:rsidR="000D6A5A" w:rsidRPr="00877FD5">
        <w:rPr>
          <w:rFonts w:ascii="Times New Roman" w:hAnsi="Times New Roman" w:cs="Times New Roman"/>
          <w:lang w:val="sr-Cyrl-CS"/>
        </w:rPr>
        <w:t>ј</w:t>
      </w:r>
      <w:r w:rsidR="000D6A5A"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000D6A5A">
        <w:rPr>
          <w:rFonts w:ascii="Times New Roman" w:hAnsi="Times New Roman" w:cs="Times New Roman"/>
        </w:rPr>
        <w:t>,</w:t>
      </w:r>
      <w:r w:rsidR="000D6A5A" w:rsidRPr="004149AB">
        <w:rPr>
          <w:rFonts w:ascii="Times New Roman" w:hAnsi="Times New Roman" w:cs="Times New Roman"/>
        </w:rPr>
        <w:t xml:space="preserve"> </w:t>
      </w:r>
      <w:r w:rsidRPr="000D084B">
        <w:rPr>
          <w:rFonts w:ascii="Times New Roman" w:eastAsia="Calibri" w:hAnsi="Times New Roman" w:cs="Times New Roman"/>
        </w:rPr>
        <w:t>понуђач</w:t>
      </w:r>
      <w:r w:rsidRPr="000D084B">
        <w:rPr>
          <w:rFonts w:ascii="Times New Roman" w:eastAsia="Calibri" w:hAnsi="Times New Roman" w:cs="Times New Roman"/>
          <w:i/>
          <w:iCs/>
        </w:rPr>
        <w:t xml:space="preserve"> </w:t>
      </w:r>
      <w:r w:rsidRPr="000D084B">
        <w:rPr>
          <w:rFonts w:ascii="Times New Roman" w:eastAsia="Calibri" w:hAnsi="Times New Roman" w:cs="Times New Roman"/>
        </w:rPr>
        <w:t>достав</w:t>
      </w:r>
      <w:r w:rsidRPr="000D084B">
        <w:rPr>
          <w:rFonts w:ascii="Times New Roman" w:eastAsia="Calibri" w:hAnsi="Times New Roman" w:cs="Times New Roman"/>
          <w:lang w:val="sr-Cyrl-CS"/>
        </w:rPr>
        <w:t xml:space="preserve">ља </w:t>
      </w:r>
      <w:r w:rsidRPr="000D084B">
        <w:rPr>
          <w:rFonts w:ascii="Times New Roman" w:eastAsia="Calibri" w:hAnsi="Times New Roman" w:cs="Times New Roman"/>
        </w:rPr>
        <w:t xml:space="preserve">укупан износ и структуру трошкова припремања понуде, </w:t>
      </w:r>
      <w:r w:rsidRPr="000D084B">
        <w:rPr>
          <w:rFonts w:ascii="Times New Roman" w:eastAsia="Calibri" w:hAnsi="Times New Roman" w:cs="Times New Roman"/>
          <w:lang w:val="sr-Cyrl-CS"/>
        </w:rPr>
        <w:t xml:space="preserve">како следи у </w:t>
      </w:r>
      <w:r w:rsidRPr="000D084B">
        <w:rPr>
          <w:rFonts w:ascii="Times New Roman" w:eastAsia="Calibri" w:hAnsi="Times New Roman" w:cs="Times New Roman"/>
        </w:rPr>
        <w:t>табели:</w:t>
      </w:r>
      <w:r w:rsidR="00B50836">
        <w:rPr>
          <w:rFonts w:ascii="Times New Roman" w:eastAsia="Calibri" w:hAnsi="Times New Roman" w:cs="Times New Roman"/>
        </w:rPr>
        <w:t xml:space="preserve"> </w:t>
      </w:r>
    </w:p>
    <w:p w:rsidR="00342ACB" w:rsidRPr="000D084B" w:rsidRDefault="00342ACB" w:rsidP="00342ACB">
      <w:pPr>
        <w:jc w:val="center"/>
        <w:rPr>
          <w:rFonts w:ascii="Times New Roman" w:hAnsi="Times New Roman" w:cs="Times New Roman"/>
          <w:b/>
          <w:lang w:val="sr-Cyrl-CS"/>
        </w:rPr>
      </w:pPr>
    </w:p>
    <w:tbl>
      <w:tblPr>
        <w:tblStyle w:val="TableGrid"/>
        <w:tblW w:w="0" w:type="auto"/>
        <w:tblInd w:w="250" w:type="dxa"/>
        <w:tblLook w:val="04A0"/>
      </w:tblPr>
      <w:tblGrid>
        <w:gridCol w:w="851"/>
        <w:gridCol w:w="5953"/>
        <w:gridCol w:w="1701"/>
        <w:gridCol w:w="1701"/>
      </w:tblGrid>
      <w:tr w:rsidR="00342ACB" w:rsidRPr="000D084B" w:rsidTr="002025AB">
        <w:tc>
          <w:tcPr>
            <w:tcW w:w="85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Редни број</w:t>
            </w:r>
          </w:p>
        </w:tc>
        <w:tc>
          <w:tcPr>
            <w:tcW w:w="5953"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Врста трошка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без ПДВ-а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са ПДВ-ом</w:t>
            </w: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1.</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2.</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3.</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4.</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5.</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342ACB" w:rsidRPr="000D084B" w:rsidRDefault="00342ACB" w:rsidP="005E6C78">
            <w:pPr>
              <w:rPr>
                <w:rFonts w:ascii="Times New Roman" w:hAnsi="Times New Roman" w:cs="Times New Roman"/>
                <w:lang w:val="sr-Latn-CS"/>
              </w:rPr>
            </w:pPr>
          </w:p>
        </w:tc>
        <w:tc>
          <w:tcPr>
            <w:tcW w:w="5953" w:type="dxa"/>
          </w:tcPr>
          <w:p w:rsidR="009362F4" w:rsidRDefault="009362F4" w:rsidP="005E6C78">
            <w:pPr>
              <w:jc w:val="right"/>
              <w:rPr>
                <w:rFonts w:ascii="Times New Roman" w:hAnsi="Times New Roman" w:cs="Times New Roman"/>
                <w:b/>
                <w:lang w:val="sr-Cyrl-CS"/>
              </w:rPr>
            </w:pPr>
          </w:p>
          <w:p w:rsidR="00342ACB" w:rsidRPr="000D084B" w:rsidRDefault="00342ACB" w:rsidP="005E6C78">
            <w:pPr>
              <w:jc w:val="right"/>
              <w:rPr>
                <w:rFonts w:ascii="Times New Roman" w:hAnsi="Times New Roman" w:cs="Times New Roman"/>
                <w:b/>
                <w:lang w:val="sr-Cyrl-CS"/>
              </w:rPr>
            </w:pPr>
            <w:r w:rsidRPr="000D084B">
              <w:rPr>
                <w:rFonts w:ascii="Times New Roman" w:hAnsi="Times New Roman" w:cs="Times New Roman"/>
                <w:b/>
                <w:lang w:val="sr-Cyrl-CS"/>
              </w:rPr>
              <w:t>УКУПНО:</w:t>
            </w: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bl>
    <w:p w:rsidR="00342ACB" w:rsidRPr="000D084B" w:rsidRDefault="00342ACB" w:rsidP="002B5C13">
      <w:pPr>
        <w:pStyle w:val="NoSpacing"/>
        <w:rPr>
          <w:lang w:val="sr-Cyrl-CS"/>
        </w:rPr>
      </w:pPr>
    </w:p>
    <w:p w:rsidR="00342ACB" w:rsidRPr="002B5C13" w:rsidRDefault="00342ACB" w:rsidP="002B5C13">
      <w:pPr>
        <w:pStyle w:val="NoSpacing"/>
        <w:jc w:val="both"/>
        <w:rPr>
          <w:rFonts w:ascii="Times New Roman" w:eastAsia="Calibri" w:hAnsi="Times New Roman" w:cs="Times New Roman"/>
        </w:rPr>
      </w:pPr>
      <w:r w:rsidRPr="000D084B">
        <w:rPr>
          <w:lang w:val="sr-Cyrl-CS"/>
        </w:rPr>
        <w:tab/>
      </w:r>
      <w:r w:rsidRPr="002B5C13">
        <w:rPr>
          <w:rFonts w:ascii="Times New Roman" w:eastAsia="Calibri" w:hAnsi="Times New Roman" w:cs="Times New Roman"/>
        </w:rPr>
        <w:t>Трошкове припреме и подношења понуде сноси искључиво понуђач и не може тражити од наручиоца накнаду трошкова.</w:t>
      </w:r>
    </w:p>
    <w:p w:rsidR="007735B5" w:rsidRPr="007735B5" w:rsidRDefault="007735B5" w:rsidP="00B216A9">
      <w:pPr>
        <w:pStyle w:val="NoSpacing"/>
        <w:jc w:val="both"/>
        <w:rPr>
          <w:rFonts w:ascii="Times New Roman" w:eastAsia="Calibri" w:hAnsi="Times New Roman" w:cs="Times New Roman"/>
        </w:rPr>
      </w:pPr>
    </w:p>
    <w:p w:rsidR="00342ACB" w:rsidRPr="000D084B" w:rsidRDefault="00342ACB" w:rsidP="00B216A9">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42ACB" w:rsidRPr="000D084B" w:rsidRDefault="00342ACB" w:rsidP="007959D5">
      <w:pPr>
        <w:spacing w:after="120"/>
        <w:jc w:val="both"/>
        <w:rPr>
          <w:rFonts w:ascii="Times New Roman" w:hAnsi="Times New Roman" w:cs="Times New Roman"/>
          <w:bCs/>
          <w:lang w:val="sr-Cyrl-CS"/>
        </w:rPr>
      </w:pPr>
    </w:p>
    <w:p w:rsidR="007735B5" w:rsidRPr="00877FD5" w:rsidRDefault="008E368E" w:rsidP="007735B5">
      <w:pPr>
        <w:tabs>
          <w:tab w:val="left" w:pos="598"/>
          <w:tab w:val="left" w:pos="1386"/>
          <w:tab w:val="center" w:pos="4680"/>
        </w:tabs>
        <w:spacing w:after="0" w:line="240" w:lineRule="auto"/>
        <w:rPr>
          <w:rFonts w:ascii="Times New Roman" w:hAnsi="Times New Roman" w:cs="Times New Roman"/>
          <w:lang w:val="sr-Cyrl-CS"/>
        </w:rPr>
      </w:pPr>
      <w:r>
        <w:rPr>
          <w:rFonts w:ascii="Times New Roman" w:hAnsi="Times New Roman" w:cs="Times New Roman"/>
          <w:lang w:val="sr-Cyrl-CS"/>
        </w:rPr>
        <w:tab/>
      </w:r>
    </w:p>
    <w:p w:rsidR="008E368E" w:rsidRDefault="007735B5" w:rsidP="008E368E">
      <w:pPr>
        <w:shd w:val="clear" w:color="auto" w:fill="FFFFFF"/>
        <w:spacing w:after="0" w:line="240" w:lineRule="auto"/>
        <w:rPr>
          <w:rFonts w:ascii="Times New Roman" w:eastAsia="Times New Roman" w:hAnsi="Times New Roman" w:cs="Times New Roman"/>
          <w:b/>
          <w:color w:val="000000"/>
        </w:rPr>
      </w:pPr>
      <w:r w:rsidRPr="00877FD5">
        <w:rPr>
          <w:rFonts w:ascii="Times New Roman" w:hAnsi="Times New Roman" w:cs="Times New Roman"/>
          <w:lang w:val="sr-Latn-CS"/>
        </w:rPr>
        <w:t xml:space="preserve">  </w:t>
      </w:r>
      <w:r>
        <w:rPr>
          <w:rFonts w:ascii="Times New Roman" w:hAnsi="Times New Roman" w:cs="Times New Roman"/>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sidRPr="00B15502">
        <w:rPr>
          <w:rFonts w:ascii="Times New Roman" w:eastAsia="Times New Roman" w:hAnsi="Times New Roman" w:cs="Times New Roman"/>
          <w:b/>
          <w:color w:val="000000"/>
        </w:rPr>
        <w:t>ПОНУЂАЧ</w:t>
      </w:r>
    </w:p>
    <w:p w:rsidR="002B5C13" w:rsidRPr="002B5C13" w:rsidRDefault="002B5C13" w:rsidP="008E368E">
      <w:pPr>
        <w:shd w:val="clear" w:color="auto" w:fill="FFFFFF"/>
        <w:spacing w:after="0" w:line="240" w:lineRule="auto"/>
        <w:rPr>
          <w:rFonts w:ascii="Times New Roman" w:eastAsia="Times New Roman" w:hAnsi="Times New Roman" w:cs="Times New Roman"/>
          <w:b/>
          <w:color w:val="000000"/>
        </w:rPr>
      </w:pPr>
    </w:p>
    <w:p w:rsidR="008E368E" w:rsidRPr="00B15502" w:rsidRDefault="008E368E" w:rsidP="008E368E">
      <w:pPr>
        <w:shd w:val="clear" w:color="auto" w:fill="FFFFFF"/>
        <w:spacing w:after="0" w:line="240" w:lineRule="auto"/>
        <w:rPr>
          <w:rFonts w:ascii="Times New Roman" w:eastAsia="Times New Roman" w:hAnsi="Times New Roman" w:cs="Times New Roman"/>
          <w:color w:val="000000"/>
        </w:rPr>
      </w:pPr>
    </w:p>
    <w:p w:rsidR="008E368E" w:rsidRPr="00120CD4" w:rsidRDefault="008E368E" w:rsidP="008E368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342ACB" w:rsidRPr="000D084B" w:rsidRDefault="008E368E" w:rsidP="008E368E">
      <w:pPr>
        <w:tabs>
          <w:tab w:val="left" w:pos="598"/>
          <w:tab w:val="left" w:pos="1386"/>
          <w:tab w:val="center" w:pos="4680"/>
        </w:tabs>
        <w:spacing w:after="0" w:line="240" w:lineRule="auto"/>
        <w:rPr>
          <w:rFonts w:ascii="Times New Roman" w:eastAsia="Calibri" w:hAnsi="Times New Roman" w:cs="Times New Roman"/>
          <w:b/>
          <w:bCs/>
          <w:i/>
          <w:iCs/>
        </w:rPr>
      </w:pPr>
      <w:r w:rsidRPr="000D084B">
        <w:rPr>
          <w:rFonts w:ascii="Times New Roman" w:eastAsia="Times New Roman" w:hAnsi="Times New Roman" w:cs="Times New Roman"/>
          <w:color w:val="000000"/>
        </w:rPr>
        <w:br/>
      </w:r>
    </w:p>
    <w:p w:rsidR="00342ACB" w:rsidRPr="000D084B" w:rsidRDefault="00342ACB" w:rsidP="00342ACB">
      <w:pPr>
        <w:rPr>
          <w:rFonts w:ascii="Times New Roman" w:hAnsi="Times New Roman" w:cs="Times New Roman"/>
          <w:lang w:val="sr-Latn-CS"/>
        </w:rPr>
      </w:pPr>
    </w:p>
    <w:tbl>
      <w:tblPr>
        <w:tblStyle w:val="TableGrid"/>
        <w:tblW w:w="0" w:type="auto"/>
        <w:tblInd w:w="108" w:type="dxa"/>
        <w:tblLook w:val="04A0"/>
      </w:tblPr>
      <w:tblGrid>
        <w:gridCol w:w="10490"/>
      </w:tblGrid>
      <w:tr w:rsidR="00342ACB" w:rsidRPr="000D084B" w:rsidTr="005E6C78">
        <w:tc>
          <w:tcPr>
            <w:tcW w:w="10490" w:type="dxa"/>
          </w:tcPr>
          <w:p w:rsidR="007959D5" w:rsidRPr="0071702E" w:rsidRDefault="00342ACB" w:rsidP="005E6C78">
            <w:pPr>
              <w:pStyle w:val="NoSpacing"/>
              <w:jc w:val="both"/>
              <w:rPr>
                <w:rFonts w:ascii="Times New Roman" w:eastAsia="Calibri" w:hAnsi="Times New Roman" w:cs="Times New Roman"/>
                <w:bCs/>
                <w:i/>
                <w:sz w:val="20"/>
                <w:szCs w:val="20"/>
              </w:rPr>
            </w:pPr>
            <w:r w:rsidRPr="0071702E">
              <w:rPr>
                <w:rFonts w:ascii="Times New Roman" w:eastAsia="Calibri" w:hAnsi="Times New Roman" w:cs="Times New Roman"/>
                <w:b/>
                <w:bCs/>
                <w:i/>
                <w:sz w:val="20"/>
                <w:szCs w:val="20"/>
              </w:rPr>
              <w:t xml:space="preserve">Напомена: </w:t>
            </w:r>
            <w:r w:rsidRPr="0071702E">
              <w:rPr>
                <w:rFonts w:ascii="Times New Roman" w:eastAsia="Calibri" w:hAnsi="Times New Roman" w:cs="Times New Roman"/>
                <w:bCs/>
                <w:i/>
                <w:sz w:val="20"/>
                <w:szCs w:val="20"/>
              </w:rPr>
              <w:t>достављање овог обрасца није обавезно</w:t>
            </w:r>
            <w:r w:rsidR="007959D5" w:rsidRPr="0071702E">
              <w:rPr>
                <w:rFonts w:ascii="Times New Roman" w:eastAsia="Calibri" w:hAnsi="Times New Roman" w:cs="Times New Roman"/>
                <w:bCs/>
                <w:i/>
                <w:sz w:val="20"/>
                <w:szCs w:val="20"/>
              </w:rPr>
              <w:t>; ако се подноси за више партија образац се може фотокопирати</w:t>
            </w:r>
            <w:r w:rsidR="007959D5">
              <w:rPr>
                <w:rFonts w:ascii="Times New Roman" w:hAnsi="Times New Roman" w:cs="Times New Roman"/>
              </w:rPr>
              <w:t xml:space="preserve">      </w:t>
            </w:r>
          </w:p>
        </w:tc>
      </w:tr>
    </w:tbl>
    <w:p w:rsidR="00ED5F91" w:rsidRDefault="00ED5F91" w:rsidP="000D6A5A">
      <w:pPr>
        <w:pStyle w:val="NoSpacing"/>
        <w:jc w:val="both"/>
        <w:rPr>
          <w:rFonts w:ascii="Times New Roman" w:hAnsi="Times New Roman" w:cs="Times New Roman"/>
          <w:i/>
          <w:lang w:val="sr-Cyrl-CS"/>
        </w:rPr>
      </w:pPr>
      <w:bookmarkStart w:id="19" w:name="_Toc377278609"/>
      <w:bookmarkStart w:id="20" w:name="_Toc368647798"/>
      <w:bookmarkStart w:id="21" w:name="_Toc368646488"/>
      <w:bookmarkStart w:id="22" w:name="_Toc364161290"/>
      <w:bookmarkStart w:id="23" w:name="_Toc360707922"/>
      <w:bookmarkStart w:id="24" w:name="_Toc359571916"/>
    </w:p>
    <w:p w:rsidR="00E45AA8" w:rsidRDefault="00774B8B" w:rsidP="000D6A5A">
      <w:pPr>
        <w:pStyle w:val="NoSpacing"/>
        <w:jc w:val="both"/>
        <w:rPr>
          <w:rFonts w:ascii="Times New Roman" w:hAnsi="Times New Roman" w:cs="Times New Roman"/>
          <w:i/>
          <w:lang w:val="sr-Cyrl-CS"/>
        </w:rPr>
      </w:pPr>
      <w:r>
        <w:rPr>
          <w:rFonts w:ascii="Times New Roman" w:hAnsi="Times New Roman" w:cs="Times New Roman"/>
          <w:i/>
          <w:lang w:val="sr-Cyrl-CS"/>
        </w:rPr>
        <w:lastRenderedPageBreak/>
        <w:tab/>
      </w:r>
      <w:r>
        <w:rPr>
          <w:rFonts w:ascii="Times New Roman" w:hAnsi="Times New Roman" w:cs="Times New Roman"/>
          <w:i/>
          <w:lang w:val="sr-Cyrl-CS"/>
        </w:rPr>
        <w:tab/>
      </w:r>
    </w:p>
    <w:p w:rsidR="000D6A5A" w:rsidRPr="00426AE0" w:rsidRDefault="00E45AA8" w:rsidP="000D6A5A">
      <w:pPr>
        <w:pStyle w:val="NoSpacing"/>
        <w:jc w:val="both"/>
        <w:rPr>
          <w:rFonts w:ascii="Times New Roman" w:hAnsi="Times New Roman" w:cs="Times New Roman"/>
          <w:i/>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0D6A5A" w:rsidRPr="003A56C1">
        <w:rPr>
          <w:rFonts w:ascii="Times New Roman" w:hAnsi="Times New Roman" w:cs="Times New Roman"/>
          <w:i/>
          <w:lang w:val="sr-Cyrl-CS"/>
        </w:rPr>
        <w:t xml:space="preserve">Образац бр. </w:t>
      </w:r>
      <w:r w:rsidR="00426AE0">
        <w:rPr>
          <w:rFonts w:ascii="Times New Roman" w:hAnsi="Times New Roman" w:cs="Times New Roman"/>
          <w:i/>
        </w:rPr>
        <w:t>6</w:t>
      </w:r>
    </w:p>
    <w:p w:rsidR="004A65DA" w:rsidRPr="00E0415E" w:rsidRDefault="004A65DA" w:rsidP="001B40D4">
      <w:pPr>
        <w:pStyle w:val="Heading3"/>
        <w:jc w:val="center"/>
        <w:rPr>
          <w:rFonts w:ascii="Times New Roman" w:eastAsia="Calibri" w:hAnsi="Times New Roman" w:cs="Times New Roman"/>
          <w:color w:val="auto"/>
        </w:rPr>
      </w:pPr>
    </w:p>
    <w:p w:rsidR="001B40D4" w:rsidRDefault="000E0E0C" w:rsidP="001B40D4">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X</w:t>
      </w:r>
      <w:r w:rsidR="00426AE0">
        <w:rPr>
          <w:rFonts w:ascii="Times New Roman" w:eastAsia="Calibri" w:hAnsi="Times New Roman" w:cs="Times New Roman"/>
          <w:color w:val="auto"/>
        </w:rPr>
        <w:t>I</w:t>
      </w:r>
      <w:r>
        <w:rPr>
          <w:rFonts w:ascii="Times New Roman" w:eastAsia="Calibri" w:hAnsi="Times New Roman" w:cs="Times New Roman"/>
          <w:color w:val="auto"/>
        </w:rPr>
        <w:t xml:space="preserve"> - </w:t>
      </w:r>
      <w:r w:rsidR="001B40D4" w:rsidRPr="004E40EF">
        <w:rPr>
          <w:rFonts w:ascii="Times New Roman" w:eastAsia="Calibri" w:hAnsi="Times New Roman" w:cs="Times New Roman"/>
          <w:color w:val="auto"/>
        </w:rPr>
        <w:t>ОБРАЗАЦ УЧЕШЋА ПОДИЗВОЂАЧА</w:t>
      </w:r>
      <w:bookmarkEnd w:id="19"/>
      <w:bookmarkEnd w:id="20"/>
      <w:bookmarkEnd w:id="21"/>
      <w:bookmarkEnd w:id="22"/>
      <w:bookmarkEnd w:id="23"/>
    </w:p>
    <w:p w:rsidR="00ED5F91" w:rsidRPr="00E0415E" w:rsidRDefault="00ED5F91" w:rsidP="001B40D4">
      <w:pPr>
        <w:pStyle w:val="ListParagraph"/>
        <w:jc w:val="center"/>
        <w:rPr>
          <w:rFonts w:ascii="Times New Roman" w:eastAsia="Calibri" w:hAnsi="Times New Roman"/>
        </w:rPr>
      </w:pPr>
    </w:p>
    <w:p w:rsidR="00935A69" w:rsidRPr="00877FD5" w:rsidRDefault="00935A69" w:rsidP="00935A69">
      <w:pPr>
        <w:pStyle w:val="ListParagraph"/>
        <w:ind w:left="0" w:firstLine="720"/>
        <w:jc w:val="both"/>
        <w:rPr>
          <w:rFonts w:ascii="Times New Roman" w:hAnsi="Times New Roman"/>
        </w:rPr>
      </w:pPr>
      <w:r>
        <w:rPr>
          <w:rFonts w:ascii="Times New Roman" w:hAnsi="Times New Roman"/>
          <w:lang w:val="sr-Latn-CS"/>
        </w:rPr>
        <w:t xml:space="preserve">У предмету </w:t>
      </w:r>
      <w:r>
        <w:rPr>
          <w:rFonts w:ascii="Times New Roman" w:hAnsi="Times New Roman"/>
        </w:rPr>
        <w:t>ј</w:t>
      </w:r>
      <w:r w:rsidRPr="00877FD5">
        <w:rPr>
          <w:rFonts w:ascii="Times New Roman" w:hAnsi="Times New Roman"/>
          <w:lang w:val="sr-Latn-CS"/>
        </w:rPr>
        <w:t>авне набавке</w:t>
      </w:r>
      <w:r w:rsidRPr="00935A69">
        <w:rPr>
          <w:rFonts w:ascii="Times New Roman" w:hAnsi="Times New Roman" w:cs="Times New Roman"/>
          <w:lang w:val="sr-Cyrl-CS"/>
        </w:rPr>
        <w:t xml:space="preserve"> </w:t>
      </w:r>
      <w:r w:rsidR="00426AE0"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Pr="00B216A9">
        <w:rPr>
          <w:rFonts w:ascii="Times New Roman" w:hAnsi="Times New Roman" w:cs="Times New Roman"/>
          <w:iCs/>
          <w:color w:val="000000" w:themeColor="text1"/>
          <w:lang w:val="sr-Cyrl-CS"/>
        </w:rPr>
        <w:t>,</w:t>
      </w:r>
      <w:r>
        <w:rPr>
          <w:rFonts w:ascii="Times New Roman" w:hAnsi="Times New Roman" w:cs="Times New Roman"/>
          <w:iCs/>
          <w:color w:val="000000" w:themeColor="text1"/>
          <w:lang w:val="sr-Cyrl-CS"/>
        </w:rPr>
        <w:t xml:space="preserve"> </w:t>
      </w:r>
      <w:r w:rsidRPr="00877FD5">
        <w:rPr>
          <w:rFonts w:ascii="Times New Roman" w:hAnsi="Times New Roman"/>
          <w:lang w:val="sr-Latn-CS"/>
        </w:rPr>
        <w:t>која се спроводи у поступку</w:t>
      </w:r>
      <w:r w:rsidRPr="00877FD5">
        <w:rPr>
          <w:rFonts w:ascii="Times New Roman" w:hAnsi="Times New Roman"/>
        </w:rPr>
        <w:t xml:space="preserve"> јавне набавке мале вредности</w:t>
      </w:r>
      <w:r>
        <w:rPr>
          <w:rFonts w:ascii="Times New Roman" w:hAnsi="Times New Roman"/>
        </w:rPr>
        <w:t>, под пуном материјалном и кривичном одговорношћу изјављујем</w:t>
      </w:r>
      <w:r w:rsidRPr="00877FD5">
        <w:rPr>
          <w:rFonts w:ascii="Times New Roman" w:hAnsi="Times New Roman"/>
        </w:rPr>
        <w:t>:</w:t>
      </w:r>
    </w:p>
    <w:p w:rsidR="00935A69" w:rsidRPr="00877FD5" w:rsidRDefault="00935A69" w:rsidP="00935A69">
      <w:pPr>
        <w:pStyle w:val="ListParagraph"/>
        <w:jc w:val="both"/>
        <w:rPr>
          <w:rFonts w:ascii="Times New Roman" w:hAnsi="Times New Roman"/>
          <w:lang w:val="sr-Latn-CS"/>
        </w:rPr>
      </w:pPr>
    </w:p>
    <w:p w:rsidR="00935A69" w:rsidRPr="00877FD5" w:rsidRDefault="00935A69" w:rsidP="00935A69">
      <w:pPr>
        <w:pStyle w:val="ListParagraph"/>
        <w:numPr>
          <w:ilvl w:val="0"/>
          <w:numId w:val="19"/>
        </w:numPr>
        <w:spacing w:after="0"/>
        <w:contextualSpacing w:val="0"/>
        <w:jc w:val="both"/>
        <w:rPr>
          <w:rFonts w:ascii="Times New Roman" w:hAnsi="Times New Roman"/>
          <w:lang w:val="sr-Latn-CS"/>
        </w:rPr>
      </w:pPr>
      <w:r w:rsidRPr="00877FD5">
        <w:rPr>
          <w:rFonts w:ascii="Times New Roman" w:hAnsi="Times New Roman"/>
          <w:lang w:val="sr-Latn-CS"/>
        </w:rPr>
        <w:t>У понуди учествује подизвођач _______________________________________</w:t>
      </w:r>
      <w:r w:rsidRPr="00877FD5">
        <w:rPr>
          <w:rFonts w:ascii="Times New Roman" w:hAnsi="Times New Roman"/>
        </w:rPr>
        <w:t>.</w:t>
      </w:r>
    </w:p>
    <w:p w:rsidR="00935A69" w:rsidRPr="00E0415E" w:rsidRDefault="00935A69" w:rsidP="00935A69">
      <w:pPr>
        <w:pStyle w:val="ListParagraph"/>
        <w:ind w:left="1440"/>
        <w:jc w:val="both"/>
        <w:rPr>
          <w:rFonts w:ascii="Times New Roman" w:hAnsi="Times New Roman"/>
        </w:rPr>
      </w:pP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 xml:space="preserve"> (име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Latn-CS"/>
        </w:rPr>
        <w:t xml:space="preserve">              У укупној вредности понуде за јавну набавку учествује у вршењу:</w:t>
      </w:r>
    </w:p>
    <w:p w:rsidR="00935A69" w:rsidRPr="00877FD5" w:rsidRDefault="00935A69" w:rsidP="00935A69">
      <w:pPr>
        <w:spacing w:after="0"/>
        <w:ind w:left="720" w:hanging="720"/>
        <w:jc w:val="both"/>
        <w:rPr>
          <w:rFonts w:ascii="Times New Roman" w:hAnsi="Times New Roman" w:cs="Times New Roman"/>
          <w:lang w:val="sr-Latn-CS"/>
        </w:rPr>
      </w:pPr>
      <w:r w:rsidRPr="00877FD5">
        <w:rPr>
          <w:rFonts w:ascii="Times New Roman" w:hAnsi="Times New Roman" w:cs="Times New Roman"/>
          <w:lang w:val="sr-Latn-CS"/>
        </w:rPr>
        <w:t xml:space="preserve">            __________________________________________</w:t>
      </w:r>
      <w:r>
        <w:rPr>
          <w:rFonts w:ascii="Times New Roman" w:hAnsi="Times New Roman" w:cs="Times New Roman"/>
          <w:lang w:val="sr-Latn-CS"/>
        </w:rPr>
        <w:t>______</w:t>
      </w:r>
      <w:r>
        <w:rPr>
          <w:rFonts w:ascii="Times New Roman" w:hAnsi="Times New Roman" w:cs="Times New Roman"/>
          <w:lang w:val="sr-Cyrl-CS"/>
        </w:rPr>
        <w:t xml:space="preserve">, </w:t>
      </w:r>
      <w:r>
        <w:rPr>
          <w:rFonts w:ascii="Times New Roman" w:hAnsi="Times New Roman" w:cs="Times New Roman"/>
          <w:lang w:val="sr-Latn-CS"/>
        </w:rPr>
        <w:t>што</w:t>
      </w:r>
      <w:r>
        <w:rPr>
          <w:rFonts w:ascii="Times New Roman" w:hAnsi="Times New Roman" w:cs="Times New Roman"/>
          <w:lang w:val="sr-Cyrl-CS"/>
        </w:rPr>
        <w:t xml:space="preserve"> </w:t>
      </w:r>
      <w:r>
        <w:rPr>
          <w:rFonts w:ascii="Times New Roman" w:hAnsi="Times New Roman" w:cs="Times New Roman"/>
          <w:lang w:val="sr-Latn-CS"/>
        </w:rPr>
        <w:t>износи ________</w:t>
      </w:r>
      <w:r>
        <w:rPr>
          <w:rFonts w:ascii="Times New Roman" w:hAnsi="Times New Roman" w:cs="Times New Roman"/>
          <w:lang w:val="sr-Cyrl-CS"/>
        </w:rPr>
        <w:t xml:space="preserve"> </w:t>
      </w:r>
      <w:r w:rsidRPr="00DD46D2">
        <w:rPr>
          <w:rFonts w:ascii="Times New Roman" w:hAnsi="Times New Roman" w:cs="Times New Roman"/>
          <w:lang w:val="sr-Latn-CS"/>
        </w:rPr>
        <w:t>%</w:t>
      </w:r>
      <w:r w:rsidRPr="000560B0">
        <w:rPr>
          <w:rFonts w:ascii="Times New Roman" w:hAnsi="Times New Roman" w:cs="Times New Roman"/>
          <w:lang w:val="sr-Latn-CS"/>
        </w:rPr>
        <w:t xml:space="preserve"> вредности</w:t>
      </w:r>
      <w:r w:rsidRPr="00877FD5">
        <w:rPr>
          <w:rFonts w:ascii="Times New Roman" w:hAnsi="Times New Roman" w:cs="Times New Roman"/>
          <w:lang w:val="sr-Latn-CS"/>
        </w:rPr>
        <w:t xml:space="preserve"> </w:t>
      </w:r>
      <w:r w:rsidRPr="00877FD5">
        <w:rPr>
          <w:rFonts w:ascii="Times New Roman" w:hAnsi="Times New Roman" w:cs="Times New Roman"/>
          <w:lang w:val="sr-Cyrl-CS"/>
        </w:rPr>
        <w:t xml:space="preserve">   </w:t>
      </w:r>
      <w:r w:rsidRPr="00877FD5">
        <w:rPr>
          <w:rFonts w:ascii="Times New Roman" w:hAnsi="Times New Roman" w:cs="Times New Roman"/>
          <w:lang w:val="sr-Latn-CS"/>
        </w:rPr>
        <w:t>понуде;</w:t>
      </w:r>
    </w:p>
    <w:p w:rsidR="00935A69" w:rsidRPr="00877FD5" w:rsidRDefault="00935A69" w:rsidP="00935A69">
      <w:pPr>
        <w:spacing w:after="0"/>
        <w:jc w:val="both"/>
        <w:rPr>
          <w:rFonts w:ascii="Times New Roman" w:hAnsi="Times New Roman" w:cs="Times New Roman"/>
          <w:lang w:val="sr-Cyrl-CS"/>
        </w:rPr>
      </w:pPr>
      <w:r w:rsidRPr="00877FD5">
        <w:rPr>
          <w:rFonts w:ascii="Times New Roman" w:hAnsi="Times New Roman" w:cs="Times New Roman"/>
          <w:lang w:val="sr-Latn-CS"/>
        </w:rPr>
        <w:t xml:space="preserve">               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spacing w:after="0"/>
        <w:jc w:val="both"/>
        <w:rPr>
          <w:rFonts w:ascii="Times New Roman" w:hAnsi="Times New Roman" w:cs="Times New Roman"/>
          <w:lang w:val="sr-Latn-CS"/>
        </w:rPr>
      </w:pPr>
    </w:p>
    <w:p w:rsidR="00935A69" w:rsidRPr="000560B0" w:rsidRDefault="00935A69" w:rsidP="00935A69">
      <w:pPr>
        <w:pStyle w:val="ListParagraph"/>
        <w:numPr>
          <w:ilvl w:val="0"/>
          <w:numId w:val="19"/>
        </w:numPr>
        <w:spacing w:after="0"/>
        <w:contextualSpacing w:val="0"/>
        <w:jc w:val="both"/>
        <w:rPr>
          <w:rFonts w:ascii="Times New Roman" w:hAnsi="Times New Roman" w:cs="Times New Roman"/>
          <w:lang w:val="sr-Latn-CS"/>
        </w:rPr>
      </w:pPr>
      <w:r>
        <w:rPr>
          <w:rFonts w:ascii="Times New Roman" w:hAnsi="Times New Roman"/>
          <w:lang w:val="sr-Latn-CS"/>
        </w:rPr>
        <w:t>У</w:t>
      </w:r>
      <w:r>
        <w:rPr>
          <w:rFonts w:ascii="Times New Roman" w:hAnsi="Times New Roman"/>
        </w:rPr>
        <w:t xml:space="preserve"> </w:t>
      </w:r>
      <w:r>
        <w:rPr>
          <w:rFonts w:ascii="Times New Roman" w:hAnsi="Times New Roman"/>
          <w:lang w:val="sr-Latn-CS"/>
        </w:rPr>
        <w:t>понуди учествуј</w:t>
      </w:r>
      <w:r>
        <w:rPr>
          <w:rFonts w:ascii="Times New Roman" w:hAnsi="Times New Roman"/>
        </w:rPr>
        <w:t>е</w:t>
      </w:r>
      <w:r w:rsidRPr="00877FD5">
        <w:rPr>
          <w:rFonts w:ascii="Times New Roman" w:hAnsi="Times New Roman"/>
          <w:lang w:val="sr-Latn-CS"/>
        </w:rPr>
        <w:t xml:space="preserve"> подизвођач</w:t>
      </w:r>
      <w:r>
        <w:rPr>
          <w:rFonts w:ascii="Times New Roman" w:hAnsi="Times New Roman"/>
        </w:rPr>
        <w:t xml:space="preserve"> </w:t>
      </w:r>
      <w:r w:rsidRPr="000560B0">
        <w:rPr>
          <w:rFonts w:ascii="Times New Roman" w:hAnsi="Times New Roman"/>
          <w:lang w:val="sr-Latn-CS"/>
        </w:rPr>
        <w:t>________</w:t>
      </w:r>
      <w:r>
        <w:rPr>
          <w:rFonts w:ascii="Times New Roman" w:hAnsi="Times New Roman"/>
          <w:lang w:val="sr-Latn-CS"/>
        </w:rPr>
        <w:t>__________</w:t>
      </w:r>
      <w:r>
        <w:rPr>
          <w:rFonts w:ascii="Times New Roman" w:hAnsi="Times New Roman"/>
        </w:rPr>
        <w:t>_____________________</w:t>
      </w:r>
    </w:p>
    <w:p w:rsidR="00935A69" w:rsidRPr="000560B0" w:rsidRDefault="00935A69" w:rsidP="00935A69">
      <w:pPr>
        <w:pStyle w:val="ListParagraph"/>
        <w:ind w:left="1440"/>
        <w:jc w:val="both"/>
        <w:rPr>
          <w:rFonts w:ascii="Times New Roman" w:hAnsi="Times New Roman"/>
        </w:rPr>
      </w:pPr>
      <w:r w:rsidRPr="00877FD5">
        <w:rPr>
          <w:rFonts w:ascii="Times New Roman" w:hAnsi="Times New Roman"/>
          <w:lang w:val="sr-Latn-CS"/>
        </w:rPr>
        <w:t xml:space="preserve">          </w:t>
      </w:r>
      <w:r>
        <w:rPr>
          <w:rFonts w:ascii="Times New Roman" w:hAnsi="Times New Roman"/>
        </w:rPr>
        <w:t xml:space="preserve">      </w:t>
      </w: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(име подизвођача)</w:t>
      </w:r>
    </w:p>
    <w:p w:rsidR="00935A69" w:rsidRPr="00877FD5" w:rsidRDefault="00935A69" w:rsidP="00935A69">
      <w:pPr>
        <w:pStyle w:val="ListParagraph"/>
        <w:ind w:left="1440"/>
        <w:jc w:val="both"/>
        <w:rPr>
          <w:rFonts w:ascii="Times New Roman" w:hAnsi="Times New Roman"/>
          <w:lang w:val="sr-Latn-CS"/>
        </w:rPr>
      </w:pPr>
    </w:p>
    <w:p w:rsidR="00935A69" w:rsidRPr="00877FD5" w:rsidRDefault="00935A69" w:rsidP="00935A69">
      <w:pPr>
        <w:pStyle w:val="ListParagraph"/>
        <w:ind w:left="1440" w:hanging="720"/>
        <w:jc w:val="both"/>
        <w:rPr>
          <w:rFonts w:ascii="Times New Roman" w:hAnsi="Times New Roman"/>
          <w:lang w:val="sr-Latn-CS"/>
        </w:rPr>
      </w:pPr>
      <w:r w:rsidRPr="00877FD5">
        <w:rPr>
          <w:rFonts w:ascii="Times New Roman" w:hAnsi="Times New Roman"/>
          <w:lang w:val="sr-Latn-CS"/>
        </w:rPr>
        <w:t>У укупној вредности понуде за јавну набавку учествује у вршењу:</w:t>
      </w:r>
    </w:p>
    <w:p w:rsidR="00935A69" w:rsidRPr="00877FD5" w:rsidRDefault="00935A69" w:rsidP="00935A69">
      <w:pPr>
        <w:pStyle w:val="ListParagraph"/>
        <w:ind w:left="709"/>
        <w:jc w:val="both"/>
        <w:rPr>
          <w:rFonts w:ascii="Times New Roman" w:hAnsi="Times New Roman"/>
          <w:lang w:val="sr-Latn-CS"/>
        </w:rPr>
      </w:pPr>
      <w:r w:rsidRPr="00877FD5">
        <w:rPr>
          <w:rFonts w:ascii="Times New Roman" w:hAnsi="Times New Roman"/>
          <w:lang w:val="sr-Latn-CS"/>
        </w:rPr>
        <w:t>________________________</w:t>
      </w:r>
      <w:r>
        <w:rPr>
          <w:rFonts w:ascii="Times New Roman" w:hAnsi="Times New Roman"/>
          <w:lang w:val="sr-Latn-CS"/>
        </w:rPr>
        <w:t>________________________</w:t>
      </w:r>
      <w:r w:rsidRPr="00877FD5">
        <w:rPr>
          <w:rFonts w:ascii="Times New Roman" w:hAnsi="Times New Roman"/>
          <w:lang w:val="sr-Latn-CS"/>
        </w:rPr>
        <w:t>, што износи</w:t>
      </w:r>
      <w:r w:rsidRPr="00877FD5">
        <w:rPr>
          <w:rFonts w:ascii="Times New Roman" w:hAnsi="Times New Roman"/>
        </w:rPr>
        <w:t xml:space="preserve"> </w:t>
      </w:r>
      <w:r w:rsidRPr="00877FD5">
        <w:rPr>
          <w:rFonts w:ascii="Times New Roman" w:hAnsi="Times New Roman"/>
          <w:lang w:val="sr-Latn-CS"/>
        </w:rPr>
        <w:t>_________</w:t>
      </w:r>
      <w:r w:rsidRPr="00877FD5">
        <w:rPr>
          <w:rFonts w:ascii="Times New Roman" w:hAnsi="Times New Roman"/>
        </w:rPr>
        <w:t xml:space="preserve"> </w:t>
      </w:r>
      <w:r w:rsidRPr="00877FD5">
        <w:rPr>
          <w:rFonts w:ascii="Times New Roman" w:hAnsi="Times New Roman"/>
          <w:lang w:val="sr-Latn-CS"/>
        </w:rPr>
        <w:t>вредности понуде;</w:t>
      </w:r>
    </w:p>
    <w:p w:rsidR="00935A69" w:rsidRPr="00877FD5" w:rsidRDefault="00935A69" w:rsidP="00935A69">
      <w:pPr>
        <w:pStyle w:val="ListParagraph"/>
        <w:ind w:left="1440" w:hanging="720"/>
        <w:jc w:val="both"/>
        <w:rPr>
          <w:rFonts w:ascii="Times New Roman" w:hAnsi="Times New Roman"/>
        </w:rPr>
      </w:pPr>
    </w:p>
    <w:p w:rsidR="00935A69" w:rsidRPr="00877FD5" w:rsidRDefault="00935A69" w:rsidP="00935A69">
      <w:pPr>
        <w:spacing w:after="0"/>
        <w:jc w:val="both"/>
        <w:rPr>
          <w:rFonts w:ascii="Times New Roman" w:hAnsi="Times New Roman" w:cs="Times New Roman"/>
          <w:lang w:val="sr-Cyrl-CS"/>
        </w:rPr>
      </w:pPr>
      <w:r>
        <w:rPr>
          <w:rFonts w:ascii="Times New Roman" w:hAnsi="Times New Roman" w:cs="Times New Roman"/>
          <w:lang w:val="sr-Cyrl-CS"/>
        </w:rPr>
        <w:tab/>
        <w:t xml:space="preserve">    </w:t>
      </w:r>
      <w:r w:rsidRPr="00877FD5">
        <w:rPr>
          <w:rFonts w:ascii="Times New Roman" w:hAnsi="Times New Roman" w:cs="Times New Roman"/>
          <w:lang w:val="sr-Latn-CS"/>
        </w:rPr>
        <w:t>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Место и датум_____________________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Понуђач</w:t>
      </w:r>
      <w:r w:rsidRPr="00877FD5">
        <w:rPr>
          <w:rFonts w:ascii="Times New Roman" w:hAnsi="Times New Roman"/>
        </w:rPr>
        <w:t xml:space="preserve">    </w:t>
      </w:r>
      <w:r w:rsidRPr="00877FD5">
        <w:rPr>
          <w:rFonts w:ascii="Times New Roman" w:hAnsi="Times New Roman"/>
          <w:lang w:val="sr-Latn-CS"/>
        </w:rPr>
        <w:t>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w:t>
      </w:r>
      <w:r w:rsidRPr="00877FD5">
        <w:rPr>
          <w:rFonts w:ascii="Times New Roman" w:hAnsi="Times New Roman"/>
        </w:rPr>
        <w:t>__</w:t>
      </w:r>
      <w:r w:rsidRPr="00877FD5">
        <w:rPr>
          <w:rFonts w:ascii="Times New Roman" w:hAnsi="Times New Roman"/>
          <w:lang w:val="sr-Latn-CS"/>
        </w:rPr>
        <w:t>________________</w:t>
      </w:r>
    </w:p>
    <w:p w:rsidR="00935A69" w:rsidRPr="00E8349F" w:rsidRDefault="00935A69" w:rsidP="00935A69">
      <w:pPr>
        <w:pStyle w:val="ListParagraph"/>
        <w:ind w:left="1440"/>
        <w:jc w:val="right"/>
        <w:rPr>
          <w:rFonts w:ascii="Times New Roman" w:hAnsi="Times New Roman"/>
        </w:rPr>
      </w:pP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Подизвођач________________________</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потпис______________________</w:t>
      </w:r>
    </w:p>
    <w:p w:rsidR="00935A69" w:rsidRPr="00E0415E" w:rsidRDefault="00935A69" w:rsidP="00935A69">
      <w:pPr>
        <w:pStyle w:val="ListParagraph"/>
        <w:ind w:left="1440"/>
        <w:jc w:val="right"/>
        <w:rPr>
          <w:rFonts w:ascii="Times New Roman" w:hAnsi="Times New Roman"/>
        </w:rPr>
      </w:pPr>
    </w:p>
    <w:p w:rsidR="00935A69" w:rsidRPr="00E0415E"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b/>
          <w:i/>
          <w:iCs/>
          <w:sz w:val="20"/>
          <w:szCs w:val="20"/>
          <w:u w:val="single"/>
          <w:lang w:val="sr-Latn-CS"/>
        </w:rPr>
      </w:pPr>
      <w:r w:rsidRPr="00E0415E">
        <w:rPr>
          <w:rFonts w:ascii="Times New Roman" w:hAnsi="Times New Roman"/>
          <w:b/>
          <w:i/>
          <w:iCs/>
          <w:sz w:val="20"/>
          <w:szCs w:val="20"/>
          <w:u w:val="single"/>
          <w:lang w:val="sr-Latn-CS"/>
        </w:rPr>
        <w:t>Упутство за попуњавање:</w:t>
      </w:r>
    </w:p>
    <w:p w:rsidR="00935A69" w:rsidRPr="00E0415E"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sz w:val="20"/>
          <w:szCs w:val="20"/>
          <w:lang w:val="sr-Latn-CS"/>
        </w:rPr>
      </w:pPr>
      <w:r w:rsidRPr="00E0415E">
        <w:rPr>
          <w:rFonts w:ascii="Times New Roman" w:hAnsi="Times New Roman"/>
          <w:i/>
          <w:iCs/>
          <w:sz w:val="20"/>
          <w:szCs w:val="20"/>
          <w:lang w:val="sr-Latn-CS"/>
        </w:rPr>
        <w:t>Образац попуњава само понуђач који учествује са подизвођачима.</w:t>
      </w:r>
    </w:p>
    <w:p w:rsidR="00935A69" w:rsidRPr="00E0415E"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sz w:val="20"/>
          <w:szCs w:val="20"/>
          <w:lang w:val="sr-Latn-CS"/>
        </w:rPr>
      </w:pPr>
      <w:r w:rsidRPr="00E0415E">
        <w:rPr>
          <w:rFonts w:ascii="Times New Roman" w:hAnsi="Times New Roman"/>
          <w:i/>
          <w:iCs/>
          <w:sz w:val="20"/>
          <w:szCs w:val="20"/>
          <w:lang w:val="sr-Latn-CS"/>
        </w:rPr>
        <w:t>Образац се попуњава под пуном материјалном и кривичном одговорношћу.</w:t>
      </w:r>
    </w:p>
    <w:p w:rsidR="00935A69" w:rsidRPr="00E0415E"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sz w:val="20"/>
          <w:szCs w:val="20"/>
          <w:lang w:val="sr-Latn-CS"/>
        </w:rPr>
      </w:pPr>
      <w:r w:rsidRPr="00E0415E">
        <w:rPr>
          <w:rFonts w:ascii="Times New Roman" w:hAnsi="Times New Roman"/>
          <w:i/>
          <w:iCs/>
          <w:sz w:val="20"/>
          <w:szCs w:val="20"/>
          <w:lang w:val="sr-Latn-CS"/>
        </w:rPr>
        <w:t>Ако има више подизвођача образац се може фотокопирати.</w:t>
      </w:r>
    </w:p>
    <w:p w:rsidR="00E51D7B" w:rsidRPr="00774B8B" w:rsidRDefault="00530C85" w:rsidP="00530C85">
      <w:pPr>
        <w:pStyle w:val="NoSpacing"/>
        <w:rPr>
          <w:rFonts w:ascii="Times New Roman" w:hAnsi="Times New Roman" w:cs="Times New Roman"/>
          <w:i/>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p>
    <w:p w:rsidR="002B5C13" w:rsidRDefault="00E51D7B" w:rsidP="00530C85">
      <w:pPr>
        <w:pStyle w:val="NoSpacing"/>
        <w:rPr>
          <w:rFonts w:ascii="Times New Roman" w:hAnsi="Times New Roman" w:cs="Times New Roman"/>
          <w:i/>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p>
    <w:p w:rsidR="002B5C13" w:rsidRDefault="002B5C13" w:rsidP="00530C85">
      <w:pPr>
        <w:pStyle w:val="NoSpacing"/>
        <w:rPr>
          <w:rFonts w:ascii="Times New Roman" w:hAnsi="Times New Roman" w:cs="Times New Roman"/>
          <w:i/>
        </w:rPr>
      </w:pPr>
    </w:p>
    <w:p w:rsidR="00B968B0" w:rsidRPr="00426AE0" w:rsidRDefault="002B5C13" w:rsidP="00530C85">
      <w:pPr>
        <w:pStyle w:val="NoSpacing"/>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30C85" w:rsidRPr="003A56C1">
        <w:rPr>
          <w:rFonts w:ascii="Times New Roman" w:hAnsi="Times New Roman" w:cs="Times New Roman"/>
          <w:i/>
          <w:lang w:val="sr-Cyrl-CS"/>
        </w:rPr>
        <w:t xml:space="preserve">Образац бр. </w:t>
      </w:r>
      <w:r w:rsidR="00426AE0">
        <w:rPr>
          <w:rFonts w:ascii="Times New Roman" w:hAnsi="Times New Roman" w:cs="Times New Roman"/>
          <w:i/>
        </w:rPr>
        <w:t>7</w:t>
      </w:r>
    </w:p>
    <w:p w:rsidR="00B968B0" w:rsidRDefault="00B968B0" w:rsidP="001B40D4">
      <w:pPr>
        <w:spacing w:after="0"/>
        <w:jc w:val="both"/>
        <w:rPr>
          <w:rFonts w:ascii="Times New Roman" w:hAnsi="Times New Roman" w:cs="Times New Roman"/>
          <w:i/>
          <w:iCs/>
          <w:lang w:val="sr-Cyrl-CS"/>
        </w:rPr>
      </w:pPr>
    </w:p>
    <w:p w:rsidR="00774B8B" w:rsidRPr="002B5C13" w:rsidRDefault="00774B8B" w:rsidP="00EC6B86">
      <w:pPr>
        <w:jc w:val="center"/>
        <w:rPr>
          <w:rFonts w:ascii="Times New Roman" w:hAnsi="Times New Roman" w:cs="Times New Roman"/>
          <w:b/>
          <w:color w:val="4F81BD" w:themeColor="accent1"/>
        </w:rPr>
      </w:pPr>
    </w:p>
    <w:p w:rsidR="00774B8B" w:rsidRPr="00774B8B" w:rsidRDefault="00774B8B" w:rsidP="00EC6B86">
      <w:pPr>
        <w:jc w:val="center"/>
        <w:rPr>
          <w:rFonts w:ascii="Times New Roman" w:hAnsi="Times New Roman" w:cs="Times New Roman"/>
          <w:b/>
          <w:color w:val="4F81BD" w:themeColor="accent1"/>
        </w:rPr>
      </w:pPr>
    </w:p>
    <w:p w:rsidR="00530C85" w:rsidRDefault="008562BE" w:rsidP="00EC6B86">
      <w:pPr>
        <w:jc w:val="center"/>
        <w:rPr>
          <w:rFonts w:ascii="Times New Roman" w:hAnsi="Times New Roman" w:cs="Times New Roman"/>
          <w:b/>
        </w:rPr>
      </w:pPr>
      <w:r>
        <w:rPr>
          <w:rFonts w:ascii="Times New Roman" w:hAnsi="Times New Roman" w:cs="Times New Roman"/>
          <w:b/>
        </w:rPr>
        <w:t>XI</w:t>
      </w:r>
      <w:r w:rsidR="00426AE0">
        <w:rPr>
          <w:rFonts w:ascii="Times New Roman" w:hAnsi="Times New Roman" w:cs="Times New Roman"/>
          <w:b/>
        </w:rPr>
        <w:t>I</w:t>
      </w:r>
      <w:r>
        <w:rPr>
          <w:rFonts w:ascii="Times New Roman" w:hAnsi="Times New Roman" w:cs="Times New Roman"/>
          <w:b/>
        </w:rPr>
        <w:t xml:space="preserve"> - </w:t>
      </w:r>
      <w:r w:rsidR="00EC6B86" w:rsidRPr="00B622D8">
        <w:rPr>
          <w:rFonts w:ascii="Times New Roman" w:hAnsi="Times New Roman" w:cs="Times New Roman"/>
          <w:b/>
        </w:rPr>
        <w:t xml:space="preserve">ОБРАЗАЦ ИЗЈАВЕ </w:t>
      </w:r>
    </w:p>
    <w:p w:rsidR="00EC6B86" w:rsidRPr="00B622D8" w:rsidRDefault="00EC6B86" w:rsidP="00EC6B86">
      <w:pPr>
        <w:jc w:val="center"/>
        <w:rPr>
          <w:rFonts w:ascii="Times New Roman" w:hAnsi="Times New Roman" w:cs="Times New Roman"/>
          <w:b/>
          <w:lang w:val="sr-Cyrl-CS"/>
        </w:rPr>
      </w:pPr>
      <w:r w:rsidRPr="00B622D8">
        <w:rPr>
          <w:rFonts w:ascii="Times New Roman" w:hAnsi="Times New Roman" w:cs="Times New Roman"/>
          <w:b/>
        </w:rPr>
        <w:t xml:space="preserve">О ИСПУЊАВАЊУ </w:t>
      </w:r>
      <w:r w:rsidR="00530C85">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p>
    <w:p w:rsidR="00EC6B86" w:rsidRPr="000D084B" w:rsidRDefault="00EC6B86" w:rsidP="00EC6B86">
      <w:pPr>
        <w:pStyle w:val="NoSpacing"/>
        <w:jc w:val="both"/>
        <w:rPr>
          <w:rFonts w:ascii="Times New Roman" w:hAnsi="Times New Roman" w:cs="Times New Roman"/>
          <w:b/>
        </w:rPr>
      </w:pPr>
    </w:p>
    <w:p w:rsidR="00EC6B86" w:rsidRPr="000D084B" w:rsidRDefault="00EC6B86" w:rsidP="005C3FAB">
      <w:pPr>
        <w:pStyle w:val="NoSpacing"/>
        <w:tabs>
          <w:tab w:val="left" w:pos="8820"/>
        </w:tabs>
        <w:jc w:val="both"/>
        <w:rPr>
          <w:rFonts w:ascii="Times New Roman" w:hAnsi="Times New Roman" w:cs="Times New Roman"/>
          <w:b/>
          <w:lang w:val="sr-Cyrl-CS"/>
        </w:rPr>
      </w:pPr>
      <w:r w:rsidRPr="000D084B">
        <w:rPr>
          <w:rFonts w:ascii="Times New Roman" w:hAnsi="Times New Roman" w:cs="Times New Roman"/>
          <w:b/>
          <w:lang w:val="sr-Cyrl-CS"/>
        </w:rPr>
        <w:tab/>
      </w:r>
    </w:p>
    <w:p w:rsidR="00EC6B86" w:rsidRPr="000D084B" w:rsidRDefault="00EC6B86"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EC6B86" w:rsidRPr="000D084B" w:rsidRDefault="000271AF" w:rsidP="00EC6B86">
      <w:pPr>
        <w:pStyle w:val="NoSpacing"/>
        <w:jc w:val="both"/>
        <w:rPr>
          <w:rFonts w:ascii="Times New Roman" w:hAnsi="Times New Roman" w:cs="Times New Roman"/>
        </w:rPr>
      </w:pPr>
      <w:r>
        <w:rPr>
          <w:rFonts w:ascii="Times New Roman" w:hAnsi="Times New Roman" w:cs="Times New Roman"/>
        </w:rPr>
        <w:tab/>
      </w:r>
      <w:r w:rsidR="00EC6B86" w:rsidRPr="000D084B">
        <w:rPr>
          <w:rFonts w:ascii="Times New Roman" w:hAnsi="Times New Roman" w:cs="Times New Roman"/>
        </w:rPr>
        <w:t>У складу са чланом 77. став 4. Закона</w:t>
      </w:r>
      <w:r w:rsidR="00530C85">
        <w:rPr>
          <w:rFonts w:ascii="Times New Roman" w:hAnsi="Times New Roman" w:cs="Times New Roman"/>
        </w:rPr>
        <w:t xml:space="preserve"> о јавним набавкама</w:t>
      </w:r>
      <w:r w:rsidR="00EC6B86" w:rsidRPr="000D084B">
        <w:rPr>
          <w:rFonts w:ascii="Times New Roman" w:hAnsi="Times New Roman" w:cs="Times New Roman"/>
        </w:rPr>
        <w:t>, под пуном матери</w:t>
      </w:r>
      <w:r>
        <w:rPr>
          <w:rFonts w:ascii="Times New Roman" w:hAnsi="Times New Roman" w:cs="Times New Roman"/>
        </w:rPr>
        <w:t>јалном и кривичном одговорношћу</w:t>
      </w:r>
      <w:r w:rsidR="00EC6B86" w:rsidRPr="000D084B">
        <w:rPr>
          <w:rFonts w:ascii="Times New Roman" w:hAnsi="Times New Roman" w:cs="Times New Roman"/>
          <w:lang w:val="sr-Cyrl-CS"/>
        </w:rPr>
        <w:t xml:space="preserve"> </w:t>
      </w:r>
      <w:r w:rsidR="00EC6B86" w:rsidRPr="000D084B">
        <w:rPr>
          <w:rFonts w:ascii="Times New Roman" w:hAnsi="Times New Roman" w:cs="Times New Roman"/>
        </w:rPr>
        <w:t>дајем следећу</w:t>
      </w:r>
    </w:p>
    <w:p w:rsidR="00EC6B86" w:rsidRPr="007E547E" w:rsidRDefault="00EC6B86" w:rsidP="00EC6B86">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rPr>
      </w:pPr>
    </w:p>
    <w:p w:rsidR="00EC6B86" w:rsidRDefault="00EC6B86" w:rsidP="00EC6B86">
      <w:pPr>
        <w:pStyle w:val="NoSpacing"/>
        <w:jc w:val="center"/>
        <w:rPr>
          <w:rFonts w:ascii="Times New Roman" w:hAnsi="Times New Roman" w:cs="Times New Roman"/>
          <w:b/>
        </w:rPr>
      </w:pPr>
      <w:r w:rsidRPr="000D084B">
        <w:rPr>
          <w:rFonts w:ascii="Times New Roman" w:hAnsi="Times New Roman" w:cs="Times New Roman"/>
          <w:b/>
        </w:rPr>
        <w:t>И З Ј А В У</w:t>
      </w:r>
    </w:p>
    <w:p w:rsidR="007E547E" w:rsidRPr="002B5C13" w:rsidRDefault="007E547E"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5D4D17" w:rsidRPr="00A4534D" w:rsidRDefault="00EC6B86" w:rsidP="005D4D1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7E547E">
        <w:rPr>
          <w:rFonts w:ascii="Times New Roman" w:hAnsi="Times New Roman" w:cs="Times New Roman"/>
        </w:rPr>
        <w:t>У</w:t>
      </w:r>
      <w:r w:rsidR="005D4D17" w:rsidRPr="000D084B">
        <w:rPr>
          <w:rFonts w:ascii="Times New Roman" w:hAnsi="Times New Roman" w:cs="Times New Roman"/>
        </w:rPr>
        <w:t xml:space="preserve"> поступку </w:t>
      </w:r>
      <w:r w:rsidR="00530C85" w:rsidRPr="00877FD5">
        <w:rPr>
          <w:rFonts w:ascii="Times New Roman" w:hAnsi="Times New Roman" w:cs="Times New Roman"/>
          <w:lang w:val="sr-Cyrl-CS"/>
        </w:rPr>
        <w:t>ј</w:t>
      </w:r>
      <w:r w:rsidR="00530C85"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00B216A9">
        <w:rPr>
          <w:rFonts w:ascii="Times New Roman" w:eastAsia="Times New Roman" w:hAnsi="Times New Roman" w:cs="Times New Roman"/>
          <w:color w:val="000000"/>
          <w:lang w:val="sr-Cyrl-CS"/>
        </w:rPr>
        <w:t xml:space="preserve">, </w:t>
      </w:r>
      <w:r w:rsidR="005D4D17" w:rsidRPr="000D084B">
        <w:rPr>
          <w:rFonts w:ascii="Times New Roman" w:hAnsi="Times New Roman" w:cs="Times New Roman"/>
        </w:rPr>
        <w:t>испуњава</w:t>
      </w:r>
      <w:r w:rsidR="007E547E">
        <w:rPr>
          <w:rFonts w:ascii="Times New Roman" w:hAnsi="Times New Roman" w:cs="Times New Roman"/>
        </w:rPr>
        <w:t>м</w:t>
      </w:r>
      <w:r w:rsidR="005D4D17" w:rsidRPr="000D084B">
        <w:rPr>
          <w:rFonts w:ascii="Times New Roman" w:hAnsi="Times New Roman" w:cs="Times New Roman"/>
        </w:rPr>
        <w:t xml:space="preserve"> све услове из чл. 75. Закона, односно услове дефинисане конкурсном документацијом</w:t>
      </w:r>
      <w:r w:rsidR="005D4D17" w:rsidRPr="000D084B">
        <w:rPr>
          <w:rFonts w:ascii="Times New Roman" w:hAnsi="Times New Roman" w:cs="Times New Roman"/>
          <w:lang w:val="ru-RU"/>
        </w:rPr>
        <w:t xml:space="preserve"> </w:t>
      </w:r>
      <w:r w:rsidR="005D4D17" w:rsidRPr="000D084B">
        <w:rPr>
          <w:rFonts w:ascii="Times New Roman" w:hAnsi="Times New Roman" w:cs="Times New Roman"/>
        </w:rPr>
        <w:t>за предметну јавну набавку</w:t>
      </w:r>
      <w:r w:rsidR="005D4D17" w:rsidRPr="000D084B">
        <w:rPr>
          <w:rFonts w:ascii="Times New Roman" w:hAnsi="Times New Roman" w:cs="Times New Roman"/>
          <w:lang w:val="sr-Cyrl-CS"/>
        </w:rPr>
        <w:t>,</w:t>
      </w:r>
      <w:r w:rsidR="005D4D17" w:rsidRPr="000D084B">
        <w:rPr>
          <w:rFonts w:ascii="Times New Roman" w:hAnsi="Times New Roman" w:cs="Times New Roman"/>
        </w:rPr>
        <w:t xml:space="preserve"> и то:</w:t>
      </w:r>
      <w:r w:rsidR="00530C85">
        <w:rPr>
          <w:rFonts w:ascii="Times New Roman" w:hAnsi="Times New Roman" w:cs="Times New Roman"/>
        </w:rPr>
        <w:t xml:space="preserve"> </w:t>
      </w:r>
    </w:p>
    <w:p w:rsidR="00EC6B86" w:rsidRPr="00B912E0"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р</w:t>
      </w:r>
      <w:r w:rsidRPr="000D084B">
        <w:rPr>
          <w:rFonts w:ascii="Times New Roman" w:hAnsi="Times New Roman" w:cs="Times New Roman"/>
        </w:rPr>
        <w:t>егистрован код надлежног органа, односно уписан у одговарајући регистар;</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 xml:space="preserve">Понуђач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C6B86" w:rsidRDefault="00EC6B86" w:rsidP="00EC6B86">
      <w:pPr>
        <w:pStyle w:val="NoSpacing"/>
        <w:jc w:val="both"/>
        <w:rPr>
          <w:rFonts w:ascii="Times New Roman" w:hAnsi="Times New Roman" w:cs="Times New Roman"/>
          <w:lang w:val="sr-Cyrl-CS"/>
        </w:rPr>
      </w:pPr>
    </w:p>
    <w:p w:rsidR="00190162" w:rsidRPr="000D084B" w:rsidRDefault="00190162"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p w:rsidR="007E547E" w:rsidRDefault="00EC6B86" w:rsidP="007E547E">
      <w:pPr>
        <w:shd w:val="clear" w:color="auto" w:fill="FFFFFF"/>
        <w:spacing w:after="0" w:line="240" w:lineRule="auto"/>
        <w:rPr>
          <w:rFonts w:ascii="Times New Roman" w:eastAsia="Times New Roman" w:hAnsi="Times New Roman" w:cs="Times New Roman"/>
          <w:b/>
          <w:color w:val="000000"/>
        </w:rPr>
      </w:pPr>
      <w:r w:rsidRPr="000D084B">
        <w:rPr>
          <w:rFonts w:ascii="Times New Roman" w:hAnsi="Times New Roman" w:cs="Times New Roman"/>
          <w:lang w:val="sr-Cyrl-CS"/>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sidRPr="00B15502">
        <w:rPr>
          <w:rFonts w:ascii="Times New Roman" w:eastAsia="Times New Roman" w:hAnsi="Times New Roman" w:cs="Times New Roman"/>
          <w:b/>
          <w:color w:val="000000"/>
        </w:rPr>
        <w:t>ПОНУЂАЧ</w:t>
      </w:r>
    </w:p>
    <w:p w:rsidR="002B5C13" w:rsidRPr="002B5C13" w:rsidRDefault="002B5C13" w:rsidP="007E547E">
      <w:pPr>
        <w:shd w:val="clear" w:color="auto" w:fill="FFFFFF"/>
        <w:spacing w:after="0" w:line="240" w:lineRule="auto"/>
        <w:rPr>
          <w:rFonts w:ascii="Times New Roman" w:eastAsia="Times New Roman" w:hAnsi="Times New Roman" w:cs="Times New Roman"/>
          <w:b/>
          <w:color w:val="000000"/>
        </w:rPr>
      </w:pPr>
    </w:p>
    <w:p w:rsidR="007E547E" w:rsidRPr="00B15502" w:rsidRDefault="007E547E" w:rsidP="007E547E">
      <w:pPr>
        <w:shd w:val="clear" w:color="auto" w:fill="FFFFFF"/>
        <w:spacing w:after="0" w:line="240" w:lineRule="auto"/>
        <w:rPr>
          <w:rFonts w:ascii="Times New Roman" w:eastAsia="Times New Roman" w:hAnsi="Times New Roman" w:cs="Times New Roman"/>
          <w:color w:val="000000"/>
        </w:rPr>
      </w:pPr>
    </w:p>
    <w:p w:rsidR="007E547E" w:rsidRPr="00120CD4" w:rsidRDefault="007E547E" w:rsidP="007E547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EC6B86" w:rsidRPr="000D084B" w:rsidRDefault="007E547E" w:rsidP="00EC6B86">
      <w:pPr>
        <w:pStyle w:val="NoSpacing"/>
        <w:jc w:val="both"/>
        <w:rPr>
          <w:rFonts w:ascii="Times New Roman" w:hAnsi="Times New Roman" w:cs="Times New Roman"/>
          <w:lang w:val="sr-Cyrl-CS"/>
        </w:rPr>
      </w:pPr>
      <w:r w:rsidRPr="000D084B">
        <w:rPr>
          <w:rFonts w:ascii="Times New Roman" w:eastAsia="Times New Roman" w:hAnsi="Times New Roman" w:cs="Times New Roman"/>
          <w:color w:val="000000"/>
        </w:rPr>
        <w:br/>
      </w:r>
    </w:p>
    <w:p w:rsidR="00EC6B86" w:rsidRPr="000D084B" w:rsidRDefault="00EC6B86" w:rsidP="00EC6B86">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EC6B86" w:rsidRPr="000D084B" w:rsidTr="00A939AE">
        <w:tc>
          <w:tcPr>
            <w:tcW w:w="10490" w:type="dxa"/>
          </w:tcPr>
          <w:p w:rsidR="00FE6DA0" w:rsidRDefault="00EC6B86" w:rsidP="00FE6DA0">
            <w:pPr>
              <w:pStyle w:val="NoSpacing"/>
              <w:jc w:val="both"/>
              <w:rPr>
                <w:rFonts w:ascii="Times New Roman" w:hAnsi="Times New Roman" w:cs="Times New Roman"/>
                <w:i/>
                <w:sz w:val="20"/>
                <w:szCs w:val="20"/>
              </w:rPr>
            </w:pPr>
            <w:r w:rsidRPr="0071702E">
              <w:rPr>
                <w:rFonts w:ascii="Times New Roman" w:hAnsi="Times New Roman" w:cs="Times New Roman"/>
                <w:b/>
                <w:i/>
                <w:sz w:val="20"/>
                <w:szCs w:val="20"/>
              </w:rPr>
              <w:t>Напомена:</w:t>
            </w:r>
            <w:r w:rsidRPr="0071702E">
              <w:rPr>
                <w:rFonts w:ascii="Times New Roman" w:hAnsi="Times New Roman" w:cs="Times New Roman"/>
                <w:i/>
                <w:sz w:val="20"/>
                <w:szCs w:val="20"/>
              </w:rPr>
              <w:t xml:space="preserve"> </w:t>
            </w:r>
            <w:r w:rsidR="006F2C9C">
              <w:rPr>
                <w:rFonts w:ascii="Times New Roman" w:hAnsi="Times New Roman" w:cs="Times New Roman"/>
                <w:i/>
                <w:sz w:val="20"/>
                <w:szCs w:val="20"/>
              </w:rPr>
              <w:t xml:space="preserve">Достављање овог обрасца је обавезно. </w:t>
            </w:r>
            <w:r w:rsidRPr="00723436">
              <w:rPr>
                <w:rFonts w:ascii="Times New Roman" w:hAnsi="Times New Roman" w:cs="Times New Roman"/>
                <w:b/>
                <w:i/>
                <w:sz w:val="20"/>
                <w:szCs w:val="20"/>
              </w:rPr>
              <w:t>Уколико понуду подноси група понуђача,</w:t>
            </w:r>
            <w:r w:rsidRPr="0071702E">
              <w:rPr>
                <w:rFonts w:ascii="Times New Roman" w:hAnsi="Times New Roman" w:cs="Times New Roman"/>
                <w:i/>
                <w:sz w:val="20"/>
                <w:szCs w:val="20"/>
              </w:rPr>
              <w:t xml:space="preserve"> Изјава мора бити потписана од стране овлашћеног лица сваког понуђача из групе понуђача и оверена печатом. </w:t>
            </w:r>
          </w:p>
          <w:p w:rsidR="00FE6DA0" w:rsidRDefault="00FE6DA0" w:rsidP="00FE6DA0">
            <w:pPr>
              <w:pStyle w:val="NoSpacing"/>
              <w:jc w:val="both"/>
              <w:rPr>
                <w:rFonts w:ascii="Times New Roman" w:hAnsi="Times New Roman" w:cs="Times New Roman"/>
                <w:i/>
                <w:sz w:val="20"/>
                <w:szCs w:val="20"/>
              </w:rPr>
            </w:pPr>
            <w:r w:rsidRPr="00013DA0">
              <w:rPr>
                <w:rFonts w:ascii="Times New Roman" w:hAnsi="Times New Roman" w:cs="Times New Roman"/>
                <w:b/>
                <w:i/>
                <w:sz w:val="20"/>
                <w:szCs w:val="20"/>
              </w:rPr>
              <w:t>Ако понуђач наступа са подизвођачем,</w:t>
            </w:r>
            <w:r>
              <w:rPr>
                <w:rFonts w:ascii="Times New Roman" w:hAnsi="Times New Roman" w:cs="Times New Roman"/>
                <w:i/>
                <w:sz w:val="20"/>
                <w:szCs w:val="20"/>
              </w:rPr>
              <w:t xml:space="preserve"> Изјава мора бити потписана и од стране подизвођача.</w:t>
            </w:r>
          </w:p>
          <w:p w:rsidR="00FE6DA0" w:rsidRDefault="00FE6DA0" w:rsidP="00FE6DA0">
            <w:pPr>
              <w:pStyle w:val="NoSpacing"/>
              <w:jc w:val="both"/>
              <w:rPr>
                <w:rFonts w:ascii="Times New Roman" w:hAnsi="Times New Roman" w:cs="Times New Roman"/>
                <w:i/>
                <w:sz w:val="20"/>
                <w:szCs w:val="20"/>
              </w:rPr>
            </w:pPr>
            <w:r w:rsidRPr="0071702E">
              <w:rPr>
                <w:rFonts w:ascii="Times New Roman" w:hAnsi="Times New Roman" w:cs="Times New Roman"/>
                <w:i/>
                <w:sz w:val="20"/>
                <w:szCs w:val="20"/>
              </w:rPr>
              <w:t>У том случају копирати образац у потребном броју примерака.</w:t>
            </w:r>
          </w:p>
          <w:p w:rsidR="00FE6DA0" w:rsidRPr="00FE6DA0" w:rsidRDefault="00FE6DA0" w:rsidP="00FE6DA0">
            <w:pPr>
              <w:pStyle w:val="NoSpacing"/>
              <w:jc w:val="both"/>
              <w:rPr>
                <w:rFonts w:ascii="Times New Roman" w:hAnsi="Times New Roman" w:cs="Times New Roman"/>
                <w:i/>
                <w:sz w:val="20"/>
                <w:szCs w:val="20"/>
              </w:rPr>
            </w:pPr>
          </w:p>
        </w:tc>
      </w:tr>
    </w:tbl>
    <w:p w:rsidR="00F11A7E" w:rsidRDefault="00F11A7E" w:rsidP="00020E65">
      <w:pPr>
        <w:pStyle w:val="NoSpacing"/>
        <w:rPr>
          <w:rFonts w:ascii="Times New Roman" w:eastAsiaTheme="majorEastAsia" w:hAnsi="Times New Roman" w:cs="Times New Roman"/>
          <w:b/>
          <w:bCs/>
          <w:color w:val="4F81BD" w:themeColor="accent1"/>
        </w:rPr>
      </w:pPr>
      <w:bookmarkStart w:id="25" w:name="_Toc360705066"/>
      <w:bookmarkStart w:id="26" w:name="_Toc364935398"/>
    </w:p>
    <w:p w:rsidR="00BD09AE" w:rsidRPr="00F11A7E" w:rsidRDefault="00E0415E" w:rsidP="00020E65">
      <w:pPr>
        <w:pStyle w:val="NoSpacing"/>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p>
    <w:p w:rsidR="00BD09AE" w:rsidRDefault="00BD09AE" w:rsidP="00020E65">
      <w:pPr>
        <w:pStyle w:val="NoSpacing"/>
        <w:rPr>
          <w:rFonts w:ascii="Times New Roman" w:hAnsi="Times New Roman" w:cs="Times New Roman"/>
          <w:i/>
        </w:rPr>
      </w:pPr>
    </w:p>
    <w:p w:rsidR="00426AE0" w:rsidRPr="00426AE0" w:rsidRDefault="00BD09AE" w:rsidP="00426AE0">
      <w:pPr>
        <w:pStyle w:val="NoSpacing"/>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426AE0" w:rsidRPr="003A56C1">
        <w:rPr>
          <w:rFonts w:ascii="Times New Roman" w:hAnsi="Times New Roman" w:cs="Times New Roman"/>
          <w:i/>
          <w:lang w:val="sr-Cyrl-CS"/>
        </w:rPr>
        <w:t xml:space="preserve">Образац бр. </w:t>
      </w:r>
      <w:r w:rsidR="00426AE0">
        <w:rPr>
          <w:rFonts w:ascii="Times New Roman" w:hAnsi="Times New Roman" w:cs="Times New Roman"/>
          <w:i/>
        </w:rPr>
        <w:t>7a</w:t>
      </w:r>
    </w:p>
    <w:p w:rsidR="00916E06" w:rsidRDefault="00916E06" w:rsidP="00020E65">
      <w:pPr>
        <w:pStyle w:val="NoSpacing"/>
        <w:rPr>
          <w:rFonts w:ascii="Times New Roman" w:hAnsi="Times New Roman" w:cs="Times New Roman"/>
          <w:i/>
        </w:rPr>
      </w:pPr>
    </w:p>
    <w:p w:rsidR="00A4534D" w:rsidRDefault="00916E06" w:rsidP="00020E6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774B8B" w:rsidRPr="00E0415E" w:rsidRDefault="00774B8B" w:rsidP="00020E65">
      <w:pPr>
        <w:pStyle w:val="NoSpacing"/>
        <w:rPr>
          <w:rFonts w:ascii="Times New Roman" w:hAnsi="Times New Roman" w:cs="Times New Roman"/>
          <w:i/>
        </w:rPr>
      </w:pPr>
    </w:p>
    <w:p w:rsidR="00774B8B" w:rsidRPr="00774B8B" w:rsidRDefault="00774B8B" w:rsidP="00020E65">
      <w:pPr>
        <w:pStyle w:val="NoSpacing"/>
        <w:rPr>
          <w:rFonts w:ascii="Times New Roman" w:hAnsi="Times New Roman" w:cs="Times New Roman"/>
          <w:i/>
        </w:rPr>
      </w:pPr>
    </w:p>
    <w:p w:rsidR="00A4534D"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 xml:space="preserve">ИЗЈАВА ПОДИЗВОЂАЧА О ИСПУЊАВАЊУ УСЛОВА ИЗ ЧЛ. 75. ЗАКОНА </w:t>
      </w:r>
    </w:p>
    <w:p w:rsidR="00A4534D" w:rsidRPr="008A739E"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У ПОСТУПКУ ЈАВНЕ НАБАВКЕ МАЛЕ ВРЕДНОСТИ</w:t>
      </w:r>
    </w:p>
    <w:p w:rsidR="00A4534D" w:rsidRPr="008A739E"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У складу са чланом 77. став 4. Закона, под пуном материјалном и кривичном одговорношћу, дајем следећу</w:t>
      </w: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A4534D" w:rsidRPr="000D084B" w:rsidRDefault="00A4534D" w:rsidP="00A4534D">
      <w:pPr>
        <w:pStyle w:val="NoSpacing"/>
        <w:jc w:val="center"/>
        <w:rPr>
          <w:rFonts w:ascii="Times New Roman" w:hAnsi="Times New Roman" w:cs="Times New Roman"/>
          <w:b/>
          <w:lang w:val="sr-Cyrl-CS"/>
        </w:rPr>
      </w:pPr>
    </w:p>
    <w:p w:rsidR="00A4534D" w:rsidRPr="000D084B" w:rsidRDefault="00A4534D" w:rsidP="00A4534D">
      <w:pPr>
        <w:pStyle w:val="NoSpacing"/>
        <w:jc w:val="center"/>
        <w:rPr>
          <w:rFonts w:ascii="Times New Roman" w:hAnsi="Times New Roman" w:cs="Times New Roman"/>
          <w:b/>
          <w:lang w:val="sr-Cyrl-CS"/>
        </w:rPr>
      </w:pPr>
    </w:p>
    <w:p w:rsidR="00A4534D" w:rsidRDefault="00A4534D" w:rsidP="00A4534D">
      <w:pPr>
        <w:pStyle w:val="NoSpacing"/>
        <w:jc w:val="center"/>
        <w:rPr>
          <w:rFonts w:ascii="Times New Roman" w:hAnsi="Times New Roman" w:cs="Times New Roman"/>
          <w:b/>
        </w:rPr>
      </w:pPr>
      <w:r w:rsidRPr="000D084B">
        <w:rPr>
          <w:rFonts w:ascii="Times New Roman" w:hAnsi="Times New Roman" w:cs="Times New Roman"/>
          <w:b/>
        </w:rPr>
        <w:t>И З Ј А В У</w:t>
      </w:r>
    </w:p>
    <w:p w:rsidR="00A4534D" w:rsidRPr="00A4534D" w:rsidRDefault="00A4534D" w:rsidP="00A4534D">
      <w:pPr>
        <w:pStyle w:val="NoSpacing"/>
        <w:jc w:val="center"/>
        <w:rPr>
          <w:rFonts w:ascii="Times New Roman" w:hAnsi="Times New Roman" w:cs="Times New Roman"/>
          <w:b/>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lang w:val="sr-Cyrl-CS"/>
        </w:rPr>
      </w:pPr>
      <w:r w:rsidRPr="000D084B">
        <w:rPr>
          <w:rFonts w:ascii="Times New Roman" w:hAnsi="Times New Roman" w:cs="Times New Roman"/>
          <w:lang w:val="sr-Cyrl-CS"/>
        </w:rPr>
        <w:tab/>
      </w:r>
      <w:r>
        <w:rPr>
          <w:rFonts w:ascii="Times New Roman" w:hAnsi="Times New Roman" w:cs="Times New Roman"/>
        </w:rPr>
        <w:t xml:space="preserve">Подизвођач  </w:t>
      </w:r>
      <w:r w:rsidRPr="000D084B">
        <w:rPr>
          <w:rFonts w:ascii="Times New Roman" w:hAnsi="Times New Roman" w:cs="Times New Roman"/>
        </w:rPr>
        <w:t>________</w:t>
      </w:r>
      <w:r>
        <w:rPr>
          <w:rFonts w:ascii="Times New Roman" w:hAnsi="Times New Roman" w:cs="Times New Roman"/>
        </w:rPr>
        <w:t xml:space="preserve">_______________________________ </w:t>
      </w:r>
      <w:r w:rsidRPr="000D084B">
        <w:rPr>
          <w:rFonts w:ascii="Times New Roman" w:hAnsi="Times New Roman" w:cs="Times New Roman"/>
        </w:rPr>
        <w:t xml:space="preserve">[навести назив </w:t>
      </w:r>
      <w:r>
        <w:rPr>
          <w:rFonts w:ascii="Times New Roman" w:hAnsi="Times New Roman" w:cs="Times New Roman"/>
          <w:lang w:val="sr-Cyrl-CS"/>
        </w:rPr>
        <w:t>подизвођача</w:t>
      </w:r>
      <w:r w:rsidRPr="000D084B">
        <w:rPr>
          <w:rFonts w:ascii="Times New Roman" w:hAnsi="Times New Roman" w:cs="Times New Roman"/>
        </w:rPr>
        <w:t>]</w:t>
      </w:r>
      <w:r w:rsidRPr="000D084B">
        <w:rPr>
          <w:rFonts w:ascii="Times New Roman" w:hAnsi="Times New Roman" w:cs="Times New Roman"/>
          <w:lang w:val="sr-Cyrl-CS"/>
        </w:rPr>
        <w:t xml:space="preserve"> </w:t>
      </w:r>
      <w:r w:rsidRPr="000D084B">
        <w:rPr>
          <w:rFonts w:ascii="Times New Roman" w:hAnsi="Times New Roman" w:cs="Times New Roman"/>
        </w:rPr>
        <w:t>у поступку јавне набавке</w:t>
      </w:r>
      <w:r>
        <w:rPr>
          <w:rFonts w:ascii="Times New Roman" w:hAnsi="Times New Roman" w:cs="Times New Roman"/>
          <w:lang w:val="sr-Cyrl-CS"/>
        </w:rPr>
        <w:t xml:space="preserve"> </w:t>
      </w:r>
      <w:r w:rsidR="00426AE0" w:rsidRPr="00EE58EE">
        <w:rPr>
          <w:rFonts w:ascii="Times New Roman" w:hAnsi="Times New Roman" w:cs="Times New Roman"/>
          <w:lang w:val="sr-Cyrl-CS"/>
        </w:rPr>
        <w:t>услуге 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Pr>
          <w:rFonts w:ascii="Times New Roman" w:hAnsi="Times New Roman" w:cs="Times New Roman"/>
          <w:lang w:val="sr-Cyrl-CS"/>
        </w:rPr>
        <w:t xml:space="preserve">, </w:t>
      </w:r>
      <w:r w:rsidRPr="000D084B">
        <w:rPr>
          <w:rFonts w:ascii="Times New Roman" w:hAnsi="Times New Roman" w:cs="Times New Roman"/>
        </w:rPr>
        <w:t>испуњава све услове из чл. 75. Закона, односно услове дефинисане конкурсном документацијом</w:t>
      </w:r>
      <w:r w:rsidRPr="000D084B">
        <w:rPr>
          <w:rFonts w:ascii="Times New Roman" w:hAnsi="Times New Roman" w:cs="Times New Roman"/>
          <w:lang w:val="ru-RU"/>
        </w:rPr>
        <w:t xml:space="preserve"> </w:t>
      </w:r>
      <w:r w:rsidRPr="000D084B">
        <w:rPr>
          <w:rFonts w:ascii="Times New Roman" w:hAnsi="Times New Roman" w:cs="Times New Roman"/>
        </w:rPr>
        <w:t>за предметну јавну набавку</w:t>
      </w:r>
      <w:r w:rsidRPr="000D084B">
        <w:rPr>
          <w:rFonts w:ascii="Times New Roman" w:hAnsi="Times New Roman" w:cs="Times New Roman"/>
          <w:lang w:val="sr-Cyrl-CS"/>
        </w:rPr>
        <w:t>,</w:t>
      </w:r>
      <w:r w:rsidRPr="000D084B">
        <w:rPr>
          <w:rFonts w:ascii="Times New Roman" w:hAnsi="Times New Roman" w:cs="Times New Roman"/>
        </w:rPr>
        <w:t xml:space="preserve"> и то:</w:t>
      </w:r>
    </w:p>
    <w:p w:rsidR="00A4534D" w:rsidRPr="00B912E0"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р</w:t>
      </w:r>
      <w:r w:rsidRPr="000D084B">
        <w:rPr>
          <w:rFonts w:ascii="Times New Roman" w:hAnsi="Times New Roman" w:cs="Times New Roman"/>
        </w:rPr>
        <w:t>егистрован код надлежног органа, односно уписан у одговарајући регистар;</w:t>
      </w: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 xml:space="preserve">Подизвођач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A4534D"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0D084B">
        <w:rPr>
          <w:rFonts w:ascii="Times New Roman" w:hAnsi="Times New Roman" w:cs="Times New Roman"/>
          <w:lang w:val="sr-Cyrl-CS"/>
        </w:rPr>
        <w:t>.</w:t>
      </w:r>
    </w:p>
    <w:p w:rsidR="00A4534D" w:rsidRPr="000D084B" w:rsidRDefault="00A4534D" w:rsidP="00A4534D">
      <w:pPr>
        <w:pStyle w:val="NoSpacing"/>
        <w:ind w:left="720"/>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426AE0" w:rsidRDefault="00426AE0" w:rsidP="00A4534D">
      <w:pPr>
        <w:pStyle w:val="NoSpacing"/>
        <w:jc w:val="both"/>
        <w:rPr>
          <w:rFonts w:ascii="Times New Roman" w:hAnsi="Times New Roman" w:cs="Times New Roman"/>
          <w:b/>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426AE0">
        <w:rPr>
          <w:rFonts w:ascii="Times New Roman" w:hAnsi="Times New Roman" w:cs="Times New Roman"/>
          <w:b/>
          <w:lang w:val="sr-Cyrl-CS"/>
        </w:rPr>
        <w:t>ПОДИЗВОЂАЧ</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 </w:t>
      </w:r>
      <w:r w:rsidRPr="000D084B">
        <w:rPr>
          <w:rFonts w:ascii="Times New Roman" w:hAnsi="Times New Roman" w:cs="Times New Roman"/>
          <w:lang w:val="sr-Cyrl-CS"/>
        </w:rPr>
        <w:t xml:space="preserve">         </w:t>
      </w:r>
      <w:r w:rsidRPr="000D084B">
        <w:rPr>
          <w:rFonts w:ascii="Times New Roman" w:hAnsi="Times New Roman" w:cs="Times New Roman"/>
        </w:rPr>
        <w:t xml:space="preserve">Датум:_____________          </w:t>
      </w:r>
      <w:r w:rsidR="00426AE0">
        <w:rPr>
          <w:rFonts w:ascii="Times New Roman" w:hAnsi="Times New Roman" w:cs="Times New Roman"/>
        </w:rPr>
        <w:t xml:space="preserve">               МП</w:t>
      </w:r>
      <w:r w:rsidRPr="000D084B">
        <w:rPr>
          <w:rFonts w:ascii="Times New Roman" w:hAnsi="Times New Roman" w:cs="Times New Roman"/>
        </w:rPr>
        <w:t xml:space="preserve">                     </w:t>
      </w:r>
      <w:r w:rsidRPr="000D084B">
        <w:rPr>
          <w:rFonts w:ascii="Times New Roman" w:hAnsi="Times New Roman" w:cs="Times New Roman"/>
          <w:lang w:val="sr-Cyrl-CS"/>
        </w:rPr>
        <w:tab/>
      </w:r>
      <w:r w:rsidRPr="000D084B">
        <w:rPr>
          <w:rFonts w:ascii="Times New Roman" w:hAnsi="Times New Roman" w:cs="Times New Roman"/>
          <w:lang w:val="sr-Cyrl-CS"/>
        </w:rPr>
        <w:tab/>
      </w:r>
      <w:r w:rsidRPr="000D084B">
        <w:rPr>
          <w:rFonts w:ascii="Times New Roman" w:hAnsi="Times New Roman" w:cs="Times New Roman"/>
        </w:rPr>
        <w:t xml:space="preserve">_____________________                                                        </w:t>
      </w:r>
    </w:p>
    <w:p w:rsidR="00A4534D" w:rsidRPr="00426AE0" w:rsidRDefault="00426AE0" w:rsidP="00A4534D">
      <w:pPr>
        <w:pStyle w:val="NoSpacing"/>
        <w:jc w:val="both"/>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t xml:space="preserve">  </w:t>
      </w:r>
      <w:r w:rsidR="002B5C13">
        <w:rPr>
          <w:rFonts w:ascii="Times New Roman" w:eastAsia="Times New Roman" w:hAnsi="Times New Roman" w:cs="Times New Roman"/>
          <w:color w:val="000000"/>
          <w:lang w:val="sr-Cyrl-CS"/>
        </w:rPr>
        <w:t>Овлашћени представник подизвођача</w:t>
      </w:r>
      <w:r>
        <w:rPr>
          <w:rFonts w:ascii="Times New Roman" w:hAnsi="Times New Roman" w:cs="Times New Roman"/>
          <w:lang w:val="sr-Cyrl-CS"/>
        </w:rPr>
        <w:t xml:space="preserve">    </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A4534D" w:rsidRPr="00E0415E" w:rsidTr="00EC4EFF">
        <w:tc>
          <w:tcPr>
            <w:tcW w:w="10490" w:type="dxa"/>
          </w:tcPr>
          <w:p w:rsidR="00A4534D" w:rsidRPr="00E0415E" w:rsidRDefault="00A4534D" w:rsidP="00EC4EFF">
            <w:pPr>
              <w:pStyle w:val="NoSpacing"/>
              <w:jc w:val="both"/>
              <w:rPr>
                <w:rFonts w:ascii="Times New Roman" w:hAnsi="Times New Roman" w:cs="Times New Roman"/>
                <w:i/>
                <w:sz w:val="20"/>
                <w:szCs w:val="20"/>
                <w:lang w:val="sr-Cyrl-CS"/>
              </w:rPr>
            </w:pPr>
            <w:r w:rsidRPr="00E0415E">
              <w:rPr>
                <w:rFonts w:ascii="Times New Roman" w:hAnsi="Times New Roman" w:cs="Times New Roman"/>
                <w:b/>
                <w:i/>
                <w:sz w:val="20"/>
                <w:szCs w:val="20"/>
                <w:lang w:val="sr-Cyrl-CS"/>
              </w:rPr>
              <w:t>Напомена</w:t>
            </w:r>
            <w:r w:rsidRPr="00E0415E">
              <w:rPr>
                <w:rFonts w:ascii="Times New Roman" w:hAnsi="Times New Roman" w:cs="Times New Roman"/>
                <w:b/>
                <w:i/>
                <w:sz w:val="20"/>
                <w:szCs w:val="20"/>
                <w:u w:val="single"/>
                <w:lang w:val="sr-Cyrl-CS"/>
              </w:rPr>
              <w:t>:</w:t>
            </w:r>
            <w:r w:rsidRPr="00E0415E">
              <w:rPr>
                <w:rFonts w:ascii="Times New Roman" w:hAnsi="Times New Roman" w:cs="Times New Roman"/>
                <w:i/>
                <w:sz w:val="20"/>
                <w:szCs w:val="20"/>
                <w:u w:val="single"/>
                <w:lang w:val="sr-Cyrl-CS"/>
              </w:rPr>
              <w:t xml:space="preserve"> </w:t>
            </w:r>
            <w:r w:rsidRPr="00E0415E">
              <w:rPr>
                <w:rFonts w:ascii="Times New Roman" w:hAnsi="Times New Roman" w:cs="Times New Roman"/>
                <w:i/>
                <w:sz w:val="20"/>
                <w:szCs w:val="20"/>
                <w:u w:val="single"/>
              </w:rPr>
              <w:t>Уколико понуђач подноси понуду са подизвођачем</w:t>
            </w:r>
            <w:r w:rsidRPr="00E0415E">
              <w:rPr>
                <w:rFonts w:ascii="Times New Roman" w:hAnsi="Times New Roman" w:cs="Times New Roman"/>
                <w:i/>
                <w:sz w:val="20"/>
                <w:szCs w:val="20"/>
              </w:rPr>
              <w:t xml:space="preserve">, Изјава мора бити потписана од стране овлашћеног лица подизвођача и оверена печатом. </w:t>
            </w:r>
          </w:p>
        </w:tc>
      </w:tr>
    </w:tbl>
    <w:p w:rsidR="00774B8B" w:rsidRPr="00293025" w:rsidRDefault="00774B8B" w:rsidP="008C44C7">
      <w:pPr>
        <w:pStyle w:val="NoSpacing"/>
        <w:rPr>
          <w:rFonts w:ascii="Times New Roman" w:hAnsi="Times New Roman" w:cs="Times New Roman"/>
          <w:i/>
        </w:rPr>
      </w:pPr>
    </w:p>
    <w:p w:rsidR="0093103E" w:rsidRDefault="0093103E"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8774EA" w:rsidRPr="00774B8B" w:rsidRDefault="008774EA"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E0415E" w:rsidRDefault="00E0415E" w:rsidP="008C44C7">
      <w:pPr>
        <w:pStyle w:val="NoSpacing"/>
        <w:jc w:val="center"/>
        <w:rPr>
          <w:rFonts w:ascii="Times New Roman" w:hAnsi="Times New Roman" w:cs="Times New Roman"/>
          <w:b/>
        </w:rPr>
      </w:pPr>
    </w:p>
    <w:p w:rsidR="008C44C7" w:rsidRPr="00230FD6" w:rsidRDefault="005C0A28" w:rsidP="008C44C7">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t>XI</w:t>
      </w:r>
      <w:r w:rsidR="00293025">
        <w:rPr>
          <w:rFonts w:ascii="Times New Roman" w:hAnsi="Times New Roman" w:cs="Times New Roman"/>
          <w:b/>
        </w:rPr>
        <w:t>II</w:t>
      </w:r>
      <w:r>
        <w:rPr>
          <w:rFonts w:ascii="Times New Roman" w:hAnsi="Times New Roman" w:cs="Times New Roman"/>
          <w:b/>
        </w:rPr>
        <w:t xml:space="preserve"> </w:t>
      </w:r>
      <w:r w:rsidR="006541F9">
        <w:rPr>
          <w:rFonts w:ascii="Times New Roman" w:hAnsi="Times New Roman" w:cs="Times New Roman"/>
          <w:b/>
        </w:rPr>
        <w:t xml:space="preserve">- </w:t>
      </w:r>
      <w:r w:rsidR="008C44C7" w:rsidRPr="00937847">
        <w:rPr>
          <w:rFonts w:ascii="Times New Roman" w:hAnsi="Times New Roman" w:cs="Times New Roman"/>
          <w:b/>
        </w:rPr>
        <w:t>МОДЕЛ УГОВОРА</w:t>
      </w:r>
    </w:p>
    <w:p w:rsidR="00C8175B" w:rsidRPr="00C8175B" w:rsidRDefault="00C8175B" w:rsidP="008C44C7">
      <w:pPr>
        <w:pStyle w:val="NoSpacing"/>
        <w:jc w:val="center"/>
        <w:rPr>
          <w:rFonts w:ascii="Times New Roman" w:hAnsi="Times New Roman" w:cs="Times New Roman"/>
          <w:b/>
        </w:rPr>
      </w:pPr>
    </w:p>
    <w:p w:rsidR="00582AB9" w:rsidRDefault="008C44C7" w:rsidP="00582AB9">
      <w:pPr>
        <w:pStyle w:val="NoSpacing"/>
        <w:jc w:val="center"/>
        <w:rPr>
          <w:rFonts w:ascii="Times New Roman" w:hAnsi="Times New Roman" w:cs="Times New Roman"/>
          <w:b/>
          <w:lang w:val="sr-Cyrl-CS"/>
        </w:rPr>
      </w:pPr>
      <w:r w:rsidRPr="00230FD6">
        <w:rPr>
          <w:rFonts w:ascii="Times New Roman" w:hAnsi="Times New Roman" w:cs="Times New Roman"/>
          <w:b/>
          <w:lang w:val="sr-Cyrl-CS"/>
        </w:rPr>
        <w:t xml:space="preserve">Уговор о јавној набавци услуге </w:t>
      </w:r>
      <w:r w:rsidR="00582AB9">
        <w:rPr>
          <w:rFonts w:ascii="Times New Roman" w:hAnsi="Times New Roman" w:cs="Times New Roman"/>
          <w:b/>
          <w:lang w:val="sr-Cyrl-CS"/>
        </w:rPr>
        <w:t xml:space="preserve">израде </w:t>
      </w:r>
    </w:p>
    <w:p w:rsidR="00582AB9" w:rsidRDefault="00582AB9" w:rsidP="00582AB9">
      <w:pPr>
        <w:pStyle w:val="NoSpacing"/>
        <w:jc w:val="center"/>
        <w:rPr>
          <w:rFonts w:ascii="Times New Roman" w:hAnsi="Times New Roman" w:cs="Times New Roman"/>
          <w:b/>
          <w:lang w:val="sr-Cyrl-CS"/>
        </w:rPr>
      </w:pPr>
      <w:r w:rsidRPr="00582AB9">
        <w:rPr>
          <w:rFonts w:ascii="Times New Roman" w:hAnsi="Times New Roman" w:cs="Times New Roman"/>
          <w:b/>
          <w:lang w:val="sr-Cyrl-CS"/>
        </w:rPr>
        <w:t xml:space="preserve">геодетског елабората са КТП, елабората о геомеханичким радовима </w:t>
      </w:r>
    </w:p>
    <w:p w:rsidR="00C8175B" w:rsidRPr="00582AB9" w:rsidRDefault="00582AB9" w:rsidP="00582AB9">
      <w:pPr>
        <w:pStyle w:val="NoSpacing"/>
        <w:jc w:val="center"/>
        <w:rPr>
          <w:rFonts w:ascii="Times New Roman" w:hAnsi="Times New Roman" w:cs="Times New Roman"/>
          <w:b/>
          <w:lang w:val="sr-Cyrl-CS"/>
        </w:rPr>
      </w:pPr>
      <w:r w:rsidRPr="00582AB9">
        <w:rPr>
          <w:rFonts w:ascii="Times New Roman" w:hAnsi="Times New Roman" w:cs="Times New Roman"/>
          <w:b/>
          <w:lang w:val="sr-Cyrl-CS"/>
        </w:rPr>
        <w:t>и идејног решења трансфер станице са рециклажним центром у Младеновцу</w:t>
      </w:r>
      <w:r w:rsidR="007B15DA" w:rsidRPr="00582AB9">
        <w:rPr>
          <w:rFonts w:ascii="Times New Roman" w:hAnsi="Times New Roman" w:cs="Times New Roman"/>
          <w:b/>
        </w:rPr>
        <w:t xml:space="preserve"> </w:t>
      </w:r>
    </w:p>
    <w:p w:rsidR="008774EA" w:rsidRPr="00582AB9" w:rsidRDefault="008774EA" w:rsidP="008C44C7">
      <w:pPr>
        <w:ind w:firstLine="720"/>
        <w:jc w:val="both"/>
        <w:rPr>
          <w:rFonts w:ascii="Times New Roman" w:hAnsi="Times New Roman" w:cs="Times New Roman"/>
          <w:b/>
          <w:lang w:val="sr-Cyrl-CS"/>
        </w:rPr>
      </w:pPr>
    </w:p>
    <w:p w:rsidR="008C44C7"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8774EA" w:rsidRDefault="008774EA" w:rsidP="008C44C7">
      <w:pPr>
        <w:pStyle w:val="NoSpacing"/>
        <w:rPr>
          <w:rFonts w:ascii="Times New Roman" w:hAnsi="Times New Roman" w:cs="Times New Roman"/>
          <w:lang w:val="sr-Cyrl-CS"/>
        </w:rPr>
      </w:pPr>
    </w:p>
    <w:p w:rsidR="008C44C7" w:rsidRPr="00937847" w:rsidRDefault="008C44C7" w:rsidP="008C44C7">
      <w:pPr>
        <w:pStyle w:val="NoSpacing"/>
        <w:rPr>
          <w:rFonts w:ascii="Times New Roman" w:hAnsi="Times New Roman" w:cs="Times New Roman"/>
          <w:lang w:val="sr-Cyrl-CS"/>
        </w:rPr>
      </w:pPr>
    </w:p>
    <w:p w:rsidR="008C44C7" w:rsidRPr="000D084B" w:rsidRDefault="008C44C7" w:rsidP="008C44C7">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8C44C7" w:rsidRPr="000D084B" w:rsidRDefault="008C44C7" w:rsidP="008C44C7">
      <w:pPr>
        <w:pStyle w:val="NoSpacing"/>
        <w:jc w:val="center"/>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8C44C7" w:rsidRPr="0071267E" w:rsidRDefault="008C44C7" w:rsidP="008C44C7">
      <w:pPr>
        <w:pStyle w:val="NoSpacing"/>
        <w:jc w:val="both"/>
        <w:rPr>
          <w:rFonts w:ascii="Times New Roman" w:hAnsi="Times New Roman" w:cs="Times New Roman"/>
          <w:color w:val="000000"/>
        </w:rPr>
      </w:pPr>
    </w:p>
    <w:p w:rsidR="008774EA" w:rsidRDefault="008774EA"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8C44C7" w:rsidRDefault="008C44C7"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8C44C7" w:rsidRDefault="008C44C7" w:rsidP="008C44C7">
      <w:pPr>
        <w:pStyle w:val="NoSpacing"/>
        <w:jc w:val="both"/>
        <w:rPr>
          <w:rFonts w:ascii="Times New Roman" w:hAnsi="Times New Roman" w:cs="Times New Roman"/>
          <w:lang w:val="sr-Cyrl-CS"/>
        </w:rPr>
      </w:pPr>
    </w:p>
    <w:p w:rsidR="008774EA" w:rsidRDefault="008774EA"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9645B0" w:rsidRPr="00582AB9" w:rsidRDefault="008C44C7" w:rsidP="00582AB9">
      <w:pPr>
        <w:pStyle w:val="Header"/>
        <w:tabs>
          <w:tab w:val="clear" w:pos="4702"/>
          <w:tab w:val="clear" w:pos="9405"/>
          <w:tab w:val="right" w:pos="0"/>
        </w:tabs>
        <w:jc w:val="both"/>
        <w:rPr>
          <w:rFonts w:ascii="Times New Roman" w:hAnsi="Times New Roman" w:cs="Times New Roman"/>
          <w:lang w:val="sr-Cyrl-CS"/>
        </w:rPr>
      </w:pPr>
      <w:r>
        <w:rPr>
          <w:rFonts w:ascii="Times New Roman" w:hAnsi="Times New Roman" w:cs="Times New Roman"/>
          <w:lang w:val="sr-Cyrl-CS"/>
        </w:rPr>
        <w:tab/>
        <w:t>- да је Наручилац, сагласно Закону о јавни</w:t>
      </w:r>
      <w:r w:rsidRPr="00582AB9">
        <w:rPr>
          <w:rFonts w:ascii="Times New Roman" w:hAnsi="Times New Roman" w:cs="Times New Roman"/>
          <w:lang w:val="sr-Cyrl-CS"/>
        </w:rPr>
        <w:t xml:space="preserve">м набавкама, донео Одлуку о покретању </w:t>
      </w:r>
      <w:r w:rsidRPr="00582AB9">
        <w:rPr>
          <w:rFonts w:ascii="Times New Roman" w:hAnsi="Times New Roman" w:cs="Times New Roman"/>
          <w:color w:val="000000"/>
          <w:lang w:val="sr-Cyrl-CS"/>
        </w:rPr>
        <w:t xml:space="preserve">поступка набавке </w:t>
      </w:r>
      <w:r w:rsidRPr="00582AB9">
        <w:rPr>
          <w:rFonts w:ascii="Times New Roman" w:hAnsi="Times New Roman" w:cs="Times New Roman"/>
          <w:lang w:val="sr-Cyrl-CS"/>
        </w:rPr>
        <w:t>заведену под бр. 03.</w:t>
      </w:r>
      <w:r w:rsidR="00C8175B" w:rsidRPr="00582AB9">
        <w:rPr>
          <w:rFonts w:ascii="Times New Roman" w:hAnsi="Times New Roman" w:cs="Times New Roman"/>
          <w:lang w:val="sr-Cyrl-CS"/>
        </w:rPr>
        <w:t>10</w:t>
      </w:r>
      <w:r w:rsidRPr="00582AB9">
        <w:rPr>
          <w:rFonts w:ascii="Times New Roman" w:hAnsi="Times New Roman" w:cs="Times New Roman"/>
          <w:lang w:val="sr-Cyrl-CS"/>
        </w:rPr>
        <w:t>.404-</w:t>
      </w:r>
      <w:r w:rsidR="00731029">
        <w:rPr>
          <w:rFonts w:ascii="Times New Roman" w:hAnsi="Times New Roman" w:cs="Times New Roman"/>
          <w:lang/>
        </w:rPr>
        <w:t>42</w:t>
      </w:r>
      <w:r w:rsidRPr="00582AB9">
        <w:rPr>
          <w:rFonts w:ascii="Times New Roman" w:hAnsi="Times New Roman" w:cs="Times New Roman"/>
          <w:lang w:val="sr-Cyrl-CS"/>
        </w:rPr>
        <w:t>/201</w:t>
      </w:r>
      <w:r w:rsidR="00BB1204" w:rsidRPr="00582AB9">
        <w:rPr>
          <w:rFonts w:ascii="Times New Roman" w:hAnsi="Times New Roman" w:cs="Times New Roman"/>
          <w:lang w:val="sr-Cyrl-CS"/>
        </w:rPr>
        <w:t>9</w:t>
      </w:r>
      <w:r w:rsidRPr="00582AB9">
        <w:rPr>
          <w:rFonts w:ascii="Times New Roman" w:hAnsi="Times New Roman" w:cs="Times New Roman"/>
          <w:lang w:val="sr-Cyrl-CS"/>
        </w:rPr>
        <w:t xml:space="preserve"> од </w:t>
      </w:r>
      <w:r w:rsidR="00501900">
        <w:rPr>
          <w:rFonts w:ascii="Times New Roman" w:hAnsi="Times New Roman" w:cs="Times New Roman"/>
        </w:rPr>
        <w:t>1</w:t>
      </w:r>
      <w:r w:rsidR="00731029">
        <w:rPr>
          <w:rFonts w:ascii="Times New Roman" w:hAnsi="Times New Roman" w:cs="Times New Roman"/>
          <w:lang/>
        </w:rPr>
        <w:t>4.5</w:t>
      </w:r>
      <w:r w:rsidRPr="00582AB9">
        <w:rPr>
          <w:rFonts w:ascii="Times New Roman" w:hAnsi="Times New Roman" w:cs="Times New Roman"/>
          <w:lang w:val="sr-Cyrl-CS"/>
        </w:rPr>
        <w:t>.201</w:t>
      </w:r>
      <w:r w:rsidR="00BB1204" w:rsidRPr="00582AB9">
        <w:rPr>
          <w:rFonts w:ascii="Times New Roman" w:hAnsi="Times New Roman" w:cs="Times New Roman"/>
          <w:lang w:val="sr-Cyrl-CS"/>
        </w:rPr>
        <w:t>9</w:t>
      </w:r>
      <w:r w:rsidRPr="00582AB9">
        <w:rPr>
          <w:rFonts w:ascii="Times New Roman" w:hAnsi="Times New Roman" w:cs="Times New Roman"/>
          <w:lang w:val="sr-Cyrl-CS"/>
        </w:rPr>
        <w:t xml:space="preserve">. године, за јавну набавку услуге </w:t>
      </w:r>
      <w:r w:rsidR="00582AB9" w:rsidRPr="00582AB9">
        <w:rPr>
          <w:rFonts w:ascii="Times New Roman" w:hAnsi="Times New Roman" w:cs="Times New Roman"/>
          <w:lang w:val="sr-Cyrl-CS"/>
        </w:rPr>
        <w:t>израде 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 ЈНМВ бр. 2.16/2019</w:t>
      </w:r>
      <w:r w:rsidR="00582AB9">
        <w:rPr>
          <w:rFonts w:ascii="Times New Roman" w:hAnsi="Times New Roman" w:cs="Times New Roman"/>
          <w:lang w:val="sr-Cyrl-CS"/>
        </w:rPr>
        <w:t>;</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Пружалац услуге достави</w:t>
      </w:r>
      <w:r w:rsidRPr="00C94E7A">
        <w:rPr>
          <w:rFonts w:ascii="Times New Roman" w:hAnsi="Times New Roman" w:cs="Times New Roman"/>
        </w:rPr>
        <w:t>о</w:t>
      </w:r>
      <w:r w:rsidRPr="00C94E7A">
        <w:rPr>
          <w:rFonts w:ascii="Times New Roman" w:hAnsi="Times New Roman" w:cs="Times New Roman"/>
          <w:lang w:val="sr-Cyrl-CS"/>
        </w:rPr>
        <w:t xml:space="preserve"> своју Понуду бр.</w:t>
      </w:r>
      <w:r w:rsidR="00BB1204">
        <w:rPr>
          <w:rFonts w:ascii="Times New Roman" w:hAnsi="Times New Roman" w:cs="Times New Roman"/>
          <w:lang w:val="sr-Cyrl-CS"/>
        </w:rPr>
        <w:t xml:space="preserve"> _______________  од  __.__.2019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Пружалац услуге</w:t>
      </w:r>
      <w:r w:rsidRPr="00C94E7A">
        <w:rPr>
          <w:rFonts w:ascii="Times New Roman" w:hAnsi="Times New Roman" w:cs="Times New Roman"/>
          <w:lang w:val="sr-Cyrl-CS"/>
        </w:rPr>
        <w:t>), која је заведена код Наручиоца под бр. _/_ дана  _</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00BB1204">
        <w:rPr>
          <w:rFonts w:ascii="Times New Roman" w:hAnsi="Times New Roman" w:cs="Times New Roman"/>
          <w:lang w:val="sr-Cyrl-CS"/>
        </w:rPr>
        <w:t>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 која чини саставни део овог уговора (у даљем тексту: Понуда Пружаоца услуге);</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Наручилац донео Одлуку о додели уговора бр. 03.</w:t>
      </w:r>
      <w:r w:rsidR="009645B0" w:rsidRPr="00C94E7A">
        <w:rPr>
          <w:rFonts w:ascii="Times New Roman" w:hAnsi="Times New Roman" w:cs="Times New Roman"/>
          <w:lang w:val="sr-Cyrl-CS"/>
        </w:rPr>
        <w:t>10</w:t>
      </w:r>
      <w:r w:rsidRPr="00C94E7A">
        <w:rPr>
          <w:rFonts w:ascii="Times New Roman" w:hAnsi="Times New Roman" w:cs="Times New Roman"/>
          <w:lang w:val="sr-Cyrl-CS"/>
        </w:rPr>
        <w:t>.404-</w:t>
      </w:r>
      <w:r w:rsidR="00731029">
        <w:rPr>
          <w:rFonts w:ascii="Times New Roman" w:hAnsi="Times New Roman" w:cs="Times New Roman"/>
          <w:lang w:val="sr-Cyrl-CS"/>
        </w:rPr>
        <w:t>42</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xml:space="preserve"> од  </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године, којом је доделио уговор Пружаоцу услуге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w:t>
      </w:r>
    </w:p>
    <w:p w:rsidR="008C44C7" w:rsidRPr="0071267E" w:rsidRDefault="008C44C7" w:rsidP="008C44C7">
      <w:pPr>
        <w:pStyle w:val="NoSpacing"/>
        <w:jc w:val="center"/>
        <w:rPr>
          <w:rFonts w:ascii="Times New Roman" w:hAnsi="Times New Roman" w:cs="Times New Roman"/>
          <w:b/>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7248DD" w:rsidRDefault="008C44C7" w:rsidP="008C44C7">
      <w:pPr>
        <w:pStyle w:val="NoSpacing"/>
        <w:jc w:val="both"/>
        <w:rPr>
          <w:rFonts w:ascii="Times New Roman" w:hAnsi="Times New Roman" w:cs="Times New Roman"/>
          <w:lang w:val="sr-Cyrl-CS"/>
        </w:rPr>
      </w:pPr>
      <w:r w:rsidRPr="0071267E">
        <w:rPr>
          <w:rFonts w:ascii="Times New Roman" w:hAnsi="Times New Roman" w:cs="Times New Roman"/>
          <w:lang w:val="sr-Cyrl-CS"/>
        </w:rPr>
        <w:tab/>
        <w:t>Уговорне стране су сагласне да је предмет овог уговора услуга израде</w:t>
      </w:r>
      <w:r w:rsidRPr="0071267E">
        <w:rPr>
          <w:rFonts w:ascii="Times New Roman" w:hAnsi="Times New Roman" w:cs="Times New Roman"/>
        </w:rPr>
        <w:t xml:space="preserve"> </w:t>
      </w:r>
      <w:r w:rsidR="00A74310" w:rsidRPr="00582AB9">
        <w:rPr>
          <w:rFonts w:ascii="Times New Roman" w:hAnsi="Times New Roman" w:cs="Times New Roman"/>
          <w:lang w:val="sr-Cyrl-CS"/>
        </w:rPr>
        <w:t>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w:t>
      </w:r>
      <w:r w:rsidRPr="0071267E">
        <w:rPr>
          <w:rFonts w:ascii="Times New Roman" w:hAnsi="Times New Roman" w:cs="Times New Roman"/>
          <w:lang w:val="sr-Cyrl-CS"/>
        </w:rPr>
        <w:t>, а у складу са Понудом Пружаоца услуге, пројектним задатком и условима из конкурсне документације.</w:t>
      </w:r>
    </w:p>
    <w:p w:rsidR="008774EA" w:rsidRDefault="008774EA" w:rsidP="008C44C7">
      <w:pPr>
        <w:pStyle w:val="NoSpacing"/>
        <w:jc w:val="both"/>
        <w:rPr>
          <w:rFonts w:ascii="Times New Roman" w:hAnsi="Times New Roman" w:cs="Times New Roman"/>
          <w:lang w:val="sr-Cyrl-CS"/>
        </w:rPr>
      </w:pPr>
    </w:p>
    <w:p w:rsidR="008774EA" w:rsidRDefault="008774EA" w:rsidP="008C44C7">
      <w:pPr>
        <w:pStyle w:val="NoSpacing"/>
        <w:jc w:val="both"/>
        <w:rPr>
          <w:rFonts w:ascii="Times New Roman" w:hAnsi="Times New Roman" w:cs="Times New Roman"/>
          <w:lang w:val="sr-Cyrl-CS"/>
        </w:rPr>
      </w:pPr>
    </w:p>
    <w:p w:rsidR="008C44C7" w:rsidRPr="00A74310" w:rsidRDefault="008C44C7" w:rsidP="008C44C7">
      <w:pPr>
        <w:pStyle w:val="NoSpacing"/>
        <w:jc w:val="both"/>
        <w:rPr>
          <w:rFonts w:ascii="Times New Roman" w:eastAsia="Calibri" w:hAnsi="Times New Roman" w:cs="Times New Roman"/>
        </w:rPr>
      </w:pPr>
      <w:r>
        <w:rPr>
          <w:rFonts w:ascii="Times New Roman" w:hAnsi="Times New Roman" w:cs="Times New Roman"/>
          <w:lang w:val="sr-Cyrl-CS"/>
        </w:rPr>
        <w:tab/>
      </w:r>
      <w:r w:rsidRPr="00A74310">
        <w:rPr>
          <w:rFonts w:ascii="Times New Roman" w:hAnsi="Times New Roman" w:cs="Times New Roman"/>
          <w:lang w:val="sr-Cyrl-CS"/>
        </w:rPr>
        <w:t xml:space="preserve">Пружалац услуге се обавезује да предметну услугу пружи у складу са </w:t>
      </w:r>
      <w:r w:rsidRPr="00A74310">
        <w:rPr>
          <w:rFonts w:ascii="Times New Roman" w:eastAsia="Calibri" w:hAnsi="Times New Roman" w:cs="Times New Roman"/>
        </w:rPr>
        <w:t>Законом о планирању и изградњи (Сл. Гласник РС, бр. 72/2009, 81/2009-испр. , 64/2010-одлука УС, 24/2011, 121/2012, 42/2013-одлука УС, 50/2013-одлука УС, 98/2013-одлука УС, 132/2014</w:t>
      </w:r>
      <w:r w:rsidR="00BB1204" w:rsidRPr="00A74310">
        <w:rPr>
          <w:rFonts w:ascii="Times New Roman" w:eastAsia="Calibri" w:hAnsi="Times New Roman" w:cs="Times New Roman"/>
        </w:rPr>
        <w:t>, 145/</w:t>
      </w:r>
      <w:r w:rsidRPr="00A74310">
        <w:rPr>
          <w:rFonts w:ascii="Times New Roman" w:eastAsia="Calibri" w:hAnsi="Times New Roman" w:cs="Times New Roman"/>
        </w:rPr>
        <w:t>14</w:t>
      </w:r>
      <w:r w:rsidR="00BB1204" w:rsidRPr="00A74310">
        <w:rPr>
          <w:rFonts w:ascii="Times New Roman" w:eastAsia="Calibri" w:hAnsi="Times New Roman" w:cs="Times New Roman"/>
        </w:rPr>
        <w:t xml:space="preserve"> и 83/18</w:t>
      </w:r>
      <w:r w:rsidRPr="00A74310">
        <w:rPr>
          <w:rFonts w:ascii="Times New Roman" w:eastAsia="Calibri" w:hAnsi="Times New Roman" w:cs="Times New Roman"/>
        </w:rPr>
        <w:t xml:space="preserve">), </w:t>
      </w:r>
      <w:r w:rsidR="00A74310" w:rsidRPr="00A74310">
        <w:rPr>
          <w:rFonts w:ascii="Times New Roman" w:hAnsi="Times New Roman" w:cs="Times New Roman"/>
        </w:rPr>
        <w:t xml:space="preserve">Законом о управљању отпадом („Сл.гласник РС бр.36/9, 88/10 и 14/16), </w:t>
      </w:r>
      <w:r w:rsidR="00A74310" w:rsidRPr="00A74310">
        <w:rPr>
          <w:rFonts w:ascii="Times New Roman" w:hAnsi="Times New Roman" w:cs="Times New Roman"/>
          <w:lang w:val="sr-Cyrl-CS"/>
        </w:rPr>
        <w:t xml:space="preserve">Законом о државном премеру и катастру („Сл.гласник РС“ бр.72/09, 18/10, 65/13, 15/15-одлука УС, 96/15, 47/17-аутентично тумачење, 113/17-др.закон, 27/18-др.закон и 41/18-др.закон), </w:t>
      </w:r>
      <w:r w:rsidR="00A74310" w:rsidRPr="00A74310">
        <w:rPr>
          <w:rFonts w:ascii="Times New Roman" w:hAnsi="Times New Roman" w:cs="Times New Roman"/>
          <w:bCs/>
        </w:rPr>
        <w:t xml:space="preserve">Закона о заштити од пожара ("Сл. гласник РС", бр. </w:t>
      </w:r>
      <w:r w:rsidR="00A74310" w:rsidRPr="00A74310">
        <w:rPr>
          <w:rFonts w:ascii="Times New Roman" w:hAnsi="Times New Roman" w:cs="Times New Roman"/>
        </w:rPr>
        <w:t xml:space="preserve">111/2009 и 20/2015, 87/18), </w:t>
      </w:r>
      <w:r w:rsidR="00A74310" w:rsidRPr="00A74310">
        <w:rPr>
          <w:rFonts w:ascii="Times New Roman" w:hAnsi="Times New Roman" w:cs="Times New Roman"/>
          <w:bCs/>
        </w:rPr>
        <w:t xml:space="preserve">Правилника о садржини, начину и поступку израде и начину вршења контроле техничке документације према класи и намени објеката ("Сл. гласник РС", бр.72/18), </w:t>
      </w:r>
      <w:r w:rsidR="00A74310" w:rsidRPr="00A74310">
        <w:rPr>
          <w:rFonts w:ascii="Times New Roman" w:hAnsi="Times New Roman" w:cs="Times New Roman"/>
          <w:lang w:val="sr-Cyrl-CS"/>
        </w:rPr>
        <w:t xml:space="preserve">Законом о рударству и геолошким истраживањима („Сл.гласник РС“ бр.101/15 и 95/18-др.закон), </w:t>
      </w:r>
      <w:r w:rsidR="00A74310" w:rsidRPr="00A74310">
        <w:rPr>
          <w:rFonts w:ascii="Times New Roman" w:hAnsi="Times New Roman" w:cs="Times New Roman"/>
        </w:rPr>
        <w:t xml:space="preserve">Правилником о садржини, начину и поступку израде и начину контроле техничке документације према класи и намени објеката („Сл.гласник РС“ бр.72/18), </w:t>
      </w:r>
      <w:r w:rsidR="00A74310" w:rsidRPr="00A74310">
        <w:rPr>
          <w:rFonts w:ascii="Times New Roman" w:hAnsi="Times New Roman" w:cs="Times New Roman"/>
          <w:bCs/>
          <w:lang w:val="sr-Cyrl-CS"/>
        </w:rPr>
        <w:t xml:space="preserve">Правилника о класификацији објеката </w:t>
      </w:r>
      <w:r w:rsidR="00A74310" w:rsidRPr="00A74310">
        <w:rPr>
          <w:rFonts w:ascii="Times New Roman" w:hAnsi="Times New Roman" w:cs="Times New Roman"/>
          <w:bCs/>
        </w:rPr>
        <w:t>("Сл. гласник РС", бр. 22/2015),</w:t>
      </w:r>
      <w:r w:rsidR="00A74310" w:rsidRPr="00A74310">
        <w:rPr>
          <w:rFonts w:ascii="Times New Roman" w:hAnsi="Times New Roman" w:cs="Times New Roman"/>
          <w:bCs/>
          <w:color w:val="FF0000"/>
        </w:rPr>
        <w:t xml:space="preserve"> </w:t>
      </w:r>
      <w:r w:rsidR="00A74310" w:rsidRPr="00A74310">
        <w:rPr>
          <w:rFonts w:ascii="Times New Roman" w:hAnsi="Times New Roman" w:cs="Times New Roman"/>
          <w:iCs/>
          <w:lang w:val="sr-Cyrl-CS"/>
        </w:rPr>
        <w:t xml:space="preserve">као и </w:t>
      </w:r>
      <w:r w:rsidR="00A74310" w:rsidRPr="00A74310">
        <w:rPr>
          <w:rFonts w:ascii="Times New Roman" w:hAnsi="Times New Roman" w:cs="Times New Roman"/>
          <w:bCs/>
        </w:rPr>
        <w:t xml:space="preserve">других закона и подзаконских аката, и свих </w:t>
      </w:r>
      <w:r w:rsidR="00A74310">
        <w:rPr>
          <w:rFonts w:ascii="Times New Roman" w:hAnsi="Times New Roman" w:cs="Times New Roman"/>
          <w:bCs/>
        </w:rPr>
        <w:t>позитивно-правних</w:t>
      </w:r>
      <w:r w:rsidR="00A74310" w:rsidRPr="00A74310">
        <w:rPr>
          <w:rFonts w:ascii="Times New Roman" w:hAnsi="Times New Roman" w:cs="Times New Roman"/>
          <w:bCs/>
        </w:rPr>
        <w:t xml:space="preserve"> прописа и стандарда који </w:t>
      </w:r>
      <w:r w:rsidR="00A74310">
        <w:rPr>
          <w:rFonts w:ascii="Times New Roman" w:hAnsi="Times New Roman" w:cs="Times New Roman"/>
          <w:bCs/>
        </w:rPr>
        <w:t>регулишу предметну област</w:t>
      </w:r>
      <w:r w:rsidRPr="00A74310">
        <w:rPr>
          <w:rFonts w:ascii="Times New Roman" w:eastAsia="Calibri" w:hAnsi="Times New Roman" w:cs="Times New Roman"/>
        </w:rPr>
        <w:t>.</w:t>
      </w:r>
    </w:p>
    <w:p w:rsidR="008774EA" w:rsidRDefault="008774EA" w:rsidP="008C44C7">
      <w:pPr>
        <w:pStyle w:val="NoSpacing"/>
        <w:jc w:val="center"/>
        <w:rPr>
          <w:rFonts w:ascii="Times New Roman" w:hAnsi="Times New Roman" w:cs="Times New Roman"/>
          <w:b/>
          <w:lang w:val="sr-Cyrl-CS"/>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8C44C7" w:rsidRPr="00D12FB6"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8B39BC" w:rsidRDefault="008C44C7" w:rsidP="008C44C7">
      <w:pPr>
        <w:pStyle w:val="NoSpacing"/>
        <w:jc w:val="both"/>
        <w:rPr>
          <w:rFonts w:ascii="Times New Roman" w:hAnsi="Times New Roman" w:cs="Times New Roman"/>
          <w:lang w:val="sr-Cyrl-CS"/>
        </w:rPr>
      </w:pPr>
      <w:r w:rsidRPr="00774B8B">
        <w:rPr>
          <w:rFonts w:ascii="Times New Roman" w:hAnsi="Times New Roman" w:cs="Times New Roman"/>
          <w:lang w:val="sr-Cyrl-CS"/>
        </w:rPr>
        <w:tab/>
        <w:t>Наручилац се обавезује да плаћање</w:t>
      </w:r>
      <w:r w:rsidR="007248DD" w:rsidRPr="00774B8B">
        <w:rPr>
          <w:rFonts w:ascii="Times New Roman" w:hAnsi="Times New Roman" w:cs="Times New Roman"/>
          <w:lang w:val="sr-Cyrl-CS"/>
        </w:rPr>
        <w:t xml:space="preserve"> изврши</w:t>
      </w:r>
      <w:r w:rsidRPr="00774B8B">
        <w:rPr>
          <w:rFonts w:ascii="Times New Roman" w:hAnsi="Times New Roman" w:cs="Times New Roman"/>
          <w:lang w:val="sr-Cyrl-CS"/>
        </w:rPr>
        <w:t xml:space="preserve"> на рачун Пружаоца услуге број ___________________ отворен код _______________________ банке,</w:t>
      </w:r>
      <w:r w:rsidR="007248DD" w:rsidRPr="00774B8B">
        <w:rPr>
          <w:rFonts w:ascii="Times New Roman" w:hAnsi="Times New Roman" w:cs="Times New Roman"/>
          <w:lang w:val="sr-Cyrl-CS"/>
        </w:rPr>
        <w:t xml:space="preserve"> </w:t>
      </w:r>
      <w:r w:rsidR="008B39BC">
        <w:rPr>
          <w:rFonts w:ascii="Times New Roman" w:hAnsi="Times New Roman" w:cs="Times New Roman"/>
          <w:lang w:val="sr-Cyrl-CS"/>
        </w:rPr>
        <w:t>и то:</w:t>
      </w:r>
    </w:p>
    <w:p w:rsidR="007D3A76" w:rsidRDefault="008B39BC"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аванс у износу од 40% укупне вредности уговора </w:t>
      </w:r>
      <w:r w:rsidR="008C44C7" w:rsidRPr="00774B8B">
        <w:rPr>
          <w:rFonts w:ascii="Times New Roman" w:hAnsi="Times New Roman" w:cs="Times New Roman"/>
        </w:rPr>
        <w:t xml:space="preserve">у року од </w:t>
      </w:r>
      <w:r>
        <w:rPr>
          <w:rFonts w:ascii="Times New Roman" w:hAnsi="Times New Roman" w:cs="Times New Roman"/>
          <w:lang w:val="sr-Cyrl-CS"/>
        </w:rPr>
        <w:t>3</w:t>
      </w:r>
      <w:r w:rsidR="008C44C7" w:rsidRPr="00774B8B">
        <w:rPr>
          <w:rFonts w:ascii="Times New Roman" w:hAnsi="Times New Roman" w:cs="Times New Roman"/>
        </w:rPr>
        <w:t xml:space="preserve"> дана од дана </w:t>
      </w:r>
      <w:r>
        <w:rPr>
          <w:rFonts w:ascii="Times New Roman" w:hAnsi="Times New Roman" w:cs="Times New Roman"/>
        </w:rPr>
        <w:t>достављања</w:t>
      </w:r>
      <w:r w:rsidR="008C44C7" w:rsidRPr="00774B8B">
        <w:rPr>
          <w:rFonts w:ascii="Times New Roman" w:hAnsi="Times New Roman" w:cs="Times New Roman"/>
        </w:rPr>
        <w:t xml:space="preserve"> </w:t>
      </w:r>
      <w:r>
        <w:rPr>
          <w:rFonts w:ascii="Times New Roman" w:hAnsi="Times New Roman" w:cs="Times New Roman"/>
        </w:rPr>
        <w:t>предрачуна</w:t>
      </w:r>
      <w:r w:rsidR="008C44C7" w:rsidRPr="00774B8B">
        <w:rPr>
          <w:rFonts w:ascii="Times New Roman" w:hAnsi="Times New Roman" w:cs="Times New Roman"/>
          <w:lang w:val="sr-Cyrl-CS"/>
        </w:rPr>
        <w:t xml:space="preserve"> </w:t>
      </w:r>
      <w:r w:rsidR="007D3A76">
        <w:rPr>
          <w:rFonts w:ascii="Times New Roman" w:hAnsi="Times New Roman" w:cs="Times New Roman"/>
          <w:lang w:val="sr-Cyrl-CS"/>
        </w:rPr>
        <w:t>и након достављања банкарске гаранције за повраћај аванса,</w:t>
      </w:r>
    </w:p>
    <w:p w:rsidR="008C44C7" w:rsidRPr="00774B8B" w:rsidRDefault="007D3A76" w:rsidP="008C44C7">
      <w:pPr>
        <w:pStyle w:val="NoSpacing"/>
        <w:jc w:val="both"/>
        <w:rPr>
          <w:rFonts w:ascii="Times New Roman" w:hAnsi="Times New Roman" w:cs="Times New Roman"/>
          <w:lang w:val="sr-Cyrl-CS"/>
        </w:rPr>
      </w:pPr>
      <w:r>
        <w:rPr>
          <w:rFonts w:ascii="Times New Roman" w:hAnsi="Times New Roman" w:cs="Times New Roman"/>
          <w:lang w:val="sr-Cyrl-CS"/>
        </w:rPr>
        <w:tab/>
        <w:t>-</w:t>
      </w:r>
      <w:r w:rsidR="008C44C7" w:rsidRPr="00774B8B">
        <w:rPr>
          <w:rFonts w:ascii="Times New Roman" w:hAnsi="Times New Roman" w:cs="Times New Roman"/>
          <w:lang w:val="sr-Cyrl-CS"/>
        </w:rPr>
        <w:t xml:space="preserve"> </w:t>
      </w:r>
      <w:r w:rsidR="008B39BC">
        <w:rPr>
          <w:rFonts w:ascii="Times New Roman" w:hAnsi="Times New Roman" w:cs="Times New Roman"/>
          <w:lang w:val="sr-Cyrl-CS"/>
        </w:rPr>
        <w:t>остатак у износу од 60% укупне вредности уговора у року од 15 дана од дана достављања уредног рачуна</w:t>
      </w:r>
      <w:r w:rsidR="008C44C7" w:rsidRPr="00774B8B">
        <w:rPr>
          <w:rFonts w:ascii="Times New Roman" w:hAnsi="Times New Roman" w:cs="Times New Roman"/>
          <w:lang w:val="sr-Cyrl-CS"/>
        </w:rPr>
        <w:t xml:space="preserve">, </w:t>
      </w:r>
      <w:r w:rsidR="008B39BC">
        <w:rPr>
          <w:rFonts w:ascii="Times New Roman" w:hAnsi="Times New Roman" w:cs="Times New Roman"/>
          <w:lang w:val="sr-Cyrl-CS"/>
        </w:rPr>
        <w:t>а по извршењу</w:t>
      </w:r>
      <w:r w:rsidR="008C44C7" w:rsidRPr="00774B8B">
        <w:rPr>
          <w:rFonts w:ascii="Times New Roman" w:hAnsi="Times New Roman" w:cs="Times New Roman"/>
          <w:lang w:val="sr-Cyrl-CS"/>
        </w:rPr>
        <w:t xml:space="preserve"> услуге у целости.</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8C44C7" w:rsidRPr="007248DD" w:rsidRDefault="00A476BB" w:rsidP="008C44C7">
      <w:pPr>
        <w:pStyle w:val="NoSpacing"/>
        <w:jc w:val="both"/>
        <w:rPr>
          <w:rFonts w:ascii="Times New Roman" w:hAnsi="Times New Roman" w:cs="Times New Roman"/>
        </w:rPr>
      </w:pPr>
      <w:r>
        <w:rPr>
          <w:rFonts w:ascii="Times New Roman" w:hAnsi="Times New Roman" w:cs="Times New Roman"/>
          <w:lang w:val="sr-Cyrl-CS"/>
        </w:rPr>
        <w:tab/>
      </w:r>
      <w:r w:rsidRPr="00C329D6">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8007A2" w:rsidRPr="001F4371" w:rsidRDefault="008C44C7" w:rsidP="001F4371">
      <w:pPr>
        <w:pStyle w:val="NoSpacing"/>
        <w:jc w:val="both"/>
        <w:rPr>
          <w:rFonts w:ascii="Times New Roman" w:hAnsi="Times New Roman" w:cs="Times New Roman"/>
        </w:rPr>
      </w:pPr>
      <w:r w:rsidRPr="00084CC0">
        <w:rPr>
          <w:rFonts w:ascii="Times New Roman" w:hAnsi="Times New Roman" w:cs="Times New Roman"/>
        </w:rPr>
        <w:tab/>
      </w:r>
      <w:r w:rsidR="001F4371">
        <w:rPr>
          <w:rFonts w:ascii="Times New Roman" w:hAnsi="Times New Roman" w:cs="Times New Roman"/>
        </w:rPr>
        <w:t>Овај уговора се сматра закљученим и ступа на снагу даном потписивања обе уговорне стране.</w:t>
      </w:r>
    </w:p>
    <w:p w:rsidR="008C44C7" w:rsidRPr="005B315C" w:rsidRDefault="008C44C7" w:rsidP="008C44C7">
      <w:pPr>
        <w:pStyle w:val="NoSpacing"/>
        <w:jc w:val="both"/>
        <w:rPr>
          <w:rFonts w:ascii="Times New Roman" w:hAnsi="Times New Roman" w:cs="Times New Roman"/>
          <w:sz w:val="24"/>
          <w:szCs w:val="24"/>
          <w:lang w:val="ru-RU"/>
        </w:rPr>
      </w:pPr>
    </w:p>
    <w:p w:rsidR="008C44C7" w:rsidRPr="000D084B"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7D3A76" w:rsidRDefault="008C44C7" w:rsidP="007D3A76">
      <w:pPr>
        <w:pStyle w:val="NoSpacing"/>
        <w:jc w:val="both"/>
        <w:rPr>
          <w:rFonts w:ascii="Times New Roman" w:hAnsi="Times New Roman"/>
        </w:rPr>
      </w:pPr>
      <w:r>
        <w:rPr>
          <w:rFonts w:ascii="Times New Roman" w:hAnsi="Times New Roman" w:cs="Times New Roman"/>
          <w:lang w:val="sr-Cyrl-CS"/>
        </w:rPr>
        <w:tab/>
      </w:r>
      <w:r w:rsidR="007D3A76" w:rsidRPr="00084CC0">
        <w:rPr>
          <w:rFonts w:ascii="Times New Roman" w:hAnsi="Times New Roman" w:cs="Times New Roman"/>
        </w:rPr>
        <w:t>Пружалац услуге</w:t>
      </w:r>
      <w:r w:rsidR="007D3A76">
        <w:rPr>
          <w:rFonts w:ascii="Times New Roman" w:hAnsi="Times New Roman"/>
        </w:rPr>
        <w:t xml:space="preserve"> се обавезује да у року од 10 дана од дана закључења уговора достави Наручиоцу банкарску гаранцију за повраћај примљеног аванса, у висини аванса са ПДВ-ом, са клаузулама неопозива, безусловна, платива на први позив и без приговора и са роком важности најкраће до правдања аванса.</w:t>
      </w:r>
    </w:p>
    <w:p w:rsidR="007D3A76" w:rsidRDefault="007D3A76" w:rsidP="007D3A76">
      <w:pPr>
        <w:pStyle w:val="NoSpacing"/>
        <w:jc w:val="both"/>
        <w:rPr>
          <w:rFonts w:ascii="Times New Roman" w:hAnsi="Times New Roman"/>
        </w:rPr>
      </w:pPr>
      <w:r>
        <w:rPr>
          <w:rFonts w:ascii="Times New Roman" w:hAnsi="Times New Roman"/>
        </w:rPr>
        <w:tab/>
        <w:t>Извођач радова се обавезује да у року од 10 дана од дана увођења у посао достави Наручиоцу банкарску гаранцију за добро извршење посла, у висини од 10% од уговорене вредности радова без ПДВ-а, са роком важности гаранције који је 30 дана дужи од уговореног рока за извођење радова, са клаузулама да је неопозива, безусловна и платива на први позив без приговора.</w:t>
      </w:r>
    </w:p>
    <w:p w:rsidR="007D3A76" w:rsidRPr="00A40375" w:rsidRDefault="00A40375" w:rsidP="007D3A76">
      <w:pPr>
        <w:pStyle w:val="NoSpacing"/>
        <w:jc w:val="both"/>
        <w:rPr>
          <w:rFonts w:ascii="Times New Roman" w:hAnsi="Times New Roman"/>
        </w:rPr>
      </w:pPr>
      <w:r>
        <w:rPr>
          <w:rFonts w:ascii="Times New Roman" w:hAnsi="Times New Roman"/>
        </w:rPr>
        <w:tab/>
        <w:t>Гаранциј</w:t>
      </w:r>
      <w:r w:rsidR="005544CE">
        <w:rPr>
          <w:rFonts w:ascii="Times New Roman" w:hAnsi="Times New Roman"/>
        </w:rPr>
        <w:t>е</w:t>
      </w:r>
      <w:r>
        <w:rPr>
          <w:rFonts w:ascii="Times New Roman" w:hAnsi="Times New Roman"/>
        </w:rPr>
        <w:t xml:space="preserve"> се могу активирати у случају да </w:t>
      </w:r>
      <w:r w:rsidRPr="00084CC0">
        <w:rPr>
          <w:rFonts w:ascii="Times New Roman" w:hAnsi="Times New Roman" w:cs="Times New Roman"/>
        </w:rPr>
        <w:t>Пружалац услуге</w:t>
      </w:r>
      <w:r>
        <w:rPr>
          <w:rFonts w:ascii="Times New Roman" w:hAnsi="Times New Roman"/>
        </w:rPr>
        <w:t xml:space="preserve"> не пружа услугу у складу са захтевима из конкурсне документације или касни са испуњењем уговорених рокова, а на основу извештаја одговорног лица Наручиоца.</w:t>
      </w:r>
    </w:p>
    <w:p w:rsidR="008C44C7" w:rsidRPr="004C55EC" w:rsidRDefault="008C44C7" w:rsidP="007D3A76">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8C44C7"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8C44C7" w:rsidRPr="00D54AB4"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8C44C7" w:rsidRPr="004B098D" w:rsidRDefault="008C44C7" w:rsidP="008C44C7">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Pr="00D54AB4">
        <w:rPr>
          <w:rFonts w:ascii="Times New Roman" w:hAnsi="Times New Roman" w:cs="Times New Roman"/>
          <w:lang w:val="ru-RU"/>
        </w:rPr>
        <w:t xml:space="preserve">  висина  уговорене  казне, коју  по  основу  из  претходног  става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Pr="00D54AB4">
        <w:rPr>
          <w:rFonts w:ascii="Times New Roman" w:hAnsi="Times New Roman" w:cs="Times New Roman"/>
          <w:lang w:val="ru-RU"/>
        </w:rPr>
        <w:t xml:space="preserve"> Наручиоцу,</w:t>
      </w:r>
      <w:r w:rsidR="00AE6EEC">
        <w:rPr>
          <w:rFonts w:ascii="Times New Roman" w:hAnsi="Times New Roman" w:cs="Times New Roman"/>
          <w:lang w:val="ru-RU"/>
        </w:rPr>
        <w:t xml:space="preserve"> може да износи  највише</w:t>
      </w:r>
      <w:r w:rsidRPr="00D54AB4">
        <w:rPr>
          <w:rFonts w:ascii="Times New Roman" w:hAnsi="Times New Roman" w:cs="Times New Roman"/>
          <w:lang w:val="ru-RU"/>
        </w:rPr>
        <w:t xml:space="preserve"> 5% (процената) од укупне  вредности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1F4371" w:rsidRDefault="008C44C7" w:rsidP="001F4371">
      <w:pPr>
        <w:pStyle w:val="NoSpacing"/>
        <w:jc w:val="both"/>
        <w:rPr>
          <w:rFonts w:ascii="Times New Roman" w:hAnsi="Times New Roman" w:cs="Times New Roman"/>
          <w:lang w:val="ru-RU"/>
        </w:rPr>
      </w:pPr>
      <w:r w:rsidRPr="00DE0F7F">
        <w:rPr>
          <w:rFonts w:ascii="Times New Roman" w:hAnsi="Times New Roman" w:cs="Times New Roman"/>
          <w:b/>
          <w:lang w:val="sr-Cyrl-CS"/>
        </w:rPr>
        <w:tab/>
      </w:r>
      <w:r w:rsidR="001F4371" w:rsidRPr="00084CC0">
        <w:rPr>
          <w:rFonts w:ascii="Times New Roman" w:hAnsi="Times New Roman" w:cs="Times New Roman"/>
        </w:rPr>
        <w:t>Пружалац услуге</w:t>
      </w:r>
      <w:r w:rsidR="001F4371" w:rsidRPr="00084CC0">
        <w:rPr>
          <w:rFonts w:ascii="Times New Roman" w:hAnsi="Times New Roman" w:cs="Times New Roman"/>
          <w:lang w:val="ru-RU"/>
        </w:rPr>
        <w:t xml:space="preserve"> се обавезује да </w:t>
      </w:r>
      <w:r w:rsidR="001F4371">
        <w:rPr>
          <w:rFonts w:ascii="Times New Roman" w:hAnsi="Times New Roman" w:cs="Times New Roman"/>
          <w:lang w:val="sr-Cyrl-CS"/>
        </w:rPr>
        <w:t>геодетски елаборат са КТП, елаборат</w:t>
      </w:r>
      <w:r w:rsidR="001F4371" w:rsidRPr="00582AB9">
        <w:rPr>
          <w:rFonts w:ascii="Times New Roman" w:hAnsi="Times New Roman" w:cs="Times New Roman"/>
          <w:lang w:val="sr-Cyrl-CS"/>
        </w:rPr>
        <w:t xml:space="preserve"> о </w:t>
      </w:r>
      <w:r w:rsidR="001F4371">
        <w:rPr>
          <w:rFonts w:ascii="Times New Roman" w:hAnsi="Times New Roman" w:cs="Times New Roman"/>
          <w:lang w:val="sr-Cyrl-CS"/>
        </w:rPr>
        <w:t>геомеханичким радовима и идејно решење</w:t>
      </w:r>
      <w:r w:rsidR="001F4371">
        <w:rPr>
          <w:rFonts w:ascii="Times New Roman" w:hAnsi="Times New Roman" w:cs="Times New Roman"/>
          <w:lang w:val="ru-RU"/>
        </w:rPr>
        <w:t xml:space="preserve"> из члана 1. овог уговора, изради у свему према условима из конкурсне документације, а посебно условима датим у оквир</w:t>
      </w:r>
      <w:r w:rsidR="001F4371" w:rsidRPr="008007A2">
        <w:rPr>
          <w:rFonts w:ascii="Times New Roman" w:hAnsi="Times New Roman" w:cs="Times New Roman"/>
          <w:lang w:val="ru-RU"/>
        </w:rPr>
        <w:t xml:space="preserve">у поглавља </w:t>
      </w:r>
      <w:r w:rsidR="001F4371" w:rsidRPr="008007A2">
        <w:rPr>
          <w:rFonts w:ascii="Times New Roman" w:hAnsi="Times New Roman" w:cs="Times New Roman"/>
        </w:rPr>
        <w:t>III - T</w:t>
      </w:r>
      <w:r w:rsidR="001F4371" w:rsidRPr="008007A2">
        <w:rPr>
          <w:rFonts w:ascii="Times New Roman" w:hAnsi="Times New Roman" w:cs="Times New Roman"/>
          <w:lang w:val="ru-RU"/>
        </w:rPr>
        <w:t>ехничке карактеристике предмета набавке</w:t>
      </w:r>
      <w:r w:rsidR="001F4371" w:rsidRPr="008007A2">
        <w:rPr>
          <w:rFonts w:ascii="Times New Roman" w:hAnsi="Times New Roman" w:cs="Times New Roman"/>
        </w:rPr>
        <w:t xml:space="preserve"> (с</w:t>
      </w:r>
      <w:r w:rsidR="001F4371">
        <w:rPr>
          <w:rFonts w:ascii="Times New Roman" w:hAnsi="Times New Roman" w:cs="Times New Roman"/>
        </w:rPr>
        <w:t>пецификација)</w:t>
      </w:r>
      <w:r w:rsidR="001F4371">
        <w:rPr>
          <w:rFonts w:ascii="Times New Roman" w:hAnsi="Times New Roman" w:cs="Times New Roman"/>
          <w:lang w:val="ru-RU"/>
        </w:rPr>
        <w:t xml:space="preserve"> и Понуди Пружаоца услуге и преда наручиоцу у року од 60 дана од дана закључења уговора</w:t>
      </w:r>
      <w:r w:rsidR="001F4371" w:rsidRPr="00084CC0">
        <w:rPr>
          <w:rFonts w:ascii="Times New Roman" w:hAnsi="Times New Roman" w:cs="Times New Roman"/>
          <w:lang w:val="ru-RU"/>
        </w:rPr>
        <w:t>.</w:t>
      </w:r>
    </w:p>
    <w:p w:rsidR="001F4371" w:rsidRPr="008007A2" w:rsidRDefault="001F4371" w:rsidP="001F4371">
      <w:pPr>
        <w:pStyle w:val="NoSpacing"/>
        <w:jc w:val="both"/>
        <w:rPr>
          <w:rFonts w:ascii="Times New Roman" w:hAnsi="Times New Roman" w:cs="Times New Roman"/>
          <w:lang w:val="sr-Cyrl-CS"/>
        </w:rPr>
      </w:pPr>
      <w:r>
        <w:rPr>
          <w:rFonts w:ascii="Times New Roman" w:hAnsi="Times New Roman" w:cs="Times New Roman"/>
          <w:lang w:val="ru-RU"/>
        </w:rPr>
        <w:lastRenderedPageBreak/>
        <w:tab/>
      </w:r>
      <w:r w:rsidRPr="007248DD">
        <w:rPr>
          <w:rFonts w:ascii="Times New Roman" w:hAnsi="Times New Roman" w:cs="Times New Roman"/>
          <w:lang w:val="sr-Cyrl-CS"/>
        </w:rPr>
        <w:t>Уколико Пружалац услуге не достави</w:t>
      </w:r>
      <w:r>
        <w:rPr>
          <w:rFonts w:ascii="Times New Roman" w:hAnsi="Times New Roman" w:cs="Times New Roman"/>
          <w:lang w:val="sr-Cyrl-CS"/>
        </w:rPr>
        <w:t xml:space="preserve"> предметну</w:t>
      </w:r>
      <w:r w:rsidRPr="007248DD">
        <w:rPr>
          <w:rFonts w:ascii="Times New Roman" w:hAnsi="Times New Roman" w:cs="Times New Roman"/>
          <w:lang w:val="sr-Cyrl-CS"/>
        </w:rPr>
        <w:t xml:space="preserve"> </w:t>
      </w:r>
      <w:r>
        <w:rPr>
          <w:rFonts w:ascii="Times New Roman" w:hAnsi="Times New Roman" w:cs="Times New Roman"/>
          <w:lang w:val="sr-Cyrl-CS"/>
        </w:rPr>
        <w:t>документацију</w:t>
      </w:r>
      <w:r w:rsidRPr="007248DD">
        <w:rPr>
          <w:rFonts w:ascii="Times New Roman" w:hAnsi="Times New Roman" w:cs="Times New Roman"/>
          <w:lang w:val="sr-Cyrl-CS"/>
        </w:rPr>
        <w:t xml:space="preserve"> у уговореном року, односно не отклони недостатке у року и на начин предвиђен </w:t>
      </w:r>
      <w:r>
        <w:rPr>
          <w:rFonts w:ascii="Times New Roman" w:hAnsi="Times New Roman" w:cs="Times New Roman"/>
          <w:lang w:val="sr-Cyrl-CS"/>
        </w:rPr>
        <w:t xml:space="preserve">конкурсном документацијом, Наручилац има право </w:t>
      </w:r>
      <w:r w:rsidRPr="007248DD">
        <w:rPr>
          <w:rFonts w:ascii="Times New Roman" w:hAnsi="Times New Roman" w:cs="Times New Roman"/>
          <w:lang w:val="sr-Cyrl-CS"/>
        </w:rPr>
        <w:t xml:space="preserve">на уговорну </w:t>
      </w:r>
      <w:r>
        <w:rPr>
          <w:rFonts w:ascii="Times New Roman" w:hAnsi="Times New Roman" w:cs="Times New Roman"/>
          <w:lang w:val="sr-Cyrl-CS"/>
        </w:rPr>
        <w:t>казну из члана 5. овог уговора,као и</w:t>
      </w:r>
      <w:r w:rsidRPr="007248DD">
        <w:rPr>
          <w:rFonts w:ascii="Times New Roman" w:hAnsi="Times New Roman" w:cs="Times New Roman"/>
          <w:lang w:val="sr-Cyrl-CS"/>
        </w:rPr>
        <w:t xml:space="preserve"> да </w:t>
      </w:r>
      <w:r>
        <w:rPr>
          <w:rFonts w:ascii="Times New Roman" w:hAnsi="Times New Roman" w:cs="Times New Roman"/>
          <w:lang w:val="sr-Cyrl-CS"/>
        </w:rPr>
        <w:t>активира банкарске гаранције</w:t>
      </w:r>
      <w:r w:rsidRPr="007248DD">
        <w:rPr>
          <w:rFonts w:ascii="Times New Roman" w:hAnsi="Times New Roman" w:cs="Times New Roman"/>
          <w:lang w:val="sr-Cyrl-CS"/>
        </w:rPr>
        <w:t>, а у сваком случају има право</w:t>
      </w:r>
      <w:r w:rsidRPr="008007A2">
        <w:rPr>
          <w:rFonts w:ascii="Times New Roman" w:hAnsi="Times New Roman" w:cs="Times New Roman"/>
          <w:lang w:val="sr-Cyrl-CS"/>
        </w:rPr>
        <w:t xml:space="preserve"> </w:t>
      </w:r>
      <w:r w:rsidRPr="007248DD">
        <w:rPr>
          <w:rFonts w:ascii="Times New Roman" w:hAnsi="Times New Roman" w:cs="Times New Roman"/>
          <w:lang w:val="sr-Cyrl-CS"/>
        </w:rPr>
        <w:t>накнаду претрпљене штете која услед тога настане</w:t>
      </w:r>
      <w:r>
        <w:rPr>
          <w:rFonts w:ascii="Times New Roman" w:hAnsi="Times New Roman" w:cs="Times New Roman"/>
          <w:lang w:val="sr-Cyrl-CS"/>
        </w:rPr>
        <w:t>.</w:t>
      </w:r>
    </w:p>
    <w:p w:rsidR="008774EA" w:rsidRDefault="008774EA"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lang w:val="sr-Cyrl-CS"/>
        </w:rPr>
        <w:tab/>
        <w:t>Наручилац се обавезује да:</w:t>
      </w:r>
    </w:p>
    <w:p w:rsidR="008C44C7" w:rsidRPr="00D32F11" w:rsidRDefault="008C44C7" w:rsidP="007D6EBF">
      <w:pPr>
        <w:pStyle w:val="NoSpacing"/>
        <w:jc w:val="both"/>
        <w:rPr>
          <w:rFonts w:ascii="Times New Roman" w:hAnsi="Times New Roman" w:cs="Times New Roman"/>
        </w:rPr>
      </w:pPr>
      <w:r w:rsidRPr="0093103E">
        <w:rPr>
          <w:rFonts w:ascii="Times New Roman" w:hAnsi="Times New Roman" w:cs="Times New Roman"/>
        </w:rPr>
        <w:tab/>
        <w:t>-</w:t>
      </w:r>
      <w:r w:rsidRPr="0093103E">
        <w:rPr>
          <w:rFonts w:ascii="Times New Roman" w:eastAsia="Calibri" w:hAnsi="Times New Roman" w:cs="Times New Roman"/>
        </w:rPr>
        <w:t xml:space="preserve"> да </w:t>
      </w:r>
      <w:r w:rsidR="00D32F11">
        <w:rPr>
          <w:rFonts w:ascii="Times New Roman" w:eastAsia="Calibri" w:hAnsi="Times New Roman" w:cs="Times New Roman"/>
        </w:rPr>
        <w:t>омогући увид или достављање Пружаоцу услуге постојеће документације (графички део, текстуални део и др.);</w:t>
      </w:r>
    </w:p>
    <w:p w:rsidR="008C44C7" w:rsidRPr="00DE0F7F" w:rsidRDefault="008C44C7" w:rsidP="008C44C7">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7248DD" w:rsidRDefault="007248DD" w:rsidP="008C44C7">
      <w:pPr>
        <w:pStyle w:val="NoSpacing"/>
        <w:jc w:val="center"/>
        <w:rPr>
          <w:rFonts w:ascii="Times New Roman" w:hAnsi="Times New Roman" w:cs="Times New Roman"/>
          <w:b/>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8C44C7" w:rsidRPr="004C55EC" w:rsidRDefault="008C44C7" w:rsidP="008C44C7">
      <w:pPr>
        <w:pStyle w:val="NoSpacing"/>
        <w:jc w:val="both"/>
        <w:rPr>
          <w:rFonts w:ascii="Times New Roman" w:hAnsi="Times New Roman" w:cs="Times New Roman"/>
          <w:b/>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8C44C7" w:rsidRPr="000D084B"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8C44C7"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8C44C7" w:rsidRPr="004C55EC" w:rsidRDefault="008C44C7" w:rsidP="008C44C7">
      <w:pPr>
        <w:spacing w:after="0" w:line="240" w:lineRule="auto"/>
        <w:jc w:val="both"/>
        <w:rPr>
          <w:rFonts w:ascii="Times New Roman" w:hAnsi="Times New Roman" w:cs="Times New Roman"/>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742271" w:rsidRPr="000A447A" w:rsidRDefault="008C44C7" w:rsidP="00742271">
      <w:pPr>
        <w:pStyle w:val="NoSpacing"/>
        <w:jc w:val="both"/>
        <w:rPr>
          <w:rFonts w:ascii="Times New Roman" w:eastAsia="Andale Sans UI" w:hAnsi="Times New Roman" w:cs="Times New Roman"/>
          <w:kern w:val="1"/>
          <w:lang w:val="sr-Cyrl-CS"/>
        </w:rPr>
      </w:pPr>
      <w:r w:rsidRPr="000D084B">
        <w:rPr>
          <w:rFonts w:ascii="Times New Roman" w:hAnsi="Times New Roman" w:cs="Times New Roman"/>
          <w:lang w:val="sr-Cyrl-CS"/>
        </w:rPr>
        <w:tab/>
      </w:r>
      <w:r w:rsidR="00742271" w:rsidRPr="000A447A">
        <w:rPr>
          <w:rFonts w:ascii="Times New Roman" w:eastAsia="Andale Sans UI" w:hAnsi="Times New Roman" w:cs="Times New Roman"/>
          <w:kern w:val="1"/>
          <w:lang w:val="sr-Cyrl-CS"/>
        </w:rPr>
        <w:t>З</w:t>
      </w:r>
      <w:r w:rsidR="00742271">
        <w:rPr>
          <w:rFonts w:ascii="Times New Roman" w:eastAsia="Andale Sans UI" w:hAnsi="Times New Roman" w:cs="Times New Roman"/>
          <w:kern w:val="1"/>
        </w:rPr>
        <w:t>а све што</w:t>
      </w:r>
      <w:r w:rsidR="00742271" w:rsidRPr="000A447A">
        <w:rPr>
          <w:rFonts w:ascii="Times New Roman" w:eastAsia="Andale Sans UI" w:hAnsi="Times New Roman" w:cs="Times New Roman"/>
          <w:kern w:val="1"/>
        </w:rPr>
        <w:t xml:space="preserve"> </w:t>
      </w:r>
      <w:r w:rsidR="00742271">
        <w:rPr>
          <w:rFonts w:ascii="Times New Roman" w:eastAsia="Andale Sans UI" w:hAnsi="Times New Roman" w:cs="Times New Roman"/>
          <w:kern w:val="1"/>
          <w:lang w:val="sr-Cyrl-CS"/>
        </w:rPr>
        <w:t>овим уговором није посебно</w:t>
      </w:r>
      <w:r w:rsidR="00742271" w:rsidRPr="000A447A">
        <w:rPr>
          <w:rFonts w:ascii="Times New Roman" w:eastAsia="Andale Sans UI" w:hAnsi="Times New Roman" w:cs="Times New Roman"/>
          <w:kern w:val="1"/>
        </w:rPr>
        <w:t xml:space="preserve"> регулисано примењиваће се одредбе Закона о облигационим односима, </w:t>
      </w:r>
      <w:r w:rsidR="00742271" w:rsidRPr="000A447A">
        <w:rPr>
          <w:rFonts w:ascii="Times New Roman" w:eastAsia="Andale Sans UI" w:hAnsi="Times New Roman" w:cs="Times New Roman"/>
          <w:kern w:val="1"/>
          <w:lang w:val="sr-Cyrl-CS"/>
        </w:rPr>
        <w:t>Закона о планирању и изградњи</w:t>
      </w:r>
      <w:r w:rsidR="00742271">
        <w:rPr>
          <w:rFonts w:ascii="Times New Roman" w:eastAsia="Andale Sans UI" w:hAnsi="Times New Roman" w:cs="Times New Roman"/>
          <w:kern w:val="1"/>
          <w:lang w:val="sr-Cyrl-CS"/>
        </w:rPr>
        <w:t>, као и други позитивно-правни прописи који регулишу ову област.</w:t>
      </w:r>
    </w:p>
    <w:p w:rsidR="008C44C7" w:rsidRPr="000D084B" w:rsidRDefault="008C44C7" w:rsidP="00742271">
      <w:pPr>
        <w:pStyle w:val="NoSpacing"/>
        <w:jc w:val="both"/>
        <w:rPr>
          <w:rFonts w:ascii="Times New Roman" w:hAnsi="Times New Roman" w:cs="Times New Roman"/>
          <w:b/>
          <w:lang w:val="sr-Cyrl-CS"/>
        </w:rPr>
      </w:pPr>
    </w:p>
    <w:p w:rsidR="008C44C7" w:rsidRPr="000D084B"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8C44C7" w:rsidRPr="000D084B" w:rsidRDefault="008C44C7" w:rsidP="008C44C7">
      <w:pPr>
        <w:pStyle w:val="NoSpacing"/>
        <w:jc w:val="both"/>
        <w:rPr>
          <w:rFonts w:ascii="Times New Roman" w:hAnsi="Times New Roman" w:cs="Times New Roman"/>
          <w:lang w:val="sr-Cyrl-CS"/>
        </w:rPr>
      </w:pPr>
    </w:p>
    <w:p w:rsidR="008C44C7" w:rsidRDefault="008C44C7" w:rsidP="008C44C7">
      <w:pPr>
        <w:pStyle w:val="NoSpacing"/>
        <w:rPr>
          <w:rFonts w:ascii="Times New Roman" w:hAnsi="Times New Roman" w:cs="Times New Roman"/>
        </w:rPr>
      </w:pPr>
    </w:p>
    <w:p w:rsidR="00D32F11" w:rsidRPr="00D32F11" w:rsidRDefault="00D32F11" w:rsidP="008C44C7">
      <w:pPr>
        <w:pStyle w:val="NoSpacing"/>
        <w:rPr>
          <w:rFonts w:ascii="Times New Roman" w:hAnsi="Times New Roman" w:cs="Times New Roman"/>
        </w:rPr>
      </w:pPr>
    </w:p>
    <w:p w:rsidR="008C44C7" w:rsidRDefault="008C44C7" w:rsidP="008C44C7">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00515E9B">
        <w:rPr>
          <w:rFonts w:ascii="Times New Roman" w:hAnsi="Times New Roman" w:cs="Times New Roman"/>
          <w:b/>
          <w:lang w:val="sr-Cyrl-CS"/>
        </w:rPr>
        <w:tab/>
      </w:r>
      <w:r w:rsidR="00515E9B">
        <w:rPr>
          <w:rFonts w:ascii="Times New Roman" w:hAnsi="Times New Roman" w:cs="Times New Roman"/>
          <w:b/>
          <w:lang w:val="sr-Cyrl-CS"/>
        </w:rPr>
        <w:tab/>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D32F11" w:rsidRDefault="00D32F11" w:rsidP="008C44C7">
      <w:pPr>
        <w:pStyle w:val="NoSpacing"/>
        <w:rPr>
          <w:rFonts w:ascii="Times New Roman" w:hAnsi="Times New Roman" w:cs="Times New Roman"/>
          <w:b/>
          <w:lang w:val="sr-Cyrl-CS"/>
        </w:rPr>
      </w:pPr>
    </w:p>
    <w:p w:rsidR="008C44C7" w:rsidRPr="000D084B" w:rsidRDefault="008C44C7" w:rsidP="008C44C7">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00515E9B">
        <w:rPr>
          <w:rFonts w:ascii="Times New Roman" w:hAnsi="Times New Roman" w:cs="Times New Roman"/>
          <w:lang w:val="sr-Cyrl-CS"/>
        </w:rPr>
        <w:t xml:space="preserve">            </w:t>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8C44C7" w:rsidRPr="00CB77E6" w:rsidRDefault="008C44C7" w:rsidP="008C44C7">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w:t>
      </w:r>
      <w:r w:rsidR="00515E9B">
        <w:rPr>
          <w:rFonts w:ascii="Times New Roman" w:hAnsi="Times New Roman" w:cs="Times New Roman"/>
          <w:lang w:val="sr-Cyrl-CS"/>
        </w:rPr>
        <w:t xml:space="preserve">        </w:t>
      </w:r>
      <w:r>
        <w:rPr>
          <w:rFonts w:ascii="Times New Roman" w:hAnsi="Times New Roman" w:cs="Times New Roman"/>
          <w:lang w:val="sr-Cyrl-CS"/>
        </w:rPr>
        <w:t>Председник ГО Младеновац</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w:t>
      </w:r>
      <w:r w:rsidR="00515E9B">
        <w:rPr>
          <w:rFonts w:ascii="Times New Roman" w:hAnsi="Times New Roman" w:cs="Times New Roman"/>
          <w:lang w:val="sr-Cyrl-CS"/>
        </w:rPr>
        <w:t xml:space="preserve">        </w:t>
      </w:r>
      <w:r>
        <w:rPr>
          <w:rFonts w:ascii="Times New Roman" w:hAnsi="Times New Roman" w:cs="Times New Roman"/>
          <w:lang w:val="sr-Cyrl-CS"/>
        </w:rPr>
        <w:t>Владан Глишић</w:t>
      </w:r>
      <w:r>
        <w:rPr>
          <w:rFonts w:ascii="Times New Roman" w:hAnsi="Times New Roman" w:cs="Times New Roman"/>
          <w:lang w:val="sr-Cyrl-CS"/>
        </w:rPr>
        <w:tab/>
        <w:t xml:space="preserve">      </w:t>
      </w:r>
    </w:p>
    <w:bookmarkEnd w:id="24"/>
    <w:bookmarkEnd w:id="25"/>
    <w:bookmarkEnd w:id="26"/>
    <w:p w:rsidR="00F54A1E" w:rsidRPr="00BB1E3F" w:rsidRDefault="00F54A1E" w:rsidP="00342ACB">
      <w:pPr>
        <w:pStyle w:val="NoSpacing"/>
        <w:rPr>
          <w:rFonts w:ascii="Times New Roman" w:hAnsi="Times New Roman" w:cs="Times New Roman"/>
        </w:rPr>
      </w:pPr>
    </w:p>
    <w:p w:rsidR="00F54A1E" w:rsidRDefault="00F54A1E" w:rsidP="00342ACB">
      <w:pPr>
        <w:pStyle w:val="NoSpacing"/>
        <w:rPr>
          <w:rFonts w:ascii="Times New Roman" w:hAnsi="Times New Roman" w:cs="Times New Roman"/>
        </w:rPr>
      </w:pPr>
    </w:p>
    <w:p w:rsidR="00D32F11" w:rsidRPr="00D32F11" w:rsidRDefault="00D32F11" w:rsidP="00342ACB">
      <w:pPr>
        <w:pStyle w:val="NoSpacing"/>
        <w:rPr>
          <w:rFonts w:ascii="Times New Roman" w:hAnsi="Times New Roman" w:cs="Times New Roman"/>
        </w:rPr>
      </w:pPr>
    </w:p>
    <w:p w:rsidR="00746A40" w:rsidRPr="0093103E" w:rsidRDefault="006F3636" w:rsidP="00D32F11">
      <w:pPr>
        <w:pBdr>
          <w:top w:val="single" w:sz="4" w:space="1" w:color="auto"/>
          <w:left w:val="single" w:sz="4" w:space="4" w:color="auto"/>
          <w:bottom w:val="single" w:sz="4" w:space="1" w:color="auto"/>
          <w:right w:val="single" w:sz="4" w:space="4" w:color="auto"/>
        </w:pBdr>
        <w:rPr>
          <w:rFonts w:ascii="Times New Roman" w:hAnsi="Times New Roman" w:cs="Times New Roman"/>
          <w:b/>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sectPr w:rsidR="00746A40" w:rsidRPr="0093103E" w:rsidSect="005E6C78">
      <w:type w:val="continuous"/>
      <w:pgSz w:w="11907" w:h="16840"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B82" w:rsidRDefault="00623B82" w:rsidP="00041067">
      <w:pPr>
        <w:spacing w:after="0" w:line="240" w:lineRule="auto"/>
      </w:pPr>
      <w:r>
        <w:separator/>
      </w:r>
    </w:p>
  </w:endnote>
  <w:endnote w:type="continuationSeparator" w:id="0">
    <w:p w:rsidR="00623B82" w:rsidRDefault="00623B82" w:rsidP="000410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charset w:val="EE"/>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 w:name="Andale Sans UI">
    <w:altName w:val="Arial Unicode MS"/>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4098"/>
      <w:docPartObj>
        <w:docPartGallery w:val="Page Numbers (Bottom of Page)"/>
        <w:docPartUnique/>
      </w:docPartObj>
    </w:sdtPr>
    <w:sdtContent>
      <w:p w:rsidR="003A1A99" w:rsidRPr="00A438D5" w:rsidRDefault="008137A1">
        <w:pPr>
          <w:pStyle w:val="Footer"/>
          <w:jc w:val="center"/>
          <w:rPr>
            <w:lang/>
          </w:rPr>
        </w:pPr>
        <w:fldSimple w:instr=" PAGE   \* MERGEFORMAT ">
          <w:r w:rsidR="00A438D5">
            <w:rPr>
              <w:noProof/>
            </w:rPr>
            <w:t>44</w:t>
          </w:r>
        </w:fldSimple>
        <w:r w:rsidR="003A1A99">
          <w:t>/</w:t>
        </w:r>
        <w:r w:rsidR="00A438D5">
          <w:rPr>
            <w:lang/>
          </w:rPr>
          <w:t>45</w:t>
        </w:r>
      </w:p>
      <w:p w:rsidR="003A1A99" w:rsidRPr="0014101D" w:rsidRDefault="008137A1">
        <w:pPr>
          <w:pStyle w:val="Footer"/>
          <w:jc w:val="center"/>
        </w:pPr>
      </w:p>
    </w:sdtContent>
  </w:sdt>
  <w:p w:rsidR="003A1A99" w:rsidRDefault="003A1A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B82" w:rsidRDefault="00623B82" w:rsidP="00041067">
      <w:pPr>
        <w:spacing w:after="0" w:line="240" w:lineRule="auto"/>
      </w:pPr>
      <w:r>
        <w:separator/>
      </w:r>
    </w:p>
  </w:footnote>
  <w:footnote w:type="continuationSeparator" w:id="0">
    <w:p w:rsidR="00623B82" w:rsidRDefault="00623B82" w:rsidP="000410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A99" w:rsidRPr="008B7E83" w:rsidRDefault="003A1A99" w:rsidP="00CE3F23">
    <w:pPr>
      <w:pStyle w:val="Header"/>
      <w:tabs>
        <w:tab w:val="clear" w:pos="4702"/>
        <w:tab w:val="clear" w:pos="9405"/>
        <w:tab w:val="right" w:pos="0"/>
      </w:tabs>
      <w:jc w:val="both"/>
      <w:rPr>
        <w:rFonts w:ascii="Times New Roman" w:hAnsi="Times New Roman" w:cs="Times New Roman"/>
        <w:i/>
        <w:sz w:val="20"/>
        <w:szCs w:val="20"/>
        <w:lang w:val="sr-Cyrl-CS"/>
      </w:rPr>
    </w:pPr>
    <w:r>
      <w:rPr>
        <w:rFonts w:ascii="Times New Roman" w:hAnsi="Times New Roman" w:cs="Times New Roman"/>
        <w:i/>
        <w:sz w:val="20"/>
        <w:szCs w:val="20"/>
      </w:rPr>
      <w:tab/>
    </w:r>
    <w:r>
      <w:rPr>
        <w:rFonts w:ascii="Times New Roman" w:hAnsi="Times New Roman" w:cs="Times New Roman"/>
        <w:i/>
        <w:sz w:val="20"/>
        <w:szCs w:val="20"/>
        <w:lang w:val="sr-Cyrl-CS"/>
      </w:rPr>
      <w:t>Градска општина Младеновац, конкурсна доку</w:t>
    </w:r>
    <w:r w:rsidRPr="0057554A">
      <w:rPr>
        <w:rFonts w:ascii="Times New Roman" w:hAnsi="Times New Roman" w:cs="Times New Roman"/>
        <w:i/>
        <w:sz w:val="20"/>
        <w:szCs w:val="20"/>
        <w:lang w:val="sr-Cyrl-CS"/>
      </w:rPr>
      <w:t xml:space="preserve">ментација за јавну набавку услуге израде </w:t>
    </w:r>
    <w:r>
      <w:rPr>
        <w:rFonts w:ascii="Times New Roman" w:hAnsi="Times New Roman" w:cs="Times New Roman"/>
        <w:i/>
        <w:sz w:val="20"/>
        <w:szCs w:val="20"/>
        <w:lang w:val="sr-Cyrl-CS"/>
      </w:rPr>
      <w:t>геодетског елабората са КТП, елабората о геомеханичким радовима и идејног решења трансфер станице са рециклажним центром у Младеновцу - за потребе израде Плана детаљне регулације центра за управљање комуналним отпадом - Трансфер станица у Младеновцу</w:t>
    </w:r>
    <w:r w:rsidRPr="0057554A">
      <w:rPr>
        <w:rFonts w:ascii="Times New Roman" w:hAnsi="Times New Roman" w:cs="Times New Roman"/>
        <w:i/>
        <w:sz w:val="20"/>
        <w:szCs w:val="20"/>
        <w:lang w:val="sr-Cyrl-CS"/>
      </w:rPr>
      <w:t xml:space="preserve">, ЈНМВ бр. </w:t>
    </w:r>
    <w:r>
      <w:rPr>
        <w:rFonts w:ascii="Times New Roman" w:hAnsi="Times New Roman" w:cs="Times New Roman"/>
        <w:i/>
        <w:sz w:val="20"/>
        <w:szCs w:val="20"/>
        <w:lang w:val="sr-Cyrl-CS"/>
      </w:rPr>
      <w:t>2</w:t>
    </w:r>
    <w:r w:rsidRPr="0057554A">
      <w:rPr>
        <w:rFonts w:ascii="Times New Roman" w:hAnsi="Times New Roman" w:cs="Times New Roman"/>
        <w:i/>
        <w:sz w:val="20"/>
        <w:szCs w:val="20"/>
        <w:lang w:val="sr-Cyrl-CS"/>
      </w:rPr>
      <w:t>.</w:t>
    </w:r>
    <w:r>
      <w:rPr>
        <w:rFonts w:ascii="Times New Roman" w:hAnsi="Times New Roman" w:cs="Times New Roman"/>
        <w:i/>
        <w:sz w:val="20"/>
        <w:szCs w:val="20"/>
        <w:lang w:val="sr-Cyrl-CS"/>
      </w:rPr>
      <w:t>16</w:t>
    </w:r>
    <w:r w:rsidRPr="0057554A">
      <w:rPr>
        <w:rFonts w:ascii="Times New Roman" w:hAnsi="Times New Roman" w:cs="Times New Roman"/>
        <w:i/>
        <w:sz w:val="20"/>
        <w:szCs w:val="20"/>
        <w:lang w:val="sr-Cyrl-CS"/>
      </w:rPr>
      <w:t>/201</w:t>
    </w:r>
    <w:r>
      <w:rPr>
        <w:rFonts w:ascii="Times New Roman" w:hAnsi="Times New Roman" w:cs="Times New Roman"/>
        <w:i/>
        <w:sz w:val="20"/>
        <w:szCs w:val="20"/>
        <w:lang w:val="sr-Cyrl-CS"/>
      </w:rP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9BBE6D6C"/>
    <w:name w:val="WW8Num2"/>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4"/>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nsid w:val="00000005"/>
    <w:multiLevelType w:val="multilevel"/>
    <w:tmpl w:val="00000005"/>
    <w:name w:val="WW8Num3"/>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6"/>
    <w:multiLevelType w:val="multilevel"/>
    <w:tmpl w:val="00000006"/>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B"/>
    <w:multiLevelType w:val="multilevel"/>
    <w:tmpl w:val="0000000B"/>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8D63C65"/>
    <w:multiLevelType w:val="hybridMultilevel"/>
    <w:tmpl w:val="B9BA8434"/>
    <w:name w:val="WW8Num11"/>
    <w:lvl w:ilvl="0" w:tplc="61D8329E">
      <w:start w:val="1"/>
      <w:numFmt w:val="decimal"/>
      <w:lvlText w:val="%1)"/>
      <w:lvlJc w:val="left"/>
      <w:pPr>
        <w:ind w:left="1440" w:hanging="360"/>
      </w:pPr>
      <w:rPr>
        <w:b w:val="0"/>
        <w:i w:val="0"/>
        <w:color w:val="000000" w:themeColor="text1"/>
      </w:rPr>
    </w:lvl>
    <w:lvl w:ilvl="1" w:tplc="4970A65C" w:tentative="1">
      <w:start w:val="1"/>
      <w:numFmt w:val="lowerLetter"/>
      <w:lvlText w:val="%2."/>
      <w:lvlJc w:val="left"/>
      <w:pPr>
        <w:ind w:left="2160" w:hanging="360"/>
      </w:pPr>
    </w:lvl>
    <w:lvl w:ilvl="2" w:tplc="A3C09DC6" w:tentative="1">
      <w:start w:val="1"/>
      <w:numFmt w:val="lowerRoman"/>
      <w:lvlText w:val="%3."/>
      <w:lvlJc w:val="right"/>
      <w:pPr>
        <w:ind w:left="2880" w:hanging="180"/>
      </w:pPr>
    </w:lvl>
    <w:lvl w:ilvl="3" w:tplc="4CA23B1E" w:tentative="1">
      <w:start w:val="1"/>
      <w:numFmt w:val="decimal"/>
      <w:lvlText w:val="%4."/>
      <w:lvlJc w:val="left"/>
      <w:pPr>
        <w:ind w:left="3600" w:hanging="360"/>
      </w:pPr>
    </w:lvl>
    <w:lvl w:ilvl="4" w:tplc="52C821A4" w:tentative="1">
      <w:start w:val="1"/>
      <w:numFmt w:val="lowerLetter"/>
      <w:lvlText w:val="%5."/>
      <w:lvlJc w:val="left"/>
      <w:pPr>
        <w:ind w:left="4320" w:hanging="360"/>
      </w:pPr>
    </w:lvl>
    <w:lvl w:ilvl="5" w:tplc="04AEEA28" w:tentative="1">
      <w:start w:val="1"/>
      <w:numFmt w:val="lowerRoman"/>
      <w:lvlText w:val="%6."/>
      <w:lvlJc w:val="right"/>
      <w:pPr>
        <w:ind w:left="5040" w:hanging="180"/>
      </w:pPr>
    </w:lvl>
    <w:lvl w:ilvl="6" w:tplc="9500CC3A" w:tentative="1">
      <w:start w:val="1"/>
      <w:numFmt w:val="decimal"/>
      <w:lvlText w:val="%7."/>
      <w:lvlJc w:val="left"/>
      <w:pPr>
        <w:ind w:left="5760" w:hanging="360"/>
      </w:pPr>
    </w:lvl>
    <w:lvl w:ilvl="7" w:tplc="816C9AA2" w:tentative="1">
      <w:start w:val="1"/>
      <w:numFmt w:val="lowerLetter"/>
      <w:lvlText w:val="%8."/>
      <w:lvlJc w:val="left"/>
      <w:pPr>
        <w:ind w:left="6480" w:hanging="360"/>
      </w:pPr>
    </w:lvl>
    <w:lvl w:ilvl="8" w:tplc="A2229C7A" w:tentative="1">
      <w:start w:val="1"/>
      <w:numFmt w:val="lowerRoman"/>
      <w:lvlText w:val="%9."/>
      <w:lvlJc w:val="right"/>
      <w:pPr>
        <w:ind w:left="7200" w:hanging="180"/>
      </w:pPr>
    </w:lvl>
  </w:abstractNum>
  <w:abstractNum w:abstractNumId="7">
    <w:nsid w:val="0B6016C0"/>
    <w:multiLevelType w:val="hybridMultilevel"/>
    <w:tmpl w:val="EC26FB64"/>
    <w:name w:val="WW8Num6"/>
    <w:lvl w:ilvl="0" w:tplc="21C8828E">
      <w:start w:val="1"/>
      <w:numFmt w:val="bullet"/>
      <w:lvlText w:val=""/>
      <w:lvlJc w:val="left"/>
      <w:pPr>
        <w:ind w:left="720" w:hanging="360"/>
      </w:pPr>
      <w:rPr>
        <w:rFonts w:ascii="Symbol" w:hAnsi="Symbol" w:hint="default"/>
      </w:rPr>
    </w:lvl>
    <w:lvl w:ilvl="1" w:tplc="0CAEC374" w:tentative="1">
      <w:start w:val="1"/>
      <w:numFmt w:val="bullet"/>
      <w:lvlText w:val="o"/>
      <w:lvlJc w:val="left"/>
      <w:pPr>
        <w:ind w:left="1440" w:hanging="360"/>
      </w:pPr>
      <w:rPr>
        <w:rFonts w:ascii="Courier New" w:hAnsi="Courier New" w:cs="Courier New" w:hint="default"/>
      </w:rPr>
    </w:lvl>
    <w:lvl w:ilvl="2" w:tplc="B8A2BA5C" w:tentative="1">
      <w:start w:val="1"/>
      <w:numFmt w:val="bullet"/>
      <w:lvlText w:val=""/>
      <w:lvlJc w:val="left"/>
      <w:pPr>
        <w:ind w:left="2160" w:hanging="360"/>
      </w:pPr>
      <w:rPr>
        <w:rFonts w:ascii="Wingdings" w:hAnsi="Wingdings" w:hint="default"/>
      </w:rPr>
    </w:lvl>
    <w:lvl w:ilvl="3" w:tplc="EE164D5A" w:tentative="1">
      <w:start w:val="1"/>
      <w:numFmt w:val="bullet"/>
      <w:lvlText w:val=""/>
      <w:lvlJc w:val="left"/>
      <w:pPr>
        <w:ind w:left="2880" w:hanging="360"/>
      </w:pPr>
      <w:rPr>
        <w:rFonts w:ascii="Symbol" w:hAnsi="Symbol" w:hint="default"/>
      </w:rPr>
    </w:lvl>
    <w:lvl w:ilvl="4" w:tplc="E398D9A8" w:tentative="1">
      <w:start w:val="1"/>
      <w:numFmt w:val="bullet"/>
      <w:lvlText w:val="o"/>
      <w:lvlJc w:val="left"/>
      <w:pPr>
        <w:ind w:left="3600" w:hanging="360"/>
      </w:pPr>
      <w:rPr>
        <w:rFonts w:ascii="Courier New" w:hAnsi="Courier New" w:cs="Courier New" w:hint="default"/>
      </w:rPr>
    </w:lvl>
    <w:lvl w:ilvl="5" w:tplc="AD18F258" w:tentative="1">
      <w:start w:val="1"/>
      <w:numFmt w:val="bullet"/>
      <w:lvlText w:val=""/>
      <w:lvlJc w:val="left"/>
      <w:pPr>
        <w:ind w:left="4320" w:hanging="360"/>
      </w:pPr>
      <w:rPr>
        <w:rFonts w:ascii="Wingdings" w:hAnsi="Wingdings" w:hint="default"/>
      </w:rPr>
    </w:lvl>
    <w:lvl w:ilvl="6" w:tplc="A1721638" w:tentative="1">
      <w:start w:val="1"/>
      <w:numFmt w:val="bullet"/>
      <w:lvlText w:val=""/>
      <w:lvlJc w:val="left"/>
      <w:pPr>
        <w:ind w:left="5040" w:hanging="360"/>
      </w:pPr>
      <w:rPr>
        <w:rFonts w:ascii="Symbol" w:hAnsi="Symbol" w:hint="default"/>
      </w:rPr>
    </w:lvl>
    <w:lvl w:ilvl="7" w:tplc="E6F00F80" w:tentative="1">
      <w:start w:val="1"/>
      <w:numFmt w:val="bullet"/>
      <w:lvlText w:val="o"/>
      <w:lvlJc w:val="left"/>
      <w:pPr>
        <w:ind w:left="5760" w:hanging="360"/>
      </w:pPr>
      <w:rPr>
        <w:rFonts w:ascii="Courier New" w:hAnsi="Courier New" w:cs="Courier New" w:hint="default"/>
      </w:rPr>
    </w:lvl>
    <w:lvl w:ilvl="8" w:tplc="EC32DB60" w:tentative="1">
      <w:start w:val="1"/>
      <w:numFmt w:val="bullet"/>
      <w:lvlText w:val=""/>
      <w:lvlJc w:val="left"/>
      <w:pPr>
        <w:ind w:left="6480" w:hanging="360"/>
      </w:pPr>
      <w:rPr>
        <w:rFonts w:ascii="Wingdings" w:hAnsi="Wingdings" w:hint="default"/>
      </w:rPr>
    </w:lvl>
  </w:abstractNum>
  <w:abstractNum w:abstractNumId="8">
    <w:nsid w:val="15175A28"/>
    <w:multiLevelType w:val="hybridMultilevel"/>
    <w:tmpl w:val="DB0A8CB8"/>
    <w:lvl w:ilvl="0" w:tplc="3102825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15DD7D78"/>
    <w:multiLevelType w:val="hybridMultilevel"/>
    <w:tmpl w:val="DFF694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0">
    <w:nsid w:val="1ACC4ACC"/>
    <w:multiLevelType w:val="hybridMultilevel"/>
    <w:tmpl w:val="E7E86D82"/>
    <w:lvl w:ilvl="0" w:tplc="08090001">
      <w:start w:val="1"/>
      <w:numFmt w:val="decimal"/>
      <w:lvlText w:val="%1."/>
      <w:lvlJc w:val="left"/>
      <w:pPr>
        <w:ind w:left="1440" w:hanging="360"/>
      </w:pPr>
      <w:rPr>
        <w:b w:val="0"/>
        <w:color w:val="000000" w:themeColor="text1"/>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1">
    <w:nsid w:val="1F6C257D"/>
    <w:multiLevelType w:val="hybridMultilevel"/>
    <w:tmpl w:val="71DEC5B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nsid w:val="21817F4D"/>
    <w:multiLevelType w:val="hybridMultilevel"/>
    <w:tmpl w:val="8A2E8B4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23176DE7"/>
    <w:multiLevelType w:val="hybridMultilevel"/>
    <w:tmpl w:val="21029F0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259A33AA"/>
    <w:multiLevelType w:val="hybridMultilevel"/>
    <w:tmpl w:val="846832E0"/>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15">
    <w:nsid w:val="2878317C"/>
    <w:multiLevelType w:val="hybridMultilevel"/>
    <w:tmpl w:val="35C64D0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Times New Roman"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Times New Roman" w:hint="default"/>
      </w:rPr>
    </w:lvl>
    <w:lvl w:ilvl="8" w:tplc="0409001B">
      <w:start w:val="1"/>
      <w:numFmt w:val="bullet"/>
      <w:lvlText w:val=""/>
      <w:lvlJc w:val="left"/>
      <w:pPr>
        <w:ind w:left="6480" w:hanging="360"/>
      </w:pPr>
      <w:rPr>
        <w:rFonts w:ascii="Wingdings" w:hAnsi="Wingdings" w:hint="default"/>
      </w:rPr>
    </w:lvl>
  </w:abstractNum>
  <w:abstractNum w:abstractNumId="16">
    <w:nsid w:val="28AC12D4"/>
    <w:multiLevelType w:val="multilevel"/>
    <w:tmpl w:val="260C0BEE"/>
    <w:lvl w:ilvl="0">
      <w:start w:val="4"/>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b/>
        <w:bCs w:val="0"/>
      </w:rPr>
    </w:lvl>
    <w:lvl w:ilvl="2">
      <w:start w:val="1"/>
      <w:numFmt w:val="decimal"/>
      <w:lvlText w:val="%1.%2.%3"/>
      <w:lvlJc w:val="left"/>
      <w:pPr>
        <w:tabs>
          <w:tab w:val="num" w:pos="720"/>
        </w:tabs>
        <w:ind w:left="720" w:hanging="720"/>
      </w:pPr>
      <w:rPr>
        <w:rFonts w:cs="Times New Roman" w:hint="default"/>
        <w:b/>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720"/>
        </w:tabs>
        <w:ind w:left="720" w:hanging="720"/>
      </w:pPr>
      <w:rPr>
        <w:rFonts w:cs="Times New Roman" w:hint="default"/>
        <w:b w:val="0"/>
        <w:bCs w:val="0"/>
      </w:rPr>
    </w:lvl>
    <w:lvl w:ilvl="5">
      <w:start w:val="1"/>
      <w:numFmt w:val="decimal"/>
      <w:lvlText w:val="%1.%2.%3.%4.%5.%6"/>
      <w:lvlJc w:val="left"/>
      <w:pPr>
        <w:tabs>
          <w:tab w:val="num" w:pos="1080"/>
        </w:tabs>
        <w:ind w:left="1080" w:hanging="1080"/>
      </w:pPr>
      <w:rPr>
        <w:rFonts w:cs="Times New Roman" w:hint="default"/>
        <w:b w:val="0"/>
        <w:bCs w:val="0"/>
      </w:rPr>
    </w:lvl>
    <w:lvl w:ilvl="6">
      <w:start w:val="1"/>
      <w:numFmt w:val="decimal"/>
      <w:lvlText w:val="%1.%2.%3.%4.%5.%6.%7"/>
      <w:lvlJc w:val="left"/>
      <w:pPr>
        <w:tabs>
          <w:tab w:val="num" w:pos="1080"/>
        </w:tabs>
        <w:ind w:left="1080" w:hanging="1080"/>
      </w:pPr>
      <w:rPr>
        <w:rFonts w:cs="Times New Roman" w:hint="default"/>
        <w:b w:val="0"/>
        <w:bCs w:val="0"/>
      </w:rPr>
    </w:lvl>
    <w:lvl w:ilvl="7">
      <w:start w:val="1"/>
      <w:numFmt w:val="decimal"/>
      <w:lvlText w:val="%1.%2.%3.%4.%5.%6.%7.%8"/>
      <w:lvlJc w:val="left"/>
      <w:pPr>
        <w:tabs>
          <w:tab w:val="num" w:pos="1440"/>
        </w:tabs>
        <w:ind w:left="1440" w:hanging="1440"/>
      </w:pPr>
      <w:rPr>
        <w:rFonts w:cs="Times New Roman" w:hint="default"/>
        <w:b w:val="0"/>
        <w:bCs w:val="0"/>
      </w:rPr>
    </w:lvl>
    <w:lvl w:ilvl="8">
      <w:start w:val="1"/>
      <w:numFmt w:val="decimal"/>
      <w:lvlText w:val="%1.%2.%3.%4.%5.%6.%7.%8.%9"/>
      <w:lvlJc w:val="left"/>
      <w:pPr>
        <w:tabs>
          <w:tab w:val="num" w:pos="1440"/>
        </w:tabs>
        <w:ind w:left="1440" w:hanging="1440"/>
      </w:pPr>
      <w:rPr>
        <w:rFonts w:cs="Times New Roman" w:hint="default"/>
        <w:b w:val="0"/>
        <w:bCs w:val="0"/>
      </w:rPr>
    </w:lvl>
  </w:abstractNum>
  <w:abstractNum w:abstractNumId="17">
    <w:nsid w:val="30B727FA"/>
    <w:multiLevelType w:val="hybridMultilevel"/>
    <w:tmpl w:val="CBF4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2C7915"/>
    <w:multiLevelType w:val="hybridMultilevel"/>
    <w:tmpl w:val="E7E86D82"/>
    <w:lvl w:ilvl="0" w:tplc="62E6AFBE">
      <w:start w:val="1"/>
      <w:numFmt w:val="decimal"/>
      <w:lvlText w:val="%1."/>
      <w:lvlJc w:val="left"/>
      <w:pPr>
        <w:ind w:left="1440" w:hanging="360"/>
      </w:pPr>
      <w:rPr>
        <w:b w:val="0"/>
        <w:color w:val="000000" w:themeColor="text1"/>
      </w:rPr>
    </w:lvl>
    <w:lvl w:ilvl="1" w:tplc="7E88AF76" w:tentative="1">
      <w:start w:val="1"/>
      <w:numFmt w:val="lowerLetter"/>
      <w:lvlText w:val="%2."/>
      <w:lvlJc w:val="left"/>
      <w:pPr>
        <w:ind w:left="1440" w:hanging="360"/>
      </w:pPr>
    </w:lvl>
    <w:lvl w:ilvl="2" w:tplc="D7BC0500" w:tentative="1">
      <w:start w:val="1"/>
      <w:numFmt w:val="lowerRoman"/>
      <w:lvlText w:val="%3."/>
      <w:lvlJc w:val="right"/>
      <w:pPr>
        <w:ind w:left="2160" w:hanging="180"/>
      </w:pPr>
    </w:lvl>
    <w:lvl w:ilvl="3" w:tplc="4EF8E7BA" w:tentative="1">
      <w:start w:val="1"/>
      <w:numFmt w:val="decimal"/>
      <w:lvlText w:val="%4."/>
      <w:lvlJc w:val="left"/>
      <w:pPr>
        <w:ind w:left="2880" w:hanging="360"/>
      </w:pPr>
    </w:lvl>
    <w:lvl w:ilvl="4" w:tplc="65C21F6E" w:tentative="1">
      <w:start w:val="1"/>
      <w:numFmt w:val="lowerLetter"/>
      <w:lvlText w:val="%5."/>
      <w:lvlJc w:val="left"/>
      <w:pPr>
        <w:ind w:left="3600" w:hanging="360"/>
      </w:pPr>
    </w:lvl>
    <w:lvl w:ilvl="5" w:tplc="2D569100" w:tentative="1">
      <w:start w:val="1"/>
      <w:numFmt w:val="lowerRoman"/>
      <w:lvlText w:val="%6."/>
      <w:lvlJc w:val="right"/>
      <w:pPr>
        <w:ind w:left="4320" w:hanging="180"/>
      </w:pPr>
    </w:lvl>
    <w:lvl w:ilvl="6" w:tplc="191A712C" w:tentative="1">
      <w:start w:val="1"/>
      <w:numFmt w:val="decimal"/>
      <w:lvlText w:val="%7."/>
      <w:lvlJc w:val="left"/>
      <w:pPr>
        <w:ind w:left="5040" w:hanging="360"/>
      </w:pPr>
    </w:lvl>
    <w:lvl w:ilvl="7" w:tplc="244E234A" w:tentative="1">
      <w:start w:val="1"/>
      <w:numFmt w:val="lowerLetter"/>
      <w:lvlText w:val="%8."/>
      <w:lvlJc w:val="left"/>
      <w:pPr>
        <w:ind w:left="5760" w:hanging="360"/>
      </w:pPr>
    </w:lvl>
    <w:lvl w:ilvl="8" w:tplc="1A4AEF6E" w:tentative="1">
      <w:start w:val="1"/>
      <w:numFmt w:val="lowerRoman"/>
      <w:lvlText w:val="%9."/>
      <w:lvlJc w:val="right"/>
      <w:pPr>
        <w:ind w:left="6480" w:hanging="180"/>
      </w:pPr>
    </w:lvl>
  </w:abstractNum>
  <w:abstractNum w:abstractNumId="19">
    <w:nsid w:val="48EE174D"/>
    <w:multiLevelType w:val="hybridMultilevel"/>
    <w:tmpl w:val="112E7A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4BA94861"/>
    <w:multiLevelType w:val="hybridMultilevel"/>
    <w:tmpl w:val="57B889AA"/>
    <w:lvl w:ilvl="0" w:tplc="DC287B70">
      <w:start w:val="8"/>
      <w:numFmt w:val="bullet"/>
      <w:lvlText w:val="-"/>
      <w:lvlJc w:val="left"/>
      <w:pPr>
        <w:ind w:left="720" w:hanging="360"/>
      </w:pPr>
      <w:rPr>
        <w:rFonts w:ascii="Arial" w:eastAsia="Times New Roman" w:hAnsi="Arial" w:cs="Arial" w:hint="default"/>
        <w:b w:val="0"/>
        <w: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3006560"/>
    <w:multiLevelType w:val="hybridMultilevel"/>
    <w:tmpl w:val="E49A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3">
    <w:nsid w:val="5DA53A3B"/>
    <w:multiLevelType w:val="hybridMultilevel"/>
    <w:tmpl w:val="311C779A"/>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24">
    <w:nsid w:val="601B3832"/>
    <w:multiLevelType w:val="hybridMultilevel"/>
    <w:tmpl w:val="1D6288D8"/>
    <w:lvl w:ilvl="0" w:tplc="0AA0DCA8">
      <w:start w:val="1"/>
      <w:numFmt w:val="bullet"/>
      <w:lvlText w:val=""/>
      <w:lvlJc w:val="left"/>
      <w:pPr>
        <w:ind w:left="720" w:hanging="360"/>
      </w:pPr>
      <w:rPr>
        <w:rFonts w:ascii="Symbol" w:hAnsi="Symbol" w:hint="default"/>
      </w:rPr>
    </w:lvl>
    <w:lvl w:ilvl="1" w:tplc="B122DB16" w:tentative="1">
      <w:start w:val="1"/>
      <w:numFmt w:val="bullet"/>
      <w:lvlText w:val="o"/>
      <w:lvlJc w:val="left"/>
      <w:pPr>
        <w:ind w:left="1440" w:hanging="360"/>
      </w:pPr>
      <w:rPr>
        <w:rFonts w:ascii="Courier New" w:hAnsi="Courier New" w:cs="Courier New" w:hint="default"/>
      </w:rPr>
    </w:lvl>
    <w:lvl w:ilvl="2" w:tplc="615EC88C" w:tentative="1">
      <w:start w:val="1"/>
      <w:numFmt w:val="bullet"/>
      <w:lvlText w:val=""/>
      <w:lvlJc w:val="left"/>
      <w:pPr>
        <w:ind w:left="2160" w:hanging="360"/>
      </w:pPr>
      <w:rPr>
        <w:rFonts w:ascii="Wingdings" w:hAnsi="Wingdings" w:hint="default"/>
      </w:rPr>
    </w:lvl>
    <w:lvl w:ilvl="3" w:tplc="491E8C86" w:tentative="1">
      <w:start w:val="1"/>
      <w:numFmt w:val="bullet"/>
      <w:lvlText w:val=""/>
      <w:lvlJc w:val="left"/>
      <w:pPr>
        <w:ind w:left="2880" w:hanging="360"/>
      </w:pPr>
      <w:rPr>
        <w:rFonts w:ascii="Symbol" w:hAnsi="Symbol" w:hint="default"/>
      </w:rPr>
    </w:lvl>
    <w:lvl w:ilvl="4" w:tplc="72EE944E" w:tentative="1">
      <w:start w:val="1"/>
      <w:numFmt w:val="bullet"/>
      <w:lvlText w:val="o"/>
      <w:lvlJc w:val="left"/>
      <w:pPr>
        <w:ind w:left="3600" w:hanging="360"/>
      </w:pPr>
      <w:rPr>
        <w:rFonts w:ascii="Courier New" w:hAnsi="Courier New" w:cs="Courier New" w:hint="default"/>
      </w:rPr>
    </w:lvl>
    <w:lvl w:ilvl="5" w:tplc="FB2EC698" w:tentative="1">
      <w:start w:val="1"/>
      <w:numFmt w:val="bullet"/>
      <w:lvlText w:val=""/>
      <w:lvlJc w:val="left"/>
      <w:pPr>
        <w:ind w:left="4320" w:hanging="360"/>
      </w:pPr>
      <w:rPr>
        <w:rFonts w:ascii="Wingdings" w:hAnsi="Wingdings" w:hint="default"/>
      </w:rPr>
    </w:lvl>
    <w:lvl w:ilvl="6" w:tplc="730AD9C6" w:tentative="1">
      <w:start w:val="1"/>
      <w:numFmt w:val="bullet"/>
      <w:lvlText w:val=""/>
      <w:lvlJc w:val="left"/>
      <w:pPr>
        <w:ind w:left="5040" w:hanging="360"/>
      </w:pPr>
      <w:rPr>
        <w:rFonts w:ascii="Symbol" w:hAnsi="Symbol" w:hint="default"/>
      </w:rPr>
    </w:lvl>
    <w:lvl w:ilvl="7" w:tplc="192ADB8E" w:tentative="1">
      <w:start w:val="1"/>
      <w:numFmt w:val="bullet"/>
      <w:lvlText w:val="o"/>
      <w:lvlJc w:val="left"/>
      <w:pPr>
        <w:ind w:left="5760" w:hanging="360"/>
      </w:pPr>
      <w:rPr>
        <w:rFonts w:ascii="Courier New" w:hAnsi="Courier New" w:cs="Courier New" w:hint="default"/>
      </w:rPr>
    </w:lvl>
    <w:lvl w:ilvl="8" w:tplc="72AA7440" w:tentative="1">
      <w:start w:val="1"/>
      <w:numFmt w:val="bullet"/>
      <w:lvlText w:val=""/>
      <w:lvlJc w:val="left"/>
      <w:pPr>
        <w:ind w:left="6480" w:hanging="360"/>
      </w:pPr>
      <w:rPr>
        <w:rFonts w:ascii="Wingdings" w:hAnsi="Wingdings" w:hint="default"/>
      </w:rPr>
    </w:lvl>
  </w:abstractNum>
  <w:abstractNum w:abstractNumId="25">
    <w:nsid w:val="63CA1380"/>
    <w:multiLevelType w:val="hybridMultilevel"/>
    <w:tmpl w:val="A426F69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6A8D6C79"/>
    <w:multiLevelType w:val="hybridMultilevel"/>
    <w:tmpl w:val="52F63A5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7">
    <w:nsid w:val="6CCB6F15"/>
    <w:multiLevelType w:val="hybridMultilevel"/>
    <w:tmpl w:val="64CC510A"/>
    <w:lvl w:ilvl="0" w:tplc="04090001">
      <w:start w:val="1"/>
      <w:numFmt w:val="decimal"/>
      <w:lvlText w:val="%1)"/>
      <w:lvlJc w:val="left"/>
      <w:pPr>
        <w:ind w:left="1800" w:hanging="360"/>
      </w:pPr>
      <w:rPr>
        <w:rFonts w:cs="Times New Roman"/>
      </w:rPr>
    </w:lvl>
    <w:lvl w:ilvl="1" w:tplc="04090003">
      <w:start w:val="1"/>
      <w:numFmt w:val="lowerLetter"/>
      <w:lvlText w:val="%2."/>
      <w:lvlJc w:val="left"/>
      <w:pPr>
        <w:ind w:left="2520" w:hanging="360"/>
      </w:pPr>
      <w:rPr>
        <w:rFonts w:cs="Times New Roman"/>
      </w:rPr>
    </w:lvl>
    <w:lvl w:ilvl="2" w:tplc="04090005">
      <w:start w:val="1"/>
      <w:numFmt w:val="lowerRoman"/>
      <w:lvlText w:val="%3."/>
      <w:lvlJc w:val="right"/>
      <w:pPr>
        <w:ind w:left="3240" w:hanging="180"/>
      </w:pPr>
      <w:rPr>
        <w:rFonts w:cs="Times New Roman"/>
      </w:rPr>
    </w:lvl>
    <w:lvl w:ilvl="3" w:tplc="04090001">
      <w:start w:val="1"/>
      <w:numFmt w:val="decimal"/>
      <w:lvlText w:val="%4."/>
      <w:lvlJc w:val="left"/>
      <w:pPr>
        <w:ind w:left="3960" w:hanging="360"/>
      </w:pPr>
      <w:rPr>
        <w:rFonts w:cs="Times New Roman"/>
      </w:rPr>
    </w:lvl>
    <w:lvl w:ilvl="4" w:tplc="04090003">
      <w:start w:val="1"/>
      <w:numFmt w:val="lowerLetter"/>
      <w:lvlText w:val="%5."/>
      <w:lvlJc w:val="left"/>
      <w:pPr>
        <w:ind w:left="4680" w:hanging="360"/>
      </w:pPr>
      <w:rPr>
        <w:rFonts w:cs="Times New Roman"/>
      </w:rPr>
    </w:lvl>
    <w:lvl w:ilvl="5" w:tplc="04090005">
      <w:start w:val="1"/>
      <w:numFmt w:val="lowerRoman"/>
      <w:lvlText w:val="%6."/>
      <w:lvlJc w:val="right"/>
      <w:pPr>
        <w:ind w:left="5400" w:hanging="180"/>
      </w:pPr>
      <w:rPr>
        <w:rFonts w:cs="Times New Roman"/>
      </w:rPr>
    </w:lvl>
    <w:lvl w:ilvl="6" w:tplc="04090001">
      <w:start w:val="1"/>
      <w:numFmt w:val="decimal"/>
      <w:lvlText w:val="%7."/>
      <w:lvlJc w:val="left"/>
      <w:pPr>
        <w:ind w:left="6120" w:hanging="360"/>
      </w:pPr>
      <w:rPr>
        <w:rFonts w:cs="Times New Roman"/>
      </w:rPr>
    </w:lvl>
    <w:lvl w:ilvl="7" w:tplc="04090003">
      <w:start w:val="1"/>
      <w:numFmt w:val="lowerLetter"/>
      <w:lvlText w:val="%8."/>
      <w:lvlJc w:val="left"/>
      <w:pPr>
        <w:ind w:left="6840" w:hanging="360"/>
      </w:pPr>
      <w:rPr>
        <w:rFonts w:cs="Times New Roman"/>
      </w:rPr>
    </w:lvl>
    <w:lvl w:ilvl="8" w:tplc="04090005">
      <w:start w:val="1"/>
      <w:numFmt w:val="lowerRoman"/>
      <w:lvlText w:val="%9."/>
      <w:lvlJc w:val="right"/>
      <w:pPr>
        <w:ind w:left="7560" w:hanging="180"/>
      </w:pPr>
      <w:rPr>
        <w:rFonts w:cs="Times New Roman"/>
      </w:rPr>
    </w:lvl>
  </w:abstractNum>
  <w:abstractNum w:abstractNumId="28">
    <w:nsid w:val="723813D4"/>
    <w:multiLevelType w:val="hybridMultilevel"/>
    <w:tmpl w:val="D98ED382"/>
    <w:lvl w:ilvl="0" w:tplc="0409000F">
      <w:start w:val="1"/>
      <w:numFmt w:val="decimal"/>
      <w:lvlText w:val="%1)"/>
      <w:lvlJc w:val="left"/>
      <w:pPr>
        <w:ind w:left="144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34CEE"/>
    <w:multiLevelType w:val="hybridMultilevel"/>
    <w:tmpl w:val="82BCD0DE"/>
    <w:lvl w:ilvl="0" w:tplc="04090011">
      <w:numFmt w:val="bullet"/>
      <w:lvlText w:val="-"/>
      <w:lvlJc w:val="left"/>
      <w:pPr>
        <w:ind w:left="1080" w:hanging="360"/>
      </w:pPr>
      <w:rPr>
        <w:rFonts w:ascii="Cambria" w:eastAsia="Times New Roman" w:hAnsi="Cambria" w:cs="Cambria"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0">
    <w:nsid w:val="79E479A2"/>
    <w:multiLevelType w:val="hybridMultilevel"/>
    <w:tmpl w:val="21029F08"/>
    <w:lvl w:ilvl="0" w:tplc="DF72A7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5C77CD"/>
    <w:multiLevelType w:val="hybridMultilevel"/>
    <w:tmpl w:val="89B8DA76"/>
    <w:lvl w:ilvl="0" w:tplc="6998818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7A66708C"/>
    <w:multiLevelType w:val="hybridMultilevel"/>
    <w:tmpl w:val="064CD0A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7D947983"/>
    <w:multiLevelType w:val="hybridMultilevel"/>
    <w:tmpl w:val="1FF8BA1E"/>
    <w:lvl w:ilvl="0" w:tplc="04090001">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7F6F21B8"/>
    <w:multiLevelType w:val="hybridMultilevel"/>
    <w:tmpl w:val="A9CA5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13"/>
  </w:num>
  <w:num w:numId="3">
    <w:abstractNumId w:val="32"/>
  </w:num>
  <w:num w:numId="4">
    <w:abstractNumId w:val="23"/>
  </w:num>
  <w:num w:numId="5">
    <w:abstractNumId w:val="14"/>
  </w:num>
  <w:num w:numId="6">
    <w:abstractNumId w:val="34"/>
  </w:num>
  <w:num w:numId="7">
    <w:abstractNumId w:val="11"/>
  </w:num>
  <w:num w:numId="8">
    <w:abstractNumId w:val="6"/>
  </w:num>
  <w:num w:numId="9">
    <w:abstractNumId w:val="3"/>
  </w:num>
  <w:num w:numId="10">
    <w:abstractNumId w:val="1"/>
  </w:num>
  <w:num w:numId="11">
    <w:abstractNumId w:val="2"/>
  </w:num>
  <w:num w:numId="12">
    <w:abstractNumId w:val="22"/>
  </w:num>
  <w:num w:numId="13">
    <w:abstractNumId w:val="28"/>
  </w:num>
  <w:num w:numId="14">
    <w:abstractNumId w:val="18"/>
  </w:num>
  <w:num w:numId="15">
    <w:abstractNumId w:val="26"/>
  </w:num>
  <w:num w:numId="16">
    <w:abstractNumId w:val="4"/>
  </w:num>
  <w:num w:numId="17">
    <w:abstractNumId w:val="31"/>
  </w:num>
  <w:num w:numId="18">
    <w:abstractNumId w:val="25"/>
  </w:num>
  <w:num w:numId="19">
    <w:abstractNumId w:val="9"/>
  </w:num>
  <w:num w:numId="20">
    <w:abstractNumId w:val="15"/>
  </w:num>
  <w:num w:numId="21">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7"/>
  </w:num>
  <w:num w:numId="27">
    <w:abstractNumId w:val="8"/>
  </w:num>
  <w:num w:numId="28">
    <w:abstractNumId w:val="24"/>
  </w:num>
  <w:num w:numId="29">
    <w:abstractNumId w:val="12"/>
  </w:num>
  <w:num w:numId="30">
    <w:abstractNumId w:val="29"/>
  </w:num>
  <w:num w:numId="31">
    <w:abstractNumId w:val="19"/>
  </w:num>
  <w:num w:numId="32">
    <w:abstractNumId w:val="0"/>
  </w:num>
  <w:num w:numId="33">
    <w:abstractNumId w:val="5"/>
  </w:num>
  <w:num w:numId="34">
    <w:abstractNumId w:val="21"/>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42ACB"/>
    <w:rsid w:val="00000246"/>
    <w:rsid w:val="0000208A"/>
    <w:rsid w:val="00002B3B"/>
    <w:rsid w:val="000046E7"/>
    <w:rsid w:val="000051B2"/>
    <w:rsid w:val="00005D48"/>
    <w:rsid w:val="00006020"/>
    <w:rsid w:val="00006FB5"/>
    <w:rsid w:val="0000768F"/>
    <w:rsid w:val="0001016A"/>
    <w:rsid w:val="00010DC6"/>
    <w:rsid w:val="000126CC"/>
    <w:rsid w:val="00013DA0"/>
    <w:rsid w:val="000144EE"/>
    <w:rsid w:val="00015542"/>
    <w:rsid w:val="000157BB"/>
    <w:rsid w:val="00017105"/>
    <w:rsid w:val="00017787"/>
    <w:rsid w:val="00020B13"/>
    <w:rsid w:val="00020E65"/>
    <w:rsid w:val="00021D7B"/>
    <w:rsid w:val="0002293A"/>
    <w:rsid w:val="00022B50"/>
    <w:rsid w:val="00023EA5"/>
    <w:rsid w:val="0002452E"/>
    <w:rsid w:val="000271AF"/>
    <w:rsid w:val="0003065F"/>
    <w:rsid w:val="0003282B"/>
    <w:rsid w:val="00032D2A"/>
    <w:rsid w:val="00032FEA"/>
    <w:rsid w:val="00041067"/>
    <w:rsid w:val="00041FD1"/>
    <w:rsid w:val="00042656"/>
    <w:rsid w:val="000435FD"/>
    <w:rsid w:val="00044978"/>
    <w:rsid w:val="000450E9"/>
    <w:rsid w:val="00045CD6"/>
    <w:rsid w:val="00050547"/>
    <w:rsid w:val="00050A73"/>
    <w:rsid w:val="00051327"/>
    <w:rsid w:val="000546E3"/>
    <w:rsid w:val="00056438"/>
    <w:rsid w:val="0006012D"/>
    <w:rsid w:val="0006092A"/>
    <w:rsid w:val="00063EDD"/>
    <w:rsid w:val="000649FD"/>
    <w:rsid w:val="0006560F"/>
    <w:rsid w:val="00066785"/>
    <w:rsid w:val="00067B51"/>
    <w:rsid w:val="00067B52"/>
    <w:rsid w:val="00067BCC"/>
    <w:rsid w:val="00070235"/>
    <w:rsid w:val="00071139"/>
    <w:rsid w:val="00073956"/>
    <w:rsid w:val="000739D5"/>
    <w:rsid w:val="00074B21"/>
    <w:rsid w:val="0007787B"/>
    <w:rsid w:val="00080331"/>
    <w:rsid w:val="00080334"/>
    <w:rsid w:val="00080B46"/>
    <w:rsid w:val="000814DF"/>
    <w:rsid w:val="00082109"/>
    <w:rsid w:val="0008384E"/>
    <w:rsid w:val="000873C2"/>
    <w:rsid w:val="00087D85"/>
    <w:rsid w:val="000945F9"/>
    <w:rsid w:val="0009640D"/>
    <w:rsid w:val="000A1262"/>
    <w:rsid w:val="000A1D42"/>
    <w:rsid w:val="000A7E2F"/>
    <w:rsid w:val="000B03BE"/>
    <w:rsid w:val="000B2A7F"/>
    <w:rsid w:val="000B2E05"/>
    <w:rsid w:val="000B44E1"/>
    <w:rsid w:val="000B5490"/>
    <w:rsid w:val="000B5DF2"/>
    <w:rsid w:val="000B6555"/>
    <w:rsid w:val="000B7B4D"/>
    <w:rsid w:val="000C169A"/>
    <w:rsid w:val="000C1B0F"/>
    <w:rsid w:val="000C23B3"/>
    <w:rsid w:val="000C28BC"/>
    <w:rsid w:val="000C47D4"/>
    <w:rsid w:val="000C7238"/>
    <w:rsid w:val="000C7262"/>
    <w:rsid w:val="000C7572"/>
    <w:rsid w:val="000C776B"/>
    <w:rsid w:val="000D084B"/>
    <w:rsid w:val="000D10F9"/>
    <w:rsid w:val="000D2A9E"/>
    <w:rsid w:val="000D39DB"/>
    <w:rsid w:val="000D4059"/>
    <w:rsid w:val="000D6893"/>
    <w:rsid w:val="000D6A18"/>
    <w:rsid w:val="000D6A5A"/>
    <w:rsid w:val="000D7CFA"/>
    <w:rsid w:val="000E0E0C"/>
    <w:rsid w:val="000E16B8"/>
    <w:rsid w:val="000E1DC1"/>
    <w:rsid w:val="000E2103"/>
    <w:rsid w:val="000E25CB"/>
    <w:rsid w:val="000E6F2A"/>
    <w:rsid w:val="000F30DB"/>
    <w:rsid w:val="000F5666"/>
    <w:rsid w:val="000F6F34"/>
    <w:rsid w:val="000F71E2"/>
    <w:rsid w:val="00100056"/>
    <w:rsid w:val="001011E8"/>
    <w:rsid w:val="00101F2B"/>
    <w:rsid w:val="00102D9F"/>
    <w:rsid w:val="001038AE"/>
    <w:rsid w:val="001039FE"/>
    <w:rsid w:val="00104502"/>
    <w:rsid w:val="00106E0F"/>
    <w:rsid w:val="00107C13"/>
    <w:rsid w:val="00107CDA"/>
    <w:rsid w:val="001104F9"/>
    <w:rsid w:val="00110965"/>
    <w:rsid w:val="00110C5A"/>
    <w:rsid w:val="00111BE3"/>
    <w:rsid w:val="0011201B"/>
    <w:rsid w:val="0011276A"/>
    <w:rsid w:val="00112EA7"/>
    <w:rsid w:val="00113089"/>
    <w:rsid w:val="0011357D"/>
    <w:rsid w:val="00113FC0"/>
    <w:rsid w:val="0011519B"/>
    <w:rsid w:val="00115DB0"/>
    <w:rsid w:val="001162AB"/>
    <w:rsid w:val="00116902"/>
    <w:rsid w:val="00120CD4"/>
    <w:rsid w:val="00121118"/>
    <w:rsid w:val="00123FF5"/>
    <w:rsid w:val="00124B48"/>
    <w:rsid w:val="00125538"/>
    <w:rsid w:val="001257AC"/>
    <w:rsid w:val="0012747F"/>
    <w:rsid w:val="001278A2"/>
    <w:rsid w:val="00127CDA"/>
    <w:rsid w:val="0013120E"/>
    <w:rsid w:val="0013140E"/>
    <w:rsid w:val="00134547"/>
    <w:rsid w:val="001358BD"/>
    <w:rsid w:val="0013593F"/>
    <w:rsid w:val="00136432"/>
    <w:rsid w:val="00136732"/>
    <w:rsid w:val="00136A76"/>
    <w:rsid w:val="00136D02"/>
    <w:rsid w:val="0014101D"/>
    <w:rsid w:val="001412CF"/>
    <w:rsid w:val="001424AD"/>
    <w:rsid w:val="001435F2"/>
    <w:rsid w:val="0014447D"/>
    <w:rsid w:val="00145575"/>
    <w:rsid w:val="00146C98"/>
    <w:rsid w:val="0014792C"/>
    <w:rsid w:val="00150470"/>
    <w:rsid w:val="00152AE0"/>
    <w:rsid w:val="00152CE3"/>
    <w:rsid w:val="0015333B"/>
    <w:rsid w:val="00156A80"/>
    <w:rsid w:val="00157757"/>
    <w:rsid w:val="001604DC"/>
    <w:rsid w:val="00162244"/>
    <w:rsid w:val="001628D5"/>
    <w:rsid w:val="00171564"/>
    <w:rsid w:val="0017192A"/>
    <w:rsid w:val="00171AA6"/>
    <w:rsid w:val="00171C35"/>
    <w:rsid w:val="00171E89"/>
    <w:rsid w:val="001763E6"/>
    <w:rsid w:val="001764AF"/>
    <w:rsid w:val="00177024"/>
    <w:rsid w:val="0018063D"/>
    <w:rsid w:val="00181AB5"/>
    <w:rsid w:val="00182C1D"/>
    <w:rsid w:val="00183199"/>
    <w:rsid w:val="0018366F"/>
    <w:rsid w:val="00183D13"/>
    <w:rsid w:val="00184AE0"/>
    <w:rsid w:val="00184B46"/>
    <w:rsid w:val="00185F5C"/>
    <w:rsid w:val="00187444"/>
    <w:rsid w:val="00190127"/>
    <w:rsid w:val="00190162"/>
    <w:rsid w:val="00193E2F"/>
    <w:rsid w:val="00194025"/>
    <w:rsid w:val="00196E41"/>
    <w:rsid w:val="00197273"/>
    <w:rsid w:val="00197F41"/>
    <w:rsid w:val="001A00DF"/>
    <w:rsid w:val="001A0AE4"/>
    <w:rsid w:val="001A0BF1"/>
    <w:rsid w:val="001A3FC3"/>
    <w:rsid w:val="001A4DDD"/>
    <w:rsid w:val="001A56B1"/>
    <w:rsid w:val="001A638B"/>
    <w:rsid w:val="001A70D6"/>
    <w:rsid w:val="001B0814"/>
    <w:rsid w:val="001B0D99"/>
    <w:rsid w:val="001B2838"/>
    <w:rsid w:val="001B40D4"/>
    <w:rsid w:val="001B6D38"/>
    <w:rsid w:val="001C0FAE"/>
    <w:rsid w:val="001C1866"/>
    <w:rsid w:val="001C1B4E"/>
    <w:rsid w:val="001C2655"/>
    <w:rsid w:val="001C46AB"/>
    <w:rsid w:val="001C6809"/>
    <w:rsid w:val="001C6CCC"/>
    <w:rsid w:val="001D0778"/>
    <w:rsid w:val="001D187B"/>
    <w:rsid w:val="001D3453"/>
    <w:rsid w:val="001D389C"/>
    <w:rsid w:val="001D3962"/>
    <w:rsid w:val="001D5D4F"/>
    <w:rsid w:val="001D6E08"/>
    <w:rsid w:val="001E112F"/>
    <w:rsid w:val="001E1B16"/>
    <w:rsid w:val="001E4FB2"/>
    <w:rsid w:val="001E508A"/>
    <w:rsid w:val="001E6639"/>
    <w:rsid w:val="001E6E05"/>
    <w:rsid w:val="001E7D66"/>
    <w:rsid w:val="001F01F2"/>
    <w:rsid w:val="001F2009"/>
    <w:rsid w:val="001F2721"/>
    <w:rsid w:val="001F4371"/>
    <w:rsid w:val="001F5FF5"/>
    <w:rsid w:val="001F6576"/>
    <w:rsid w:val="001F7641"/>
    <w:rsid w:val="001F7B30"/>
    <w:rsid w:val="00201149"/>
    <w:rsid w:val="0020185A"/>
    <w:rsid w:val="00201C7D"/>
    <w:rsid w:val="00202226"/>
    <w:rsid w:val="00202554"/>
    <w:rsid w:val="002025AB"/>
    <w:rsid w:val="00203088"/>
    <w:rsid w:val="00207FF5"/>
    <w:rsid w:val="00213B6E"/>
    <w:rsid w:val="00216717"/>
    <w:rsid w:val="00221471"/>
    <w:rsid w:val="0022433E"/>
    <w:rsid w:val="0022617B"/>
    <w:rsid w:val="00226E94"/>
    <w:rsid w:val="0023732E"/>
    <w:rsid w:val="0024158D"/>
    <w:rsid w:val="00242D75"/>
    <w:rsid w:val="0024423C"/>
    <w:rsid w:val="002443A2"/>
    <w:rsid w:val="00244537"/>
    <w:rsid w:val="0024691F"/>
    <w:rsid w:val="0024698C"/>
    <w:rsid w:val="002472D7"/>
    <w:rsid w:val="00247FFA"/>
    <w:rsid w:val="002513C8"/>
    <w:rsid w:val="00251E53"/>
    <w:rsid w:val="00253A17"/>
    <w:rsid w:val="00253ED7"/>
    <w:rsid w:val="002546DB"/>
    <w:rsid w:val="002549F9"/>
    <w:rsid w:val="002553B5"/>
    <w:rsid w:val="00256423"/>
    <w:rsid w:val="0025645F"/>
    <w:rsid w:val="00257F9C"/>
    <w:rsid w:val="00261860"/>
    <w:rsid w:val="002621B8"/>
    <w:rsid w:val="002644CA"/>
    <w:rsid w:val="00264E75"/>
    <w:rsid w:val="00265759"/>
    <w:rsid w:val="00265B41"/>
    <w:rsid w:val="00265D79"/>
    <w:rsid w:val="002704DF"/>
    <w:rsid w:val="00270D1D"/>
    <w:rsid w:val="002727C9"/>
    <w:rsid w:val="002741DD"/>
    <w:rsid w:val="00276CFC"/>
    <w:rsid w:val="002773AA"/>
    <w:rsid w:val="0027789C"/>
    <w:rsid w:val="0027789E"/>
    <w:rsid w:val="00280001"/>
    <w:rsid w:val="00280B5F"/>
    <w:rsid w:val="002818C7"/>
    <w:rsid w:val="002823A9"/>
    <w:rsid w:val="00282416"/>
    <w:rsid w:val="0028270B"/>
    <w:rsid w:val="0028406A"/>
    <w:rsid w:val="00285D31"/>
    <w:rsid w:val="00286CD8"/>
    <w:rsid w:val="00287651"/>
    <w:rsid w:val="002920C1"/>
    <w:rsid w:val="00293025"/>
    <w:rsid w:val="00296397"/>
    <w:rsid w:val="00296CB2"/>
    <w:rsid w:val="002976ED"/>
    <w:rsid w:val="002A0749"/>
    <w:rsid w:val="002A607A"/>
    <w:rsid w:val="002A64C5"/>
    <w:rsid w:val="002B0714"/>
    <w:rsid w:val="002B0D6A"/>
    <w:rsid w:val="002B131B"/>
    <w:rsid w:val="002B18D2"/>
    <w:rsid w:val="002B1A4F"/>
    <w:rsid w:val="002B25CB"/>
    <w:rsid w:val="002B26B7"/>
    <w:rsid w:val="002B306F"/>
    <w:rsid w:val="002B41E3"/>
    <w:rsid w:val="002B5C13"/>
    <w:rsid w:val="002B751B"/>
    <w:rsid w:val="002C05E7"/>
    <w:rsid w:val="002C3DDF"/>
    <w:rsid w:val="002C7192"/>
    <w:rsid w:val="002C7C97"/>
    <w:rsid w:val="002C7EBB"/>
    <w:rsid w:val="002D05D6"/>
    <w:rsid w:val="002D461B"/>
    <w:rsid w:val="002D6506"/>
    <w:rsid w:val="002E13A7"/>
    <w:rsid w:val="002E2800"/>
    <w:rsid w:val="002E2B55"/>
    <w:rsid w:val="002E368E"/>
    <w:rsid w:val="002E3EFA"/>
    <w:rsid w:val="002E69BF"/>
    <w:rsid w:val="002F01E6"/>
    <w:rsid w:val="002F06BD"/>
    <w:rsid w:val="002F404B"/>
    <w:rsid w:val="002F44C5"/>
    <w:rsid w:val="002F4B8C"/>
    <w:rsid w:val="002F58B9"/>
    <w:rsid w:val="002F6261"/>
    <w:rsid w:val="002F7D4E"/>
    <w:rsid w:val="003024EE"/>
    <w:rsid w:val="00302C34"/>
    <w:rsid w:val="00304D6B"/>
    <w:rsid w:val="003073A8"/>
    <w:rsid w:val="00311007"/>
    <w:rsid w:val="00314C2E"/>
    <w:rsid w:val="003207A9"/>
    <w:rsid w:val="003209AC"/>
    <w:rsid w:val="00321F8F"/>
    <w:rsid w:val="0032216C"/>
    <w:rsid w:val="0032250C"/>
    <w:rsid w:val="00323121"/>
    <w:rsid w:val="0032722D"/>
    <w:rsid w:val="00332A21"/>
    <w:rsid w:val="003337A1"/>
    <w:rsid w:val="00334B75"/>
    <w:rsid w:val="00334E88"/>
    <w:rsid w:val="003350B1"/>
    <w:rsid w:val="00340D75"/>
    <w:rsid w:val="003417E3"/>
    <w:rsid w:val="00342ACB"/>
    <w:rsid w:val="003444C9"/>
    <w:rsid w:val="00344E8C"/>
    <w:rsid w:val="003456D3"/>
    <w:rsid w:val="00346261"/>
    <w:rsid w:val="00346D43"/>
    <w:rsid w:val="00347125"/>
    <w:rsid w:val="003504F6"/>
    <w:rsid w:val="0035117E"/>
    <w:rsid w:val="00351E6D"/>
    <w:rsid w:val="0035306C"/>
    <w:rsid w:val="003536D0"/>
    <w:rsid w:val="00354055"/>
    <w:rsid w:val="00354631"/>
    <w:rsid w:val="0035608A"/>
    <w:rsid w:val="00357798"/>
    <w:rsid w:val="0035785C"/>
    <w:rsid w:val="0036144A"/>
    <w:rsid w:val="00362C4D"/>
    <w:rsid w:val="0036386B"/>
    <w:rsid w:val="003642DC"/>
    <w:rsid w:val="003677E4"/>
    <w:rsid w:val="00367C15"/>
    <w:rsid w:val="003710C8"/>
    <w:rsid w:val="00372C6F"/>
    <w:rsid w:val="0037373D"/>
    <w:rsid w:val="00374729"/>
    <w:rsid w:val="00374842"/>
    <w:rsid w:val="003851C8"/>
    <w:rsid w:val="00387AAE"/>
    <w:rsid w:val="0039180C"/>
    <w:rsid w:val="003923F3"/>
    <w:rsid w:val="00392C53"/>
    <w:rsid w:val="003933F8"/>
    <w:rsid w:val="003967AD"/>
    <w:rsid w:val="003A001C"/>
    <w:rsid w:val="003A1A99"/>
    <w:rsid w:val="003A415D"/>
    <w:rsid w:val="003A56C1"/>
    <w:rsid w:val="003B0379"/>
    <w:rsid w:val="003B2885"/>
    <w:rsid w:val="003B388B"/>
    <w:rsid w:val="003B502A"/>
    <w:rsid w:val="003B5526"/>
    <w:rsid w:val="003C2467"/>
    <w:rsid w:val="003C3593"/>
    <w:rsid w:val="003C40DD"/>
    <w:rsid w:val="003C411F"/>
    <w:rsid w:val="003C5434"/>
    <w:rsid w:val="003C5950"/>
    <w:rsid w:val="003C74C3"/>
    <w:rsid w:val="003D1B35"/>
    <w:rsid w:val="003D277F"/>
    <w:rsid w:val="003D2DE6"/>
    <w:rsid w:val="003D4344"/>
    <w:rsid w:val="003D4757"/>
    <w:rsid w:val="003D4A44"/>
    <w:rsid w:val="003D681A"/>
    <w:rsid w:val="003D72B4"/>
    <w:rsid w:val="003E059F"/>
    <w:rsid w:val="003E0B9E"/>
    <w:rsid w:val="003E2E12"/>
    <w:rsid w:val="003E369F"/>
    <w:rsid w:val="003E4314"/>
    <w:rsid w:val="003E4960"/>
    <w:rsid w:val="003E7F03"/>
    <w:rsid w:val="003F25F9"/>
    <w:rsid w:val="003F27CC"/>
    <w:rsid w:val="003F2ED1"/>
    <w:rsid w:val="003F3827"/>
    <w:rsid w:val="003F63F5"/>
    <w:rsid w:val="003F6646"/>
    <w:rsid w:val="004004A6"/>
    <w:rsid w:val="00400810"/>
    <w:rsid w:val="00401994"/>
    <w:rsid w:val="00401E25"/>
    <w:rsid w:val="00407F06"/>
    <w:rsid w:val="004117FE"/>
    <w:rsid w:val="00411D70"/>
    <w:rsid w:val="004149AB"/>
    <w:rsid w:val="004165D8"/>
    <w:rsid w:val="004170F8"/>
    <w:rsid w:val="00417478"/>
    <w:rsid w:val="00420466"/>
    <w:rsid w:val="00421744"/>
    <w:rsid w:val="00426AE0"/>
    <w:rsid w:val="004273CF"/>
    <w:rsid w:val="004279ED"/>
    <w:rsid w:val="00435B13"/>
    <w:rsid w:val="004403D3"/>
    <w:rsid w:val="0044095F"/>
    <w:rsid w:val="00442624"/>
    <w:rsid w:val="0044452C"/>
    <w:rsid w:val="004470F5"/>
    <w:rsid w:val="0044755F"/>
    <w:rsid w:val="00447FD9"/>
    <w:rsid w:val="00451DC3"/>
    <w:rsid w:val="004524C9"/>
    <w:rsid w:val="0045389A"/>
    <w:rsid w:val="00457167"/>
    <w:rsid w:val="00460017"/>
    <w:rsid w:val="0046075D"/>
    <w:rsid w:val="00463C26"/>
    <w:rsid w:val="00464D68"/>
    <w:rsid w:val="00465034"/>
    <w:rsid w:val="00465134"/>
    <w:rsid w:val="00465D2C"/>
    <w:rsid w:val="004671AB"/>
    <w:rsid w:val="0047018A"/>
    <w:rsid w:val="004706FA"/>
    <w:rsid w:val="00471C5B"/>
    <w:rsid w:val="00472C98"/>
    <w:rsid w:val="0047401E"/>
    <w:rsid w:val="0047626B"/>
    <w:rsid w:val="00481E36"/>
    <w:rsid w:val="004827D3"/>
    <w:rsid w:val="00485677"/>
    <w:rsid w:val="004863C6"/>
    <w:rsid w:val="00486EFC"/>
    <w:rsid w:val="00486FAE"/>
    <w:rsid w:val="00490337"/>
    <w:rsid w:val="004907CF"/>
    <w:rsid w:val="004921DD"/>
    <w:rsid w:val="00493FDB"/>
    <w:rsid w:val="00495BC0"/>
    <w:rsid w:val="00495C8C"/>
    <w:rsid w:val="00496A66"/>
    <w:rsid w:val="004976CB"/>
    <w:rsid w:val="00497E12"/>
    <w:rsid w:val="004A254F"/>
    <w:rsid w:val="004A30E5"/>
    <w:rsid w:val="004A4527"/>
    <w:rsid w:val="004A492D"/>
    <w:rsid w:val="004A4D66"/>
    <w:rsid w:val="004A5CDE"/>
    <w:rsid w:val="004A5E88"/>
    <w:rsid w:val="004A6466"/>
    <w:rsid w:val="004A65DA"/>
    <w:rsid w:val="004A6E1F"/>
    <w:rsid w:val="004B02A5"/>
    <w:rsid w:val="004B098D"/>
    <w:rsid w:val="004B156D"/>
    <w:rsid w:val="004B1FBB"/>
    <w:rsid w:val="004B240D"/>
    <w:rsid w:val="004B4CEF"/>
    <w:rsid w:val="004B7B43"/>
    <w:rsid w:val="004C437E"/>
    <w:rsid w:val="004C4407"/>
    <w:rsid w:val="004C55EC"/>
    <w:rsid w:val="004C7DDB"/>
    <w:rsid w:val="004D35E3"/>
    <w:rsid w:val="004D3DD6"/>
    <w:rsid w:val="004D4CEE"/>
    <w:rsid w:val="004D7488"/>
    <w:rsid w:val="004E035F"/>
    <w:rsid w:val="004E1C80"/>
    <w:rsid w:val="004E1EC7"/>
    <w:rsid w:val="004E2C82"/>
    <w:rsid w:val="004E3649"/>
    <w:rsid w:val="004E40EF"/>
    <w:rsid w:val="004E4217"/>
    <w:rsid w:val="004E6480"/>
    <w:rsid w:val="004E7828"/>
    <w:rsid w:val="004F1B57"/>
    <w:rsid w:val="004F1C67"/>
    <w:rsid w:val="004F5BBD"/>
    <w:rsid w:val="004F60BA"/>
    <w:rsid w:val="0050066B"/>
    <w:rsid w:val="00501900"/>
    <w:rsid w:val="005023F5"/>
    <w:rsid w:val="00504D8D"/>
    <w:rsid w:val="00506F4E"/>
    <w:rsid w:val="005128DB"/>
    <w:rsid w:val="005129E6"/>
    <w:rsid w:val="005132E5"/>
    <w:rsid w:val="00515E9B"/>
    <w:rsid w:val="00516FBE"/>
    <w:rsid w:val="00521845"/>
    <w:rsid w:val="00530C85"/>
    <w:rsid w:val="00531847"/>
    <w:rsid w:val="00532570"/>
    <w:rsid w:val="005328AE"/>
    <w:rsid w:val="00533C68"/>
    <w:rsid w:val="00533E57"/>
    <w:rsid w:val="00536E1E"/>
    <w:rsid w:val="005403B0"/>
    <w:rsid w:val="005420A5"/>
    <w:rsid w:val="00542499"/>
    <w:rsid w:val="00545030"/>
    <w:rsid w:val="00546ABB"/>
    <w:rsid w:val="00547072"/>
    <w:rsid w:val="005526BE"/>
    <w:rsid w:val="005544CE"/>
    <w:rsid w:val="00555249"/>
    <w:rsid w:val="0055632D"/>
    <w:rsid w:val="005610C4"/>
    <w:rsid w:val="00564D20"/>
    <w:rsid w:val="005653BB"/>
    <w:rsid w:val="00566DBC"/>
    <w:rsid w:val="00567015"/>
    <w:rsid w:val="005679D0"/>
    <w:rsid w:val="005712BF"/>
    <w:rsid w:val="00572D15"/>
    <w:rsid w:val="00572D99"/>
    <w:rsid w:val="0057459C"/>
    <w:rsid w:val="0057554A"/>
    <w:rsid w:val="0057637A"/>
    <w:rsid w:val="00576390"/>
    <w:rsid w:val="00580ADD"/>
    <w:rsid w:val="00581B45"/>
    <w:rsid w:val="00582AB9"/>
    <w:rsid w:val="005840AC"/>
    <w:rsid w:val="0058444D"/>
    <w:rsid w:val="0058510B"/>
    <w:rsid w:val="00585E42"/>
    <w:rsid w:val="00587860"/>
    <w:rsid w:val="00591B00"/>
    <w:rsid w:val="00591CDB"/>
    <w:rsid w:val="00593448"/>
    <w:rsid w:val="00593ECA"/>
    <w:rsid w:val="00596430"/>
    <w:rsid w:val="005A10FC"/>
    <w:rsid w:val="005A1890"/>
    <w:rsid w:val="005A1BFD"/>
    <w:rsid w:val="005A1DEF"/>
    <w:rsid w:val="005A4D25"/>
    <w:rsid w:val="005A61F8"/>
    <w:rsid w:val="005A760F"/>
    <w:rsid w:val="005B04CF"/>
    <w:rsid w:val="005B4275"/>
    <w:rsid w:val="005B47ED"/>
    <w:rsid w:val="005B7AE5"/>
    <w:rsid w:val="005C09AB"/>
    <w:rsid w:val="005C0A28"/>
    <w:rsid w:val="005C3369"/>
    <w:rsid w:val="005C3D09"/>
    <w:rsid w:val="005C3FAB"/>
    <w:rsid w:val="005D1528"/>
    <w:rsid w:val="005D26F7"/>
    <w:rsid w:val="005D3BE0"/>
    <w:rsid w:val="005D4652"/>
    <w:rsid w:val="005D4D17"/>
    <w:rsid w:val="005D5521"/>
    <w:rsid w:val="005D7B1D"/>
    <w:rsid w:val="005E0ADB"/>
    <w:rsid w:val="005E0CAE"/>
    <w:rsid w:val="005E25E1"/>
    <w:rsid w:val="005E2BEF"/>
    <w:rsid w:val="005E3F64"/>
    <w:rsid w:val="005E4116"/>
    <w:rsid w:val="005E419D"/>
    <w:rsid w:val="005E452B"/>
    <w:rsid w:val="005E46AD"/>
    <w:rsid w:val="005E4718"/>
    <w:rsid w:val="005E5F74"/>
    <w:rsid w:val="005E6C78"/>
    <w:rsid w:val="005E7A4E"/>
    <w:rsid w:val="005F11E2"/>
    <w:rsid w:val="005F3BD6"/>
    <w:rsid w:val="005F40A4"/>
    <w:rsid w:val="005F4ACE"/>
    <w:rsid w:val="005F652B"/>
    <w:rsid w:val="0060139D"/>
    <w:rsid w:val="00602F0E"/>
    <w:rsid w:val="00603130"/>
    <w:rsid w:val="00603826"/>
    <w:rsid w:val="00603E31"/>
    <w:rsid w:val="006045DB"/>
    <w:rsid w:val="00605172"/>
    <w:rsid w:val="00607A88"/>
    <w:rsid w:val="00612835"/>
    <w:rsid w:val="00613025"/>
    <w:rsid w:val="00614ABA"/>
    <w:rsid w:val="006168AC"/>
    <w:rsid w:val="00620112"/>
    <w:rsid w:val="00620585"/>
    <w:rsid w:val="00621EF2"/>
    <w:rsid w:val="00622C79"/>
    <w:rsid w:val="00623944"/>
    <w:rsid w:val="00623B82"/>
    <w:rsid w:val="00624084"/>
    <w:rsid w:val="006253A9"/>
    <w:rsid w:val="006262A4"/>
    <w:rsid w:val="006271BC"/>
    <w:rsid w:val="0062742E"/>
    <w:rsid w:val="0063245C"/>
    <w:rsid w:val="00635EAF"/>
    <w:rsid w:val="00636525"/>
    <w:rsid w:val="00642B72"/>
    <w:rsid w:val="00643269"/>
    <w:rsid w:val="00643D42"/>
    <w:rsid w:val="00643F91"/>
    <w:rsid w:val="0064493D"/>
    <w:rsid w:val="0064511C"/>
    <w:rsid w:val="00645810"/>
    <w:rsid w:val="00645A61"/>
    <w:rsid w:val="00645FC5"/>
    <w:rsid w:val="006460FA"/>
    <w:rsid w:val="00647E29"/>
    <w:rsid w:val="00650A15"/>
    <w:rsid w:val="00652945"/>
    <w:rsid w:val="006541F9"/>
    <w:rsid w:val="0065510A"/>
    <w:rsid w:val="00655299"/>
    <w:rsid w:val="00656EF9"/>
    <w:rsid w:val="0066119B"/>
    <w:rsid w:val="00662EDD"/>
    <w:rsid w:val="00663EC2"/>
    <w:rsid w:val="006644EE"/>
    <w:rsid w:val="006646FB"/>
    <w:rsid w:val="00667915"/>
    <w:rsid w:val="00670DD8"/>
    <w:rsid w:val="00670F3C"/>
    <w:rsid w:val="00672336"/>
    <w:rsid w:val="00672F10"/>
    <w:rsid w:val="00674C13"/>
    <w:rsid w:val="00675304"/>
    <w:rsid w:val="00675CE3"/>
    <w:rsid w:val="00677A0C"/>
    <w:rsid w:val="00683359"/>
    <w:rsid w:val="00684D9B"/>
    <w:rsid w:val="006864E2"/>
    <w:rsid w:val="00690254"/>
    <w:rsid w:val="00693EE6"/>
    <w:rsid w:val="00694E05"/>
    <w:rsid w:val="00695BA3"/>
    <w:rsid w:val="00695F72"/>
    <w:rsid w:val="00696857"/>
    <w:rsid w:val="006A03B9"/>
    <w:rsid w:val="006A2336"/>
    <w:rsid w:val="006B1AAB"/>
    <w:rsid w:val="006B25C5"/>
    <w:rsid w:val="006B2B4D"/>
    <w:rsid w:val="006B2C64"/>
    <w:rsid w:val="006B325C"/>
    <w:rsid w:val="006B34DA"/>
    <w:rsid w:val="006B3D76"/>
    <w:rsid w:val="006B4027"/>
    <w:rsid w:val="006B6F64"/>
    <w:rsid w:val="006B79E8"/>
    <w:rsid w:val="006C02E0"/>
    <w:rsid w:val="006C0DED"/>
    <w:rsid w:val="006C129D"/>
    <w:rsid w:val="006C2E7F"/>
    <w:rsid w:val="006C3F65"/>
    <w:rsid w:val="006C5CE2"/>
    <w:rsid w:val="006C720F"/>
    <w:rsid w:val="006D1F6C"/>
    <w:rsid w:val="006D572A"/>
    <w:rsid w:val="006D5AB7"/>
    <w:rsid w:val="006D6326"/>
    <w:rsid w:val="006E1D0D"/>
    <w:rsid w:val="006E2037"/>
    <w:rsid w:val="006E4FCB"/>
    <w:rsid w:val="006E5274"/>
    <w:rsid w:val="006E64CC"/>
    <w:rsid w:val="006E70FC"/>
    <w:rsid w:val="006F1DE2"/>
    <w:rsid w:val="006F2C9C"/>
    <w:rsid w:val="006F3636"/>
    <w:rsid w:val="006F4FF8"/>
    <w:rsid w:val="006F6EC5"/>
    <w:rsid w:val="00704961"/>
    <w:rsid w:val="00705AD5"/>
    <w:rsid w:val="00705D28"/>
    <w:rsid w:val="007063E5"/>
    <w:rsid w:val="00710E6B"/>
    <w:rsid w:val="00713330"/>
    <w:rsid w:val="007142A3"/>
    <w:rsid w:val="00716B0F"/>
    <w:rsid w:val="00716C27"/>
    <w:rsid w:val="0071702E"/>
    <w:rsid w:val="007228D0"/>
    <w:rsid w:val="00723436"/>
    <w:rsid w:val="007247E2"/>
    <w:rsid w:val="007248DD"/>
    <w:rsid w:val="00727377"/>
    <w:rsid w:val="00727E48"/>
    <w:rsid w:val="00731029"/>
    <w:rsid w:val="007324B9"/>
    <w:rsid w:val="00732D46"/>
    <w:rsid w:val="00734F00"/>
    <w:rsid w:val="007353D2"/>
    <w:rsid w:val="007361C2"/>
    <w:rsid w:val="00742271"/>
    <w:rsid w:val="00746A40"/>
    <w:rsid w:val="00746B11"/>
    <w:rsid w:val="007477CD"/>
    <w:rsid w:val="00750806"/>
    <w:rsid w:val="007520D1"/>
    <w:rsid w:val="00752688"/>
    <w:rsid w:val="00754EBF"/>
    <w:rsid w:val="00755354"/>
    <w:rsid w:val="007560BE"/>
    <w:rsid w:val="00757953"/>
    <w:rsid w:val="007622FA"/>
    <w:rsid w:val="00762A0E"/>
    <w:rsid w:val="0076737E"/>
    <w:rsid w:val="00767C74"/>
    <w:rsid w:val="00767CE3"/>
    <w:rsid w:val="00770522"/>
    <w:rsid w:val="00770968"/>
    <w:rsid w:val="00770F77"/>
    <w:rsid w:val="0077271B"/>
    <w:rsid w:val="00772B51"/>
    <w:rsid w:val="007735B5"/>
    <w:rsid w:val="00774B8B"/>
    <w:rsid w:val="00774F56"/>
    <w:rsid w:val="00775577"/>
    <w:rsid w:val="00775D14"/>
    <w:rsid w:val="00776E39"/>
    <w:rsid w:val="00781A58"/>
    <w:rsid w:val="00783735"/>
    <w:rsid w:val="00786625"/>
    <w:rsid w:val="00787A78"/>
    <w:rsid w:val="00790520"/>
    <w:rsid w:val="0079107B"/>
    <w:rsid w:val="0079151E"/>
    <w:rsid w:val="00791E4F"/>
    <w:rsid w:val="007956A8"/>
    <w:rsid w:val="007959D5"/>
    <w:rsid w:val="007A2F91"/>
    <w:rsid w:val="007A387A"/>
    <w:rsid w:val="007A3CA9"/>
    <w:rsid w:val="007A55AF"/>
    <w:rsid w:val="007A5C4A"/>
    <w:rsid w:val="007A6375"/>
    <w:rsid w:val="007B15DA"/>
    <w:rsid w:val="007B181D"/>
    <w:rsid w:val="007B215B"/>
    <w:rsid w:val="007B30B3"/>
    <w:rsid w:val="007B6453"/>
    <w:rsid w:val="007C0FAC"/>
    <w:rsid w:val="007C333A"/>
    <w:rsid w:val="007C3991"/>
    <w:rsid w:val="007C5243"/>
    <w:rsid w:val="007C558A"/>
    <w:rsid w:val="007C5948"/>
    <w:rsid w:val="007D0CD9"/>
    <w:rsid w:val="007D12A7"/>
    <w:rsid w:val="007D23C7"/>
    <w:rsid w:val="007D294F"/>
    <w:rsid w:val="007D383A"/>
    <w:rsid w:val="007D3A76"/>
    <w:rsid w:val="007D3ABE"/>
    <w:rsid w:val="007D485A"/>
    <w:rsid w:val="007D683B"/>
    <w:rsid w:val="007D6C65"/>
    <w:rsid w:val="007D6EBF"/>
    <w:rsid w:val="007D7958"/>
    <w:rsid w:val="007E2F21"/>
    <w:rsid w:val="007E3D6A"/>
    <w:rsid w:val="007E547E"/>
    <w:rsid w:val="007E6F28"/>
    <w:rsid w:val="007E7447"/>
    <w:rsid w:val="007F119C"/>
    <w:rsid w:val="007F4089"/>
    <w:rsid w:val="007F48AF"/>
    <w:rsid w:val="007F4D22"/>
    <w:rsid w:val="00800034"/>
    <w:rsid w:val="008007A2"/>
    <w:rsid w:val="00800878"/>
    <w:rsid w:val="00801DDE"/>
    <w:rsid w:val="008025FC"/>
    <w:rsid w:val="008029F5"/>
    <w:rsid w:val="00805FFC"/>
    <w:rsid w:val="00806455"/>
    <w:rsid w:val="00807EB4"/>
    <w:rsid w:val="008115ED"/>
    <w:rsid w:val="0081378D"/>
    <w:rsid w:val="008137A1"/>
    <w:rsid w:val="00814901"/>
    <w:rsid w:val="0082312C"/>
    <w:rsid w:val="00823985"/>
    <w:rsid w:val="00823EFD"/>
    <w:rsid w:val="00824B0E"/>
    <w:rsid w:val="00827034"/>
    <w:rsid w:val="0082704F"/>
    <w:rsid w:val="008303C9"/>
    <w:rsid w:val="0083101D"/>
    <w:rsid w:val="00831718"/>
    <w:rsid w:val="00831EFE"/>
    <w:rsid w:val="00832F05"/>
    <w:rsid w:val="00833C4F"/>
    <w:rsid w:val="00840A4E"/>
    <w:rsid w:val="00842733"/>
    <w:rsid w:val="008427FF"/>
    <w:rsid w:val="00844BAF"/>
    <w:rsid w:val="0085105B"/>
    <w:rsid w:val="00852B03"/>
    <w:rsid w:val="00854B3D"/>
    <w:rsid w:val="00854C1F"/>
    <w:rsid w:val="00854D80"/>
    <w:rsid w:val="00855738"/>
    <w:rsid w:val="008562BE"/>
    <w:rsid w:val="008604BD"/>
    <w:rsid w:val="00861A0F"/>
    <w:rsid w:val="00861C05"/>
    <w:rsid w:val="00862BD7"/>
    <w:rsid w:val="00863126"/>
    <w:rsid w:val="00865FCE"/>
    <w:rsid w:val="008709D2"/>
    <w:rsid w:val="00870ABF"/>
    <w:rsid w:val="00870E81"/>
    <w:rsid w:val="00872F4D"/>
    <w:rsid w:val="0087436E"/>
    <w:rsid w:val="0087619A"/>
    <w:rsid w:val="008763C8"/>
    <w:rsid w:val="008774EA"/>
    <w:rsid w:val="00880148"/>
    <w:rsid w:val="00880747"/>
    <w:rsid w:val="00881A4F"/>
    <w:rsid w:val="00882E88"/>
    <w:rsid w:val="008832A0"/>
    <w:rsid w:val="00883955"/>
    <w:rsid w:val="008850D0"/>
    <w:rsid w:val="0089282C"/>
    <w:rsid w:val="00897AB2"/>
    <w:rsid w:val="00897EFC"/>
    <w:rsid w:val="008A0C05"/>
    <w:rsid w:val="008A22B4"/>
    <w:rsid w:val="008A2399"/>
    <w:rsid w:val="008A40BE"/>
    <w:rsid w:val="008A40F5"/>
    <w:rsid w:val="008A7024"/>
    <w:rsid w:val="008A739E"/>
    <w:rsid w:val="008B39BC"/>
    <w:rsid w:val="008B432D"/>
    <w:rsid w:val="008B4347"/>
    <w:rsid w:val="008B6BF9"/>
    <w:rsid w:val="008B7666"/>
    <w:rsid w:val="008B7C21"/>
    <w:rsid w:val="008B7E83"/>
    <w:rsid w:val="008C44C7"/>
    <w:rsid w:val="008C4C56"/>
    <w:rsid w:val="008C4D98"/>
    <w:rsid w:val="008C4E87"/>
    <w:rsid w:val="008C5A3A"/>
    <w:rsid w:val="008C5DD9"/>
    <w:rsid w:val="008D1032"/>
    <w:rsid w:val="008D1482"/>
    <w:rsid w:val="008D7B4E"/>
    <w:rsid w:val="008E057F"/>
    <w:rsid w:val="008E0C25"/>
    <w:rsid w:val="008E1137"/>
    <w:rsid w:val="008E1FD2"/>
    <w:rsid w:val="008E368E"/>
    <w:rsid w:val="008E459E"/>
    <w:rsid w:val="008E529D"/>
    <w:rsid w:val="008E5BD9"/>
    <w:rsid w:val="008E64B1"/>
    <w:rsid w:val="008E705D"/>
    <w:rsid w:val="008F5D9B"/>
    <w:rsid w:val="008F6650"/>
    <w:rsid w:val="008F6FFB"/>
    <w:rsid w:val="008F7637"/>
    <w:rsid w:val="00901DD5"/>
    <w:rsid w:val="009046B7"/>
    <w:rsid w:val="00904E8C"/>
    <w:rsid w:val="00911F43"/>
    <w:rsid w:val="00912210"/>
    <w:rsid w:val="00912845"/>
    <w:rsid w:val="00913417"/>
    <w:rsid w:val="00913F9D"/>
    <w:rsid w:val="00916E06"/>
    <w:rsid w:val="009171BE"/>
    <w:rsid w:val="009215CD"/>
    <w:rsid w:val="0092219C"/>
    <w:rsid w:val="00922733"/>
    <w:rsid w:val="00922D4B"/>
    <w:rsid w:val="00923B06"/>
    <w:rsid w:val="009275A5"/>
    <w:rsid w:val="00927B8B"/>
    <w:rsid w:val="009303C5"/>
    <w:rsid w:val="0093103E"/>
    <w:rsid w:val="0093199E"/>
    <w:rsid w:val="0093434E"/>
    <w:rsid w:val="0093493D"/>
    <w:rsid w:val="00935A69"/>
    <w:rsid w:val="00935E3F"/>
    <w:rsid w:val="009362F4"/>
    <w:rsid w:val="00937052"/>
    <w:rsid w:val="00937847"/>
    <w:rsid w:val="009410E2"/>
    <w:rsid w:val="009414DE"/>
    <w:rsid w:val="009431E8"/>
    <w:rsid w:val="0094480A"/>
    <w:rsid w:val="009449CA"/>
    <w:rsid w:val="009450B9"/>
    <w:rsid w:val="009460A9"/>
    <w:rsid w:val="009461C4"/>
    <w:rsid w:val="00947348"/>
    <w:rsid w:val="00947475"/>
    <w:rsid w:val="00950DDC"/>
    <w:rsid w:val="00952B9D"/>
    <w:rsid w:val="00954EBF"/>
    <w:rsid w:val="0095590B"/>
    <w:rsid w:val="009601FD"/>
    <w:rsid w:val="00960955"/>
    <w:rsid w:val="009615CB"/>
    <w:rsid w:val="00961F88"/>
    <w:rsid w:val="009645B0"/>
    <w:rsid w:val="00964C1E"/>
    <w:rsid w:val="00966B06"/>
    <w:rsid w:val="00966C4E"/>
    <w:rsid w:val="00966F43"/>
    <w:rsid w:val="00971BA3"/>
    <w:rsid w:val="00973C8A"/>
    <w:rsid w:val="009743B7"/>
    <w:rsid w:val="009752D2"/>
    <w:rsid w:val="009758BE"/>
    <w:rsid w:val="00976207"/>
    <w:rsid w:val="00982E3B"/>
    <w:rsid w:val="00982E75"/>
    <w:rsid w:val="009838CD"/>
    <w:rsid w:val="009859BF"/>
    <w:rsid w:val="00990275"/>
    <w:rsid w:val="00991AF1"/>
    <w:rsid w:val="00992248"/>
    <w:rsid w:val="00994318"/>
    <w:rsid w:val="0099482E"/>
    <w:rsid w:val="009A0E41"/>
    <w:rsid w:val="009A6672"/>
    <w:rsid w:val="009B0E5F"/>
    <w:rsid w:val="009B2693"/>
    <w:rsid w:val="009B4097"/>
    <w:rsid w:val="009B5111"/>
    <w:rsid w:val="009B5D2B"/>
    <w:rsid w:val="009C07AD"/>
    <w:rsid w:val="009C4EA2"/>
    <w:rsid w:val="009C5685"/>
    <w:rsid w:val="009D01FE"/>
    <w:rsid w:val="009D1370"/>
    <w:rsid w:val="009D2671"/>
    <w:rsid w:val="009D31CD"/>
    <w:rsid w:val="009D40C4"/>
    <w:rsid w:val="009D57D1"/>
    <w:rsid w:val="009D5C51"/>
    <w:rsid w:val="009E05F1"/>
    <w:rsid w:val="009E10A6"/>
    <w:rsid w:val="009E1BF9"/>
    <w:rsid w:val="009E3030"/>
    <w:rsid w:val="009E383A"/>
    <w:rsid w:val="009E42E7"/>
    <w:rsid w:val="009E53C3"/>
    <w:rsid w:val="009F1418"/>
    <w:rsid w:val="009F17AF"/>
    <w:rsid w:val="009F2DE2"/>
    <w:rsid w:val="009F3EFD"/>
    <w:rsid w:val="009F60A6"/>
    <w:rsid w:val="009F7903"/>
    <w:rsid w:val="00A00383"/>
    <w:rsid w:val="00A02D05"/>
    <w:rsid w:val="00A0350B"/>
    <w:rsid w:val="00A05932"/>
    <w:rsid w:val="00A05B23"/>
    <w:rsid w:val="00A05BFA"/>
    <w:rsid w:val="00A06438"/>
    <w:rsid w:val="00A074B8"/>
    <w:rsid w:val="00A10862"/>
    <w:rsid w:val="00A10970"/>
    <w:rsid w:val="00A136A9"/>
    <w:rsid w:val="00A1661D"/>
    <w:rsid w:val="00A20D84"/>
    <w:rsid w:val="00A2289B"/>
    <w:rsid w:val="00A2420C"/>
    <w:rsid w:val="00A27552"/>
    <w:rsid w:val="00A3225D"/>
    <w:rsid w:val="00A32C53"/>
    <w:rsid w:val="00A32E69"/>
    <w:rsid w:val="00A339E8"/>
    <w:rsid w:val="00A3546C"/>
    <w:rsid w:val="00A40375"/>
    <w:rsid w:val="00A404B4"/>
    <w:rsid w:val="00A412FD"/>
    <w:rsid w:val="00A424A1"/>
    <w:rsid w:val="00A434DF"/>
    <w:rsid w:val="00A438D5"/>
    <w:rsid w:val="00A4534D"/>
    <w:rsid w:val="00A468BF"/>
    <w:rsid w:val="00A46D41"/>
    <w:rsid w:val="00A476BB"/>
    <w:rsid w:val="00A50949"/>
    <w:rsid w:val="00A52F71"/>
    <w:rsid w:val="00A532CD"/>
    <w:rsid w:val="00A54D7A"/>
    <w:rsid w:val="00A5624F"/>
    <w:rsid w:val="00A57D99"/>
    <w:rsid w:val="00A61625"/>
    <w:rsid w:val="00A619FA"/>
    <w:rsid w:val="00A62375"/>
    <w:rsid w:val="00A63905"/>
    <w:rsid w:val="00A645A9"/>
    <w:rsid w:val="00A654C6"/>
    <w:rsid w:val="00A724EC"/>
    <w:rsid w:val="00A730C7"/>
    <w:rsid w:val="00A74310"/>
    <w:rsid w:val="00A74AE6"/>
    <w:rsid w:val="00A76363"/>
    <w:rsid w:val="00A763CF"/>
    <w:rsid w:val="00A767FF"/>
    <w:rsid w:val="00A76B05"/>
    <w:rsid w:val="00A77D4B"/>
    <w:rsid w:val="00A824D5"/>
    <w:rsid w:val="00A83937"/>
    <w:rsid w:val="00A86C67"/>
    <w:rsid w:val="00A87B2F"/>
    <w:rsid w:val="00A92A1D"/>
    <w:rsid w:val="00A939AE"/>
    <w:rsid w:val="00A93DA3"/>
    <w:rsid w:val="00A93E27"/>
    <w:rsid w:val="00A94687"/>
    <w:rsid w:val="00A94736"/>
    <w:rsid w:val="00A960B5"/>
    <w:rsid w:val="00A96204"/>
    <w:rsid w:val="00AA0B95"/>
    <w:rsid w:val="00AA2CF1"/>
    <w:rsid w:val="00AA42BE"/>
    <w:rsid w:val="00AA6B91"/>
    <w:rsid w:val="00AA7054"/>
    <w:rsid w:val="00AA7167"/>
    <w:rsid w:val="00AA7B69"/>
    <w:rsid w:val="00AB0D80"/>
    <w:rsid w:val="00AB27E3"/>
    <w:rsid w:val="00AB2B81"/>
    <w:rsid w:val="00AB3EF0"/>
    <w:rsid w:val="00AB4355"/>
    <w:rsid w:val="00AB6606"/>
    <w:rsid w:val="00AB6715"/>
    <w:rsid w:val="00AB76B6"/>
    <w:rsid w:val="00AC3514"/>
    <w:rsid w:val="00AC51BA"/>
    <w:rsid w:val="00AC5C77"/>
    <w:rsid w:val="00AC644E"/>
    <w:rsid w:val="00AD0AFE"/>
    <w:rsid w:val="00AD0F40"/>
    <w:rsid w:val="00AD17C7"/>
    <w:rsid w:val="00AD1C11"/>
    <w:rsid w:val="00AD1CB3"/>
    <w:rsid w:val="00AD512A"/>
    <w:rsid w:val="00AE1154"/>
    <w:rsid w:val="00AE1699"/>
    <w:rsid w:val="00AE3268"/>
    <w:rsid w:val="00AE554C"/>
    <w:rsid w:val="00AE58A1"/>
    <w:rsid w:val="00AE6EEC"/>
    <w:rsid w:val="00AF08B8"/>
    <w:rsid w:val="00AF41D6"/>
    <w:rsid w:val="00AF4A49"/>
    <w:rsid w:val="00AF5EEC"/>
    <w:rsid w:val="00AF6341"/>
    <w:rsid w:val="00AF6647"/>
    <w:rsid w:val="00AF76CD"/>
    <w:rsid w:val="00B03E54"/>
    <w:rsid w:val="00B049DE"/>
    <w:rsid w:val="00B05BB1"/>
    <w:rsid w:val="00B06399"/>
    <w:rsid w:val="00B073FF"/>
    <w:rsid w:val="00B074FA"/>
    <w:rsid w:val="00B11685"/>
    <w:rsid w:val="00B1487D"/>
    <w:rsid w:val="00B15502"/>
    <w:rsid w:val="00B1653D"/>
    <w:rsid w:val="00B216A9"/>
    <w:rsid w:val="00B24118"/>
    <w:rsid w:val="00B259C5"/>
    <w:rsid w:val="00B27EB0"/>
    <w:rsid w:val="00B327B3"/>
    <w:rsid w:val="00B3282A"/>
    <w:rsid w:val="00B34261"/>
    <w:rsid w:val="00B35125"/>
    <w:rsid w:val="00B35569"/>
    <w:rsid w:val="00B417D2"/>
    <w:rsid w:val="00B46BA1"/>
    <w:rsid w:val="00B5040E"/>
    <w:rsid w:val="00B50836"/>
    <w:rsid w:val="00B533B0"/>
    <w:rsid w:val="00B555F2"/>
    <w:rsid w:val="00B56D1D"/>
    <w:rsid w:val="00B574FE"/>
    <w:rsid w:val="00B60A5E"/>
    <w:rsid w:val="00B61795"/>
    <w:rsid w:val="00B61E6A"/>
    <w:rsid w:val="00B622D8"/>
    <w:rsid w:val="00B627E2"/>
    <w:rsid w:val="00B647C6"/>
    <w:rsid w:val="00B64B6A"/>
    <w:rsid w:val="00B658B6"/>
    <w:rsid w:val="00B65C4F"/>
    <w:rsid w:val="00B6647C"/>
    <w:rsid w:val="00B67466"/>
    <w:rsid w:val="00B706E9"/>
    <w:rsid w:val="00B70999"/>
    <w:rsid w:val="00B70A09"/>
    <w:rsid w:val="00B72EE3"/>
    <w:rsid w:val="00B744D9"/>
    <w:rsid w:val="00B75CA5"/>
    <w:rsid w:val="00B77BB4"/>
    <w:rsid w:val="00B80D4F"/>
    <w:rsid w:val="00B82FA9"/>
    <w:rsid w:val="00B83EE4"/>
    <w:rsid w:val="00B84500"/>
    <w:rsid w:val="00B86873"/>
    <w:rsid w:val="00B86A31"/>
    <w:rsid w:val="00B878E0"/>
    <w:rsid w:val="00B9086D"/>
    <w:rsid w:val="00B912E0"/>
    <w:rsid w:val="00B92294"/>
    <w:rsid w:val="00B931E0"/>
    <w:rsid w:val="00B94018"/>
    <w:rsid w:val="00B9572E"/>
    <w:rsid w:val="00B968B0"/>
    <w:rsid w:val="00B97CD9"/>
    <w:rsid w:val="00B97D12"/>
    <w:rsid w:val="00BA131F"/>
    <w:rsid w:val="00BA1320"/>
    <w:rsid w:val="00BA1EB1"/>
    <w:rsid w:val="00BA3399"/>
    <w:rsid w:val="00BA3BB6"/>
    <w:rsid w:val="00BA5DF9"/>
    <w:rsid w:val="00BB032E"/>
    <w:rsid w:val="00BB0726"/>
    <w:rsid w:val="00BB1204"/>
    <w:rsid w:val="00BB14D4"/>
    <w:rsid w:val="00BB1E3F"/>
    <w:rsid w:val="00BB4114"/>
    <w:rsid w:val="00BB5C49"/>
    <w:rsid w:val="00BB5F47"/>
    <w:rsid w:val="00BC53F4"/>
    <w:rsid w:val="00BC6791"/>
    <w:rsid w:val="00BD09AE"/>
    <w:rsid w:val="00BD2004"/>
    <w:rsid w:val="00BD29C6"/>
    <w:rsid w:val="00BD43E4"/>
    <w:rsid w:val="00BD47D7"/>
    <w:rsid w:val="00BD6BE5"/>
    <w:rsid w:val="00BE0938"/>
    <w:rsid w:val="00BE183D"/>
    <w:rsid w:val="00BE2BC6"/>
    <w:rsid w:val="00BE3258"/>
    <w:rsid w:val="00BE379B"/>
    <w:rsid w:val="00BE37AC"/>
    <w:rsid w:val="00BE3F6C"/>
    <w:rsid w:val="00BE41DB"/>
    <w:rsid w:val="00BE5487"/>
    <w:rsid w:val="00BE79C3"/>
    <w:rsid w:val="00BF0A1B"/>
    <w:rsid w:val="00BF0AFC"/>
    <w:rsid w:val="00BF1944"/>
    <w:rsid w:val="00BF31EF"/>
    <w:rsid w:val="00C00683"/>
    <w:rsid w:val="00C01FCA"/>
    <w:rsid w:val="00C026D0"/>
    <w:rsid w:val="00C033AF"/>
    <w:rsid w:val="00C06A77"/>
    <w:rsid w:val="00C10D81"/>
    <w:rsid w:val="00C1119D"/>
    <w:rsid w:val="00C11B6F"/>
    <w:rsid w:val="00C13554"/>
    <w:rsid w:val="00C1434B"/>
    <w:rsid w:val="00C14E21"/>
    <w:rsid w:val="00C1506A"/>
    <w:rsid w:val="00C1515E"/>
    <w:rsid w:val="00C16964"/>
    <w:rsid w:val="00C16E5A"/>
    <w:rsid w:val="00C17433"/>
    <w:rsid w:val="00C20EAA"/>
    <w:rsid w:val="00C21541"/>
    <w:rsid w:val="00C2385E"/>
    <w:rsid w:val="00C24EBE"/>
    <w:rsid w:val="00C2665C"/>
    <w:rsid w:val="00C3069D"/>
    <w:rsid w:val="00C31617"/>
    <w:rsid w:val="00C31B3C"/>
    <w:rsid w:val="00C32F85"/>
    <w:rsid w:val="00C336C4"/>
    <w:rsid w:val="00C33B91"/>
    <w:rsid w:val="00C4028D"/>
    <w:rsid w:val="00C40666"/>
    <w:rsid w:val="00C41280"/>
    <w:rsid w:val="00C41451"/>
    <w:rsid w:val="00C50AEB"/>
    <w:rsid w:val="00C52011"/>
    <w:rsid w:val="00C5443F"/>
    <w:rsid w:val="00C560D2"/>
    <w:rsid w:val="00C63E16"/>
    <w:rsid w:val="00C65833"/>
    <w:rsid w:val="00C65C44"/>
    <w:rsid w:val="00C66718"/>
    <w:rsid w:val="00C66BD1"/>
    <w:rsid w:val="00C670AF"/>
    <w:rsid w:val="00C670D2"/>
    <w:rsid w:val="00C72DE9"/>
    <w:rsid w:val="00C73A1F"/>
    <w:rsid w:val="00C73C19"/>
    <w:rsid w:val="00C74397"/>
    <w:rsid w:val="00C75FDD"/>
    <w:rsid w:val="00C76B52"/>
    <w:rsid w:val="00C778FA"/>
    <w:rsid w:val="00C8175B"/>
    <w:rsid w:val="00C830A1"/>
    <w:rsid w:val="00C84C52"/>
    <w:rsid w:val="00C86ACA"/>
    <w:rsid w:val="00C913CA"/>
    <w:rsid w:val="00C917AE"/>
    <w:rsid w:val="00C9272A"/>
    <w:rsid w:val="00C92B6F"/>
    <w:rsid w:val="00C94E7A"/>
    <w:rsid w:val="00C952F7"/>
    <w:rsid w:val="00C96D84"/>
    <w:rsid w:val="00C978B4"/>
    <w:rsid w:val="00C97B65"/>
    <w:rsid w:val="00CA0895"/>
    <w:rsid w:val="00CA19A8"/>
    <w:rsid w:val="00CA28FF"/>
    <w:rsid w:val="00CA4CD8"/>
    <w:rsid w:val="00CA6A53"/>
    <w:rsid w:val="00CB0784"/>
    <w:rsid w:val="00CB161F"/>
    <w:rsid w:val="00CB1EC8"/>
    <w:rsid w:val="00CB210F"/>
    <w:rsid w:val="00CB397B"/>
    <w:rsid w:val="00CB3ED1"/>
    <w:rsid w:val="00CB5998"/>
    <w:rsid w:val="00CB66E1"/>
    <w:rsid w:val="00CB77B0"/>
    <w:rsid w:val="00CB77E6"/>
    <w:rsid w:val="00CC0E46"/>
    <w:rsid w:val="00CC1FAB"/>
    <w:rsid w:val="00CC2E65"/>
    <w:rsid w:val="00CC4AA2"/>
    <w:rsid w:val="00CD0B71"/>
    <w:rsid w:val="00CD2638"/>
    <w:rsid w:val="00CD4A9D"/>
    <w:rsid w:val="00CD4E6A"/>
    <w:rsid w:val="00CD647B"/>
    <w:rsid w:val="00CD6AE8"/>
    <w:rsid w:val="00CD7354"/>
    <w:rsid w:val="00CE0E7C"/>
    <w:rsid w:val="00CE1E03"/>
    <w:rsid w:val="00CE3F23"/>
    <w:rsid w:val="00CE435F"/>
    <w:rsid w:val="00CE6610"/>
    <w:rsid w:val="00CE730C"/>
    <w:rsid w:val="00CF009F"/>
    <w:rsid w:val="00CF614E"/>
    <w:rsid w:val="00CF6CF4"/>
    <w:rsid w:val="00D00C79"/>
    <w:rsid w:val="00D02114"/>
    <w:rsid w:val="00D0319C"/>
    <w:rsid w:val="00D04982"/>
    <w:rsid w:val="00D04B56"/>
    <w:rsid w:val="00D05A22"/>
    <w:rsid w:val="00D05AD7"/>
    <w:rsid w:val="00D06015"/>
    <w:rsid w:val="00D061FC"/>
    <w:rsid w:val="00D06BBD"/>
    <w:rsid w:val="00D10469"/>
    <w:rsid w:val="00D10C69"/>
    <w:rsid w:val="00D10F36"/>
    <w:rsid w:val="00D12FB6"/>
    <w:rsid w:val="00D1758B"/>
    <w:rsid w:val="00D24719"/>
    <w:rsid w:val="00D24842"/>
    <w:rsid w:val="00D2491B"/>
    <w:rsid w:val="00D254C3"/>
    <w:rsid w:val="00D25E85"/>
    <w:rsid w:val="00D2644A"/>
    <w:rsid w:val="00D27585"/>
    <w:rsid w:val="00D277E5"/>
    <w:rsid w:val="00D31D78"/>
    <w:rsid w:val="00D32F11"/>
    <w:rsid w:val="00D34F30"/>
    <w:rsid w:val="00D37606"/>
    <w:rsid w:val="00D41880"/>
    <w:rsid w:val="00D41CDA"/>
    <w:rsid w:val="00D460F9"/>
    <w:rsid w:val="00D47EE2"/>
    <w:rsid w:val="00D50435"/>
    <w:rsid w:val="00D5176F"/>
    <w:rsid w:val="00D52197"/>
    <w:rsid w:val="00D62EE1"/>
    <w:rsid w:val="00D641B0"/>
    <w:rsid w:val="00D65A26"/>
    <w:rsid w:val="00D6794B"/>
    <w:rsid w:val="00D67CE4"/>
    <w:rsid w:val="00D701CA"/>
    <w:rsid w:val="00D72942"/>
    <w:rsid w:val="00D73B31"/>
    <w:rsid w:val="00D74ECE"/>
    <w:rsid w:val="00D7509C"/>
    <w:rsid w:val="00D77FDA"/>
    <w:rsid w:val="00D8072D"/>
    <w:rsid w:val="00D80D0C"/>
    <w:rsid w:val="00D849B5"/>
    <w:rsid w:val="00D8515C"/>
    <w:rsid w:val="00D85610"/>
    <w:rsid w:val="00D85790"/>
    <w:rsid w:val="00D86C45"/>
    <w:rsid w:val="00D86E49"/>
    <w:rsid w:val="00D8706D"/>
    <w:rsid w:val="00D92DA4"/>
    <w:rsid w:val="00D95F1C"/>
    <w:rsid w:val="00D971DA"/>
    <w:rsid w:val="00DA1FC4"/>
    <w:rsid w:val="00DA351B"/>
    <w:rsid w:val="00DA6B4B"/>
    <w:rsid w:val="00DA7A71"/>
    <w:rsid w:val="00DA7E39"/>
    <w:rsid w:val="00DB0823"/>
    <w:rsid w:val="00DB2363"/>
    <w:rsid w:val="00DB319C"/>
    <w:rsid w:val="00DB39C1"/>
    <w:rsid w:val="00DB4A27"/>
    <w:rsid w:val="00DB4D8F"/>
    <w:rsid w:val="00DB5302"/>
    <w:rsid w:val="00DB5E21"/>
    <w:rsid w:val="00DC22C3"/>
    <w:rsid w:val="00DC3F94"/>
    <w:rsid w:val="00DC4E4C"/>
    <w:rsid w:val="00DC5A8E"/>
    <w:rsid w:val="00DC66B8"/>
    <w:rsid w:val="00DD139F"/>
    <w:rsid w:val="00DD2441"/>
    <w:rsid w:val="00DD248B"/>
    <w:rsid w:val="00DD2650"/>
    <w:rsid w:val="00DD283D"/>
    <w:rsid w:val="00DD36A2"/>
    <w:rsid w:val="00DD4280"/>
    <w:rsid w:val="00DD4684"/>
    <w:rsid w:val="00DD4B14"/>
    <w:rsid w:val="00DD4D74"/>
    <w:rsid w:val="00DD549C"/>
    <w:rsid w:val="00DD60E2"/>
    <w:rsid w:val="00DE30FC"/>
    <w:rsid w:val="00DE64B5"/>
    <w:rsid w:val="00DE6C00"/>
    <w:rsid w:val="00DF12CA"/>
    <w:rsid w:val="00DF2AC0"/>
    <w:rsid w:val="00DF2F27"/>
    <w:rsid w:val="00DF3174"/>
    <w:rsid w:val="00DF34D4"/>
    <w:rsid w:val="00DF3D38"/>
    <w:rsid w:val="00DF4393"/>
    <w:rsid w:val="00DF4BEA"/>
    <w:rsid w:val="00DF528D"/>
    <w:rsid w:val="00DF5942"/>
    <w:rsid w:val="00DF5B15"/>
    <w:rsid w:val="00DF5CF8"/>
    <w:rsid w:val="00E02945"/>
    <w:rsid w:val="00E02CA1"/>
    <w:rsid w:val="00E02DB6"/>
    <w:rsid w:val="00E02DBC"/>
    <w:rsid w:val="00E03144"/>
    <w:rsid w:val="00E03CC7"/>
    <w:rsid w:val="00E03D2B"/>
    <w:rsid w:val="00E03DEE"/>
    <w:rsid w:val="00E0415E"/>
    <w:rsid w:val="00E05113"/>
    <w:rsid w:val="00E052B5"/>
    <w:rsid w:val="00E056CC"/>
    <w:rsid w:val="00E10A0A"/>
    <w:rsid w:val="00E116DE"/>
    <w:rsid w:val="00E12538"/>
    <w:rsid w:val="00E132E4"/>
    <w:rsid w:val="00E13C76"/>
    <w:rsid w:val="00E14657"/>
    <w:rsid w:val="00E1485E"/>
    <w:rsid w:val="00E1563C"/>
    <w:rsid w:val="00E15DB8"/>
    <w:rsid w:val="00E200FF"/>
    <w:rsid w:val="00E206FA"/>
    <w:rsid w:val="00E20B98"/>
    <w:rsid w:val="00E21217"/>
    <w:rsid w:val="00E24D3C"/>
    <w:rsid w:val="00E24F59"/>
    <w:rsid w:val="00E27C81"/>
    <w:rsid w:val="00E3023F"/>
    <w:rsid w:val="00E3180D"/>
    <w:rsid w:val="00E34519"/>
    <w:rsid w:val="00E35EB3"/>
    <w:rsid w:val="00E3609B"/>
    <w:rsid w:val="00E375CB"/>
    <w:rsid w:val="00E4036B"/>
    <w:rsid w:val="00E4148E"/>
    <w:rsid w:val="00E415F8"/>
    <w:rsid w:val="00E43FA1"/>
    <w:rsid w:val="00E45AA8"/>
    <w:rsid w:val="00E47805"/>
    <w:rsid w:val="00E51185"/>
    <w:rsid w:val="00E51D7B"/>
    <w:rsid w:val="00E52100"/>
    <w:rsid w:val="00E52BA5"/>
    <w:rsid w:val="00E52F41"/>
    <w:rsid w:val="00E5354D"/>
    <w:rsid w:val="00E56A31"/>
    <w:rsid w:val="00E57612"/>
    <w:rsid w:val="00E57BE5"/>
    <w:rsid w:val="00E6002B"/>
    <w:rsid w:val="00E61B9E"/>
    <w:rsid w:val="00E62A5D"/>
    <w:rsid w:val="00E6333B"/>
    <w:rsid w:val="00E640AF"/>
    <w:rsid w:val="00E653BD"/>
    <w:rsid w:val="00E6742B"/>
    <w:rsid w:val="00E67507"/>
    <w:rsid w:val="00E7025F"/>
    <w:rsid w:val="00E7063F"/>
    <w:rsid w:val="00E70B3D"/>
    <w:rsid w:val="00E74511"/>
    <w:rsid w:val="00E7599A"/>
    <w:rsid w:val="00E8128E"/>
    <w:rsid w:val="00E818C0"/>
    <w:rsid w:val="00E85C99"/>
    <w:rsid w:val="00E863F9"/>
    <w:rsid w:val="00E874B4"/>
    <w:rsid w:val="00E87A6C"/>
    <w:rsid w:val="00E915B5"/>
    <w:rsid w:val="00E917E1"/>
    <w:rsid w:val="00E91C72"/>
    <w:rsid w:val="00E91EEA"/>
    <w:rsid w:val="00E92DA2"/>
    <w:rsid w:val="00E9385F"/>
    <w:rsid w:val="00E945F2"/>
    <w:rsid w:val="00E970F3"/>
    <w:rsid w:val="00E977A1"/>
    <w:rsid w:val="00EA033A"/>
    <w:rsid w:val="00EA3688"/>
    <w:rsid w:val="00EA4C1F"/>
    <w:rsid w:val="00EA65F5"/>
    <w:rsid w:val="00EA6663"/>
    <w:rsid w:val="00EB0CC6"/>
    <w:rsid w:val="00EB0FD4"/>
    <w:rsid w:val="00EB29A0"/>
    <w:rsid w:val="00EB30A3"/>
    <w:rsid w:val="00EB3C62"/>
    <w:rsid w:val="00EB56C2"/>
    <w:rsid w:val="00EB5FC1"/>
    <w:rsid w:val="00EB721B"/>
    <w:rsid w:val="00EC0101"/>
    <w:rsid w:val="00EC0B2B"/>
    <w:rsid w:val="00EC0CD8"/>
    <w:rsid w:val="00EC38ED"/>
    <w:rsid w:val="00EC3C20"/>
    <w:rsid w:val="00EC4EFF"/>
    <w:rsid w:val="00EC562B"/>
    <w:rsid w:val="00EC6226"/>
    <w:rsid w:val="00EC6385"/>
    <w:rsid w:val="00EC6B86"/>
    <w:rsid w:val="00ED06F8"/>
    <w:rsid w:val="00ED148B"/>
    <w:rsid w:val="00ED2C1D"/>
    <w:rsid w:val="00ED2F8D"/>
    <w:rsid w:val="00ED3510"/>
    <w:rsid w:val="00ED3BFD"/>
    <w:rsid w:val="00ED5F91"/>
    <w:rsid w:val="00EE3876"/>
    <w:rsid w:val="00EE38C8"/>
    <w:rsid w:val="00EE50D1"/>
    <w:rsid w:val="00EE58EE"/>
    <w:rsid w:val="00EE76D5"/>
    <w:rsid w:val="00EF04EF"/>
    <w:rsid w:val="00EF1AD9"/>
    <w:rsid w:val="00EF2421"/>
    <w:rsid w:val="00EF2F5E"/>
    <w:rsid w:val="00EF33F5"/>
    <w:rsid w:val="00EF4EBA"/>
    <w:rsid w:val="00F00AD8"/>
    <w:rsid w:val="00F01D49"/>
    <w:rsid w:val="00F02A13"/>
    <w:rsid w:val="00F03351"/>
    <w:rsid w:val="00F03C48"/>
    <w:rsid w:val="00F05ECC"/>
    <w:rsid w:val="00F112DC"/>
    <w:rsid w:val="00F11A7E"/>
    <w:rsid w:val="00F134DE"/>
    <w:rsid w:val="00F14032"/>
    <w:rsid w:val="00F14316"/>
    <w:rsid w:val="00F15B8D"/>
    <w:rsid w:val="00F16344"/>
    <w:rsid w:val="00F20D2F"/>
    <w:rsid w:val="00F21F53"/>
    <w:rsid w:val="00F23AD9"/>
    <w:rsid w:val="00F2489A"/>
    <w:rsid w:val="00F2497C"/>
    <w:rsid w:val="00F2528B"/>
    <w:rsid w:val="00F27ACA"/>
    <w:rsid w:val="00F30C3D"/>
    <w:rsid w:val="00F31BA5"/>
    <w:rsid w:val="00F32410"/>
    <w:rsid w:val="00F35E81"/>
    <w:rsid w:val="00F37206"/>
    <w:rsid w:val="00F40287"/>
    <w:rsid w:val="00F42CE1"/>
    <w:rsid w:val="00F45F9D"/>
    <w:rsid w:val="00F54A1E"/>
    <w:rsid w:val="00F56EFC"/>
    <w:rsid w:val="00F60DA3"/>
    <w:rsid w:val="00F64F26"/>
    <w:rsid w:val="00F65BD4"/>
    <w:rsid w:val="00F67BBD"/>
    <w:rsid w:val="00F7153D"/>
    <w:rsid w:val="00F7255C"/>
    <w:rsid w:val="00F72EA1"/>
    <w:rsid w:val="00F73AFF"/>
    <w:rsid w:val="00F746C8"/>
    <w:rsid w:val="00F74DCC"/>
    <w:rsid w:val="00F76DB4"/>
    <w:rsid w:val="00F7773A"/>
    <w:rsid w:val="00F8274A"/>
    <w:rsid w:val="00F85E2F"/>
    <w:rsid w:val="00F91560"/>
    <w:rsid w:val="00F91792"/>
    <w:rsid w:val="00F92C6A"/>
    <w:rsid w:val="00F94AE0"/>
    <w:rsid w:val="00F95121"/>
    <w:rsid w:val="00F955EB"/>
    <w:rsid w:val="00F958E2"/>
    <w:rsid w:val="00F9626B"/>
    <w:rsid w:val="00F972F9"/>
    <w:rsid w:val="00F974D6"/>
    <w:rsid w:val="00FA1C4B"/>
    <w:rsid w:val="00FA4452"/>
    <w:rsid w:val="00FA4CFD"/>
    <w:rsid w:val="00FA6A7A"/>
    <w:rsid w:val="00FA6D3B"/>
    <w:rsid w:val="00FA725A"/>
    <w:rsid w:val="00FB0124"/>
    <w:rsid w:val="00FB0A0D"/>
    <w:rsid w:val="00FB0BA8"/>
    <w:rsid w:val="00FB28F3"/>
    <w:rsid w:val="00FB319B"/>
    <w:rsid w:val="00FB4240"/>
    <w:rsid w:val="00FB5182"/>
    <w:rsid w:val="00FC22E7"/>
    <w:rsid w:val="00FC26F3"/>
    <w:rsid w:val="00FC2985"/>
    <w:rsid w:val="00FC6AD1"/>
    <w:rsid w:val="00FD28A2"/>
    <w:rsid w:val="00FD3909"/>
    <w:rsid w:val="00FD3913"/>
    <w:rsid w:val="00FD48BD"/>
    <w:rsid w:val="00FD4E2D"/>
    <w:rsid w:val="00FD5EB5"/>
    <w:rsid w:val="00FD74A8"/>
    <w:rsid w:val="00FE24F9"/>
    <w:rsid w:val="00FE2624"/>
    <w:rsid w:val="00FE374A"/>
    <w:rsid w:val="00FE3E27"/>
    <w:rsid w:val="00FE4546"/>
    <w:rsid w:val="00FE4573"/>
    <w:rsid w:val="00FE6DA0"/>
    <w:rsid w:val="00FE7535"/>
    <w:rsid w:val="00FE7D55"/>
    <w:rsid w:val="00FF06EA"/>
    <w:rsid w:val="00FF0809"/>
    <w:rsid w:val="00FF2164"/>
    <w:rsid w:val="00FF23E0"/>
    <w:rsid w:val="00FF38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ACB"/>
    <w:rPr>
      <w:lang w:val="en-US"/>
    </w:rPr>
  </w:style>
  <w:style w:type="paragraph" w:styleId="Heading1">
    <w:name w:val="heading 1"/>
    <w:basedOn w:val="Normal"/>
    <w:next w:val="Normal"/>
    <w:link w:val="Heading1Char"/>
    <w:qFormat/>
    <w:rsid w:val="00342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42A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42A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01C7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01C7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01C7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1C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1C7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1C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AC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42AC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42ACB"/>
    <w:rPr>
      <w:rFonts w:asciiTheme="majorHAnsi" w:eastAsiaTheme="majorEastAsia" w:hAnsiTheme="majorHAnsi" w:cstheme="majorBidi"/>
      <w:b/>
      <w:bCs/>
      <w:color w:val="4F81BD" w:themeColor="accent1"/>
      <w:lang w:val="en-US"/>
    </w:rPr>
  </w:style>
  <w:style w:type="paragraph" w:styleId="NoSpacing">
    <w:name w:val="No Spacing"/>
    <w:uiPriority w:val="1"/>
    <w:qFormat/>
    <w:rsid w:val="00342ACB"/>
    <w:pPr>
      <w:spacing w:after="0" w:line="240" w:lineRule="auto"/>
    </w:pPr>
    <w:rPr>
      <w:lang w:val="en-US"/>
    </w:rPr>
  </w:style>
  <w:style w:type="paragraph" w:styleId="ListParagraph">
    <w:name w:val="List Paragraph"/>
    <w:basedOn w:val="Normal"/>
    <w:link w:val="ListParagraphChar"/>
    <w:qFormat/>
    <w:rsid w:val="00342ACB"/>
    <w:pPr>
      <w:ind w:left="720"/>
      <w:contextualSpacing/>
    </w:pPr>
  </w:style>
  <w:style w:type="table" w:styleId="TableGrid">
    <w:name w:val="Table Grid"/>
    <w:basedOn w:val="TableNormal"/>
    <w:uiPriority w:val="59"/>
    <w:rsid w:val="00342AC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42ACB"/>
    <w:pPr>
      <w:tabs>
        <w:tab w:val="center" w:pos="4702"/>
        <w:tab w:val="right" w:pos="9405"/>
      </w:tabs>
      <w:spacing w:after="0" w:line="240" w:lineRule="auto"/>
    </w:pPr>
  </w:style>
  <w:style w:type="character" w:customStyle="1" w:styleId="HeaderChar">
    <w:name w:val="Header Char"/>
    <w:basedOn w:val="DefaultParagraphFont"/>
    <w:link w:val="Header"/>
    <w:uiPriority w:val="99"/>
    <w:rsid w:val="00342ACB"/>
    <w:rPr>
      <w:lang w:val="en-US"/>
    </w:rPr>
  </w:style>
  <w:style w:type="paragraph" w:styleId="Footer">
    <w:name w:val="footer"/>
    <w:basedOn w:val="Normal"/>
    <w:link w:val="FooterChar"/>
    <w:uiPriority w:val="99"/>
    <w:unhideWhenUsed/>
    <w:rsid w:val="00342ACB"/>
    <w:pPr>
      <w:tabs>
        <w:tab w:val="center" w:pos="4702"/>
        <w:tab w:val="right" w:pos="9405"/>
      </w:tabs>
      <w:spacing w:after="0" w:line="240" w:lineRule="auto"/>
    </w:pPr>
  </w:style>
  <w:style w:type="character" w:customStyle="1" w:styleId="FooterChar">
    <w:name w:val="Footer Char"/>
    <w:basedOn w:val="DefaultParagraphFont"/>
    <w:link w:val="Footer"/>
    <w:uiPriority w:val="99"/>
    <w:rsid w:val="00342ACB"/>
    <w:rPr>
      <w:lang w:val="en-US"/>
    </w:rPr>
  </w:style>
  <w:style w:type="paragraph" w:customStyle="1" w:styleId="Clan">
    <w:name w:val="Clan"/>
    <w:basedOn w:val="Normal"/>
    <w:rsid w:val="00342ACB"/>
    <w:pPr>
      <w:keepNext/>
      <w:tabs>
        <w:tab w:val="left" w:pos="1080"/>
      </w:tabs>
      <w:spacing w:before="120" w:after="120" w:line="240" w:lineRule="auto"/>
      <w:ind w:left="720" w:right="720"/>
      <w:jc w:val="center"/>
    </w:pPr>
    <w:rPr>
      <w:rFonts w:ascii="Arial" w:eastAsia="Times New Roman" w:hAnsi="Arial" w:cs="Arial"/>
      <w:b/>
      <w:lang w:val="sr-Cyrl-CS"/>
    </w:rPr>
  </w:style>
  <w:style w:type="paragraph" w:styleId="BalloonText">
    <w:name w:val="Balloon Text"/>
    <w:basedOn w:val="Normal"/>
    <w:link w:val="BalloonTextChar"/>
    <w:uiPriority w:val="99"/>
    <w:semiHidden/>
    <w:unhideWhenUsed/>
    <w:rsid w:val="0034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CB"/>
    <w:rPr>
      <w:rFonts w:ascii="Tahoma" w:hAnsi="Tahoma" w:cs="Tahoma"/>
      <w:sz w:val="16"/>
      <w:szCs w:val="16"/>
      <w:lang w:val="en-US"/>
    </w:rPr>
  </w:style>
  <w:style w:type="paragraph" w:styleId="TOCHeading">
    <w:name w:val="TOC Heading"/>
    <w:basedOn w:val="Heading1"/>
    <w:next w:val="Normal"/>
    <w:uiPriority w:val="39"/>
    <w:unhideWhenUsed/>
    <w:qFormat/>
    <w:rsid w:val="00342ACB"/>
    <w:pPr>
      <w:outlineLvl w:val="9"/>
    </w:pPr>
  </w:style>
  <w:style w:type="paragraph" w:styleId="TOC1">
    <w:name w:val="toc 1"/>
    <w:basedOn w:val="Normal"/>
    <w:next w:val="Normal"/>
    <w:autoRedefine/>
    <w:uiPriority w:val="39"/>
    <w:unhideWhenUsed/>
    <w:qFormat/>
    <w:rsid w:val="00342ACB"/>
    <w:pPr>
      <w:spacing w:after="100"/>
    </w:pPr>
  </w:style>
  <w:style w:type="character" w:styleId="Hyperlink">
    <w:name w:val="Hyperlink"/>
    <w:basedOn w:val="DefaultParagraphFont"/>
    <w:uiPriority w:val="99"/>
    <w:unhideWhenUsed/>
    <w:rsid w:val="00342ACB"/>
    <w:rPr>
      <w:color w:val="0000FF" w:themeColor="hyperlink"/>
      <w:u w:val="single"/>
    </w:rPr>
  </w:style>
  <w:style w:type="paragraph" w:styleId="BodyText2">
    <w:name w:val="Body Text 2"/>
    <w:basedOn w:val="Normal"/>
    <w:link w:val="BodyText2Char"/>
    <w:rsid w:val="00342A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
    <w:name w:val="Body Text 2 Char"/>
    <w:basedOn w:val="DefaultParagraphFont"/>
    <w:link w:val="BodyText2"/>
    <w:rsid w:val="00342ACB"/>
    <w:rPr>
      <w:rFonts w:ascii="Times New Roman" w:eastAsia="Arial Unicode MS" w:hAnsi="Times New Roman" w:cs="Times New Roman"/>
      <w:color w:val="000000"/>
      <w:kern w:val="1"/>
      <w:sz w:val="24"/>
      <w:szCs w:val="24"/>
      <w:lang w:val="en-US" w:eastAsia="ar-SA"/>
    </w:rPr>
  </w:style>
  <w:style w:type="character" w:customStyle="1" w:styleId="WW8Num2z0">
    <w:name w:val="WW8Num2z0"/>
    <w:rsid w:val="00342ACB"/>
    <w:rPr>
      <w:rFonts w:ascii="Symbol" w:hAnsi="Symbol" w:cs="Symbol"/>
    </w:rPr>
  </w:style>
  <w:style w:type="paragraph" w:styleId="BodyText3">
    <w:name w:val="Body Text 3"/>
    <w:basedOn w:val="Normal"/>
    <w:link w:val="BodyText3Char"/>
    <w:rsid w:val="00342ACB"/>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
    <w:name w:val="Body Text 3 Char"/>
    <w:basedOn w:val="DefaultParagraphFont"/>
    <w:link w:val="BodyText3"/>
    <w:rsid w:val="00342ACB"/>
    <w:rPr>
      <w:rFonts w:ascii="Times New Roman" w:eastAsia="Times New Roman" w:hAnsi="Times New Roman" w:cs="Times New Roman"/>
      <w:color w:val="000000"/>
      <w:kern w:val="1"/>
      <w:sz w:val="16"/>
      <w:szCs w:val="16"/>
      <w:lang w:val="en-US" w:eastAsia="ar-SA"/>
    </w:rPr>
  </w:style>
  <w:style w:type="paragraph" w:styleId="TOC2">
    <w:name w:val="toc 2"/>
    <w:basedOn w:val="Normal"/>
    <w:next w:val="Normal"/>
    <w:autoRedefine/>
    <w:uiPriority w:val="39"/>
    <w:unhideWhenUsed/>
    <w:qFormat/>
    <w:rsid w:val="00342ACB"/>
    <w:pPr>
      <w:spacing w:after="100"/>
      <w:ind w:left="220"/>
    </w:pPr>
  </w:style>
  <w:style w:type="paragraph" w:styleId="TOC3">
    <w:name w:val="toc 3"/>
    <w:basedOn w:val="Normal"/>
    <w:next w:val="Normal"/>
    <w:autoRedefine/>
    <w:uiPriority w:val="39"/>
    <w:unhideWhenUsed/>
    <w:qFormat/>
    <w:rsid w:val="00342ACB"/>
    <w:pPr>
      <w:spacing w:after="100"/>
      <w:ind w:left="440"/>
    </w:pPr>
  </w:style>
  <w:style w:type="paragraph" w:styleId="NormalWeb">
    <w:name w:val="Normal (Web)"/>
    <w:basedOn w:val="Normal"/>
    <w:uiPriority w:val="99"/>
    <w:unhideWhenUsed/>
    <w:rsid w:val="000D3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01C7D"/>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201C7D"/>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201C7D"/>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201C7D"/>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01C7D"/>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01C7D"/>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201C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1C7D"/>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201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1C7D"/>
    <w:rPr>
      <w:rFonts w:asciiTheme="majorHAnsi" w:eastAsiaTheme="majorEastAsia" w:hAnsiTheme="majorHAnsi" w:cstheme="majorBidi"/>
      <w:i/>
      <w:iCs/>
      <w:color w:val="4F81BD" w:themeColor="accent1"/>
      <w:spacing w:val="15"/>
      <w:sz w:val="24"/>
      <w:szCs w:val="24"/>
      <w:lang w:val="en-US"/>
    </w:rPr>
  </w:style>
  <w:style w:type="character" w:customStyle="1" w:styleId="ListParagraphChar">
    <w:name w:val="List Paragraph Char"/>
    <w:link w:val="ListParagraph"/>
    <w:locked/>
    <w:rsid w:val="001B40D4"/>
    <w:rPr>
      <w:lang w:val="en-US"/>
    </w:rPr>
  </w:style>
  <w:style w:type="paragraph" w:customStyle="1" w:styleId="normal0">
    <w:name w:val="normal"/>
    <w:basedOn w:val="Normal"/>
    <w:rsid w:val="00B744D9"/>
    <w:pPr>
      <w:spacing w:before="100" w:beforeAutospacing="1" w:after="100" w:afterAutospacing="1" w:line="240" w:lineRule="auto"/>
    </w:pPr>
    <w:rPr>
      <w:rFonts w:ascii="Arial" w:eastAsia="Times New Roman" w:hAnsi="Arial" w:cs="Arial"/>
    </w:rPr>
  </w:style>
  <w:style w:type="paragraph" w:customStyle="1" w:styleId="Default">
    <w:name w:val="Default"/>
    <w:link w:val="DefaultChar"/>
    <w:rsid w:val="007E6F28"/>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DefaultChar">
    <w:name w:val="Default Char"/>
    <w:link w:val="Default"/>
    <w:locked/>
    <w:rsid w:val="002E69BF"/>
    <w:rPr>
      <w:rFonts w:ascii="Arial" w:eastAsia="Calibri" w:hAnsi="Arial" w:cs="Arial"/>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1254438133">
      <w:bodyDiv w:val="1"/>
      <w:marLeft w:val="0"/>
      <w:marRight w:val="0"/>
      <w:marTop w:val="0"/>
      <w:marBottom w:val="0"/>
      <w:divBdr>
        <w:top w:val="none" w:sz="0" w:space="0" w:color="auto"/>
        <w:left w:val="none" w:sz="0" w:space="0" w:color="auto"/>
        <w:bottom w:val="none" w:sz="0" w:space="0" w:color="auto"/>
        <w:right w:val="none" w:sz="0" w:space="0" w:color="auto"/>
      </w:divBdr>
    </w:div>
    <w:div w:id="1541091244">
      <w:bodyDiv w:val="1"/>
      <w:marLeft w:val="0"/>
      <w:marRight w:val="0"/>
      <w:marTop w:val="0"/>
      <w:marBottom w:val="0"/>
      <w:divBdr>
        <w:top w:val="none" w:sz="0" w:space="0" w:color="auto"/>
        <w:left w:val="none" w:sz="0" w:space="0" w:color="auto"/>
        <w:bottom w:val="none" w:sz="0" w:space="0" w:color="auto"/>
        <w:right w:val="none" w:sz="0" w:space="0" w:color="auto"/>
      </w:divBdr>
    </w:div>
    <w:div w:id="207870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Office_Word_Document5.docx"/><Relationship Id="rId26" Type="http://schemas.openxmlformats.org/officeDocument/2006/relationships/package" Target="embeddings/Microsoft_Office_Word_Document9.doc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Office_Word_Document2.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Office_Word_Document4.docx"/><Relationship Id="rId20" Type="http://schemas.openxmlformats.org/officeDocument/2006/relationships/package" Target="embeddings/Microsoft_Office_Word_Document6.doc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Office_Word_Document8.docx"/><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Word_Document10.docx"/><Relationship Id="rId10" Type="http://schemas.openxmlformats.org/officeDocument/2006/relationships/package" Target="embeddings/Microsoft_Office_Word_Document1.docx"/><Relationship Id="rId19" Type="http://schemas.openxmlformats.org/officeDocument/2006/relationships/image" Target="media/image7.emf"/><Relationship Id="rId31" Type="http://schemas.openxmlformats.org/officeDocument/2006/relationships/hyperlink" Target="http://www.ujn.gov.r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Word_Document3.docx"/><Relationship Id="rId22" Type="http://schemas.openxmlformats.org/officeDocument/2006/relationships/package" Target="embeddings/Microsoft_Office_Word_Document7.docx"/><Relationship Id="rId27" Type="http://schemas.openxmlformats.org/officeDocument/2006/relationships/image" Target="media/image11.emf"/><Relationship Id="rId30" Type="http://schemas.openxmlformats.org/officeDocument/2006/relationships/package" Target="embeddings/Microsoft_Office_Word_Document11.docx"/><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13476-FED7-4FB5-BF15-2B2E7091A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45</Pages>
  <Words>11205</Words>
  <Characters>63874</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SOMLAD</Company>
  <LinksUpToDate>false</LinksUpToDate>
  <CharactersWithSpaces>74930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amatejic</dc:creator>
  <cp:lastModifiedBy>amatejic</cp:lastModifiedBy>
  <cp:revision>68</cp:revision>
  <cp:lastPrinted>2019-04-17T11:41:00Z</cp:lastPrinted>
  <dcterms:created xsi:type="dcterms:W3CDTF">2019-04-17T09:55:00Z</dcterms:created>
  <dcterms:modified xsi:type="dcterms:W3CDTF">2019-05-14T07:32:00Z</dcterms:modified>
</cp:coreProperties>
</file>