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9F3EFD" w:rsidRPr="001C46AB" w:rsidRDefault="009F3EFD" w:rsidP="009F3EFD">
      <w:pPr>
        <w:tabs>
          <w:tab w:val="left" w:pos="720"/>
        </w:tabs>
        <w:autoSpaceDE w:val="0"/>
        <w:autoSpaceDN w:val="0"/>
        <w:adjustRightInd w:val="0"/>
        <w:spacing w:before="240"/>
        <w:jc w:val="center"/>
        <w:rPr>
          <w:rFonts w:ascii="Times New Roman" w:hAnsi="Times New Roman" w:cs="Times New Roman"/>
          <w:b/>
          <w:bCs/>
        </w:rPr>
      </w:pPr>
    </w:p>
    <w:p w:rsidR="00342ACB" w:rsidRPr="00457167" w:rsidRDefault="00342ACB" w:rsidP="00342ACB">
      <w:pPr>
        <w:ind w:left="360"/>
        <w:jc w:val="center"/>
        <w:rPr>
          <w:rFonts w:ascii="Times New Roman" w:hAnsi="Times New Roman" w:cs="Times New Roman"/>
        </w:rPr>
      </w:pPr>
    </w:p>
    <w:p w:rsidR="00342ACB" w:rsidRPr="00E8128E"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Latn-CS"/>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CB5998">
        <w:rPr>
          <w:rFonts w:ascii="Times New Roman" w:hAnsi="Times New Roman" w:cs="Times New Roman"/>
          <w:b/>
          <w:bCs/>
          <w:sz w:val="32"/>
          <w:szCs w:val="32"/>
          <w:lang w:val="sr-Cyrl-CS"/>
        </w:rPr>
        <w:t>2.</w:t>
      </w:r>
      <w:r w:rsidR="0057554A">
        <w:rPr>
          <w:rFonts w:ascii="Times New Roman" w:hAnsi="Times New Roman" w:cs="Times New Roman"/>
          <w:b/>
          <w:bCs/>
          <w:sz w:val="32"/>
          <w:szCs w:val="32"/>
        </w:rPr>
        <w:t>1</w:t>
      </w:r>
      <w:r w:rsidR="00EC4EFF">
        <w:rPr>
          <w:rFonts w:ascii="Times New Roman" w:hAnsi="Times New Roman" w:cs="Times New Roman"/>
          <w:b/>
          <w:bCs/>
          <w:sz w:val="32"/>
          <w:szCs w:val="32"/>
        </w:rPr>
        <w:t>2</w:t>
      </w:r>
      <w:r w:rsidR="00645A61">
        <w:rPr>
          <w:rFonts w:ascii="Times New Roman" w:hAnsi="Times New Roman" w:cs="Times New Roman"/>
          <w:b/>
          <w:bCs/>
          <w:sz w:val="32"/>
          <w:szCs w:val="32"/>
          <w:lang w:val="sr-Cyrl-CS"/>
        </w:rPr>
        <w:t>/2018</w:t>
      </w:r>
    </w:p>
    <w:p w:rsidR="00342ACB" w:rsidRPr="000D084B" w:rsidRDefault="00342ACB" w:rsidP="00342ACB">
      <w:pPr>
        <w:pStyle w:val="NoSpacing"/>
        <w:jc w:val="center"/>
        <w:rPr>
          <w:rFonts w:ascii="Times New Roman" w:hAnsi="Times New Roman" w:cs="Times New Roman"/>
          <w:b/>
          <w:lang w:val="sr-Cyrl-CS"/>
        </w:rPr>
      </w:pP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57554A" w:rsidRDefault="00CB5998" w:rsidP="0057554A">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r w:rsidR="00645A61">
        <w:rPr>
          <w:rFonts w:ascii="Times New Roman" w:hAnsi="Times New Roman" w:cs="Times New Roman"/>
          <w:b/>
        </w:rPr>
        <w:t xml:space="preserve">ТЕХНИЧКЕ ДОКУМЕНТАЦИЈЕ </w:t>
      </w:r>
    </w:p>
    <w:p w:rsidR="00342ACB" w:rsidRPr="00A02D05" w:rsidRDefault="0057554A" w:rsidP="0057554A">
      <w:pPr>
        <w:pStyle w:val="NoSpacing"/>
        <w:jc w:val="center"/>
        <w:rPr>
          <w:rFonts w:ascii="Times New Roman" w:hAnsi="Times New Roman" w:cs="Times New Roman"/>
          <w:b/>
        </w:rPr>
      </w:pPr>
      <w:r w:rsidRPr="0057554A">
        <w:rPr>
          <w:rFonts w:ascii="Times New Roman" w:hAnsi="Times New Roman" w:cs="Times New Roman"/>
          <w:b/>
        </w:rPr>
        <w:t xml:space="preserve">ЗА </w:t>
      </w:r>
      <w:r w:rsidR="00A02D05">
        <w:rPr>
          <w:rFonts w:ascii="Times New Roman" w:hAnsi="Times New Roman" w:cs="Times New Roman"/>
          <w:b/>
        </w:rPr>
        <w:t xml:space="preserve">ИЗГРАДЊУ </w:t>
      </w:r>
      <w:r w:rsidR="00EC4EFF">
        <w:rPr>
          <w:rFonts w:ascii="Times New Roman" w:hAnsi="Times New Roman" w:cs="Times New Roman"/>
          <w:b/>
        </w:rPr>
        <w:t>ПЕШАЧКИХ СТАЗА</w:t>
      </w:r>
      <w:r w:rsidR="00A02D05">
        <w:rPr>
          <w:rFonts w:ascii="Times New Roman" w:hAnsi="Times New Roman" w:cs="Times New Roman"/>
          <w:b/>
        </w:rPr>
        <w:t xml:space="preserve"> НА ТЕРИТОРИЈИ ГО МЛАДЕНОВАЦ</w:t>
      </w:r>
    </w:p>
    <w:p w:rsidR="00342ACB" w:rsidRPr="000D084B" w:rsidRDefault="00342ACB" w:rsidP="00342ACB">
      <w:pPr>
        <w:tabs>
          <w:tab w:val="left" w:pos="1080"/>
        </w:tabs>
        <w:jc w:val="center"/>
        <w:rPr>
          <w:rFonts w:ascii="Times New Roman" w:hAnsi="Times New Roman" w:cs="Times New Roman"/>
          <w:lang w:val="sr-Cyrl-CS"/>
        </w:rPr>
      </w:pPr>
    </w:p>
    <w:p w:rsidR="00342ACB" w:rsidRDefault="00342ACB" w:rsidP="00342ACB">
      <w:pPr>
        <w:tabs>
          <w:tab w:val="left" w:pos="1080"/>
        </w:tabs>
        <w:jc w:val="center"/>
        <w:rPr>
          <w:rFonts w:ascii="Times New Roman" w:hAnsi="Times New Roman" w:cs="Times New Roman"/>
          <w:lang w:val="sr-Cyrl-CS"/>
        </w:rPr>
      </w:pPr>
    </w:p>
    <w:p w:rsidR="00B61E6A" w:rsidRPr="00A02D05" w:rsidRDefault="00B61E6A" w:rsidP="00342ACB">
      <w:pPr>
        <w:tabs>
          <w:tab w:val="left" w:pos="1080"/>
        </w:tabs>
        <w:jc w:val="center"/>
        <w:rPr>
          <w:rFonts w:ascii="Times New Roman" w:hAnsi="Times New Roman" w:cs="Times New Roman"/>
          <w:lang w:val="sr-Cyrl-CS"/>
        </w:rPr>
      </w:pPr>
      <w:r w:rsidRPr="00A02D05">
        <w:rPr>
          <w:rFonts w:ascii="Times New Roman" w:hAnsi="Times New Roman" w:cs="Times New Roman"/>
          <w:lang w:val="sr-Cyrl-CS"/>
        </w:rPr>
        <w:t xml:space="preserve">Јавно отварање понуда обавиће се </w:t>
      </w:r>
      <w:r w:rsidR="00EC4EFF">
        <w:rPr>
          <w:rFonts w:ascii="Times New Roman" w:hAnsi="Times New Roman" w:cs="Times New Roman"/>
          <w:lang w:val="sr-Cyrl-CS"/>
        </w:rPr>
        <w:t>13.9</w:t>
      </w:r>
      <w:r w:rsidRPr="00A02D05">
        <w:rPr>
          <w:rFonts w:ascii="Times New Roman" w:hAnsi="Times New Roman" w:cs="Times New Roman"/>
          <w:lang w:val="sr-Cyrl-CS"/>
        </w:rPr>
        <w:t>.201</w:t>
      </w:r>
      <w:r w:rsidR="00645A61" w:rsidRPr="00A02D05">
        <w:rPr>
          <w:rFonts w:ascii="Times New Roman" w:hAnsi="Times New Roman" w:cs="Times New Roman"/>
          <w:lang w:val="sr-Cyrl-CS"/>
        </w:rPr>
        <w:t>8</w:t>
      </w:r>
      <w:r w:rsidRPr="00A02D05">
        <w:rPr>
          <w:rFonts w:ascii="Times New Roman" w:hAnsi="Times New Roman" w:cs="Times New Roman"/>
          <w:lang w:val="sr-Cyrl-CS"/>
        </w:rPr>
        <w:t>. године у 12,15 часова.</w:t>
      </w:r>
    </w:p>
    <w:p w:rsidR="00342ACB" w:rsidRPr="000D084B" w:rsidRDefault="00342ACB" w:rsidP="00342ACB">
      <w:pPr>
        <w:tabs>
          <w:tab w:val="left" w:pos="1080"/>
        </w:tabs>
        <w:jc w:val="center"/>
        <w:rPr>
          <w:rFonts w:ascii="Times New Roman" w:hAnsi="Times New Roman" w:cs="Times New Roman"/>
          <w:lang w:val="sr-Cyrl-CS"/>
        </w:rPr>
      </w:pPr>
    </w:p>
    <w:p w:rsidR="00342ACB" w:rsidRPr="000D084B" w:rsidRDefault="00342ACB" w:rsidP="00342ACB">
      <w:pPr>
        <w:tabs>
          <w:tab w:val="left" w:pos="1080"/>
        </w:tabs>
        <w:jc w:val="center"/>
        <w:rPr>
          <w:rFonts w:ascii="Times New Roman" w:hAnsi="Times New Roman" w:cs="Times New Roman"/>
          <w:lang w:val="sr-Cyrl-CS"/>
        </w:rPr>
      </w:pPr>
    </w:p>
    <w:p w:rsidR="00342ACB" w:rsidRPr="000D084B" w:rsidRDefault="00EC4EFF" w:rsidP="0058510B">
      <w:pPr>
        <w:tabs>
          <w:tab w:val="left" w:pos="0"/>
        </w:tabs>
        <w:jc w:val="center"/>
        <w:rPr>
          <w:rFonts w:ascii="Times New Roman" w:hAnsi="Times New Roman" w:cs="Times New Roman"/>
          <w:lang w:val="sr-Cyrl-CS"/>
        </w:rPr>
      </w:pPr>
      <w:r>
        <w:rPr>
          <w:rFonts w:ascii="Times New Roman" w:hAnsi="Times New Roman" w:cs="Times New Roman"/>
          <w:lang w:val="sr-Cyrl-CS"/>
        </w:rPr>
        <w:t>Септембар</w:t>
      </w:r>
      <w:r w:rsidR="00F20D2F">
        <w:rPr>
          <w:rFonts w:ascii="Times New Roman" w:hAnsi="Times New Roman" w:cs="Times New Roman"/>
          <w:lang w:val="sr-Cyrl-CS"/>
        </w:rPr>
        <w:t xml:space="preserve"> 201</w:t>
      </w:r>
      <w:r w:rsidR="00645A61">
        <w:rPr>
          <w:rFonts w:ascii="Times New Roman" w:hAnsi="Times New Roman" w:cs="Times New Roman"/>
        </w:rPr>
        <w:t>8</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p>
    <w:p w:rsidR="00342ACB" w:rsidRPr="000D084B" w:rsidRDefault="00342ACB" w:rsidP="00342ACB">
      <w:pPr>
        <w:rPr>
          <w:rFonts w:ascii="Times New Roman" w:hAnsi="Times New Roman" w:cs="Times New Roman"/>
          <w:lang w:val="sr-Cyrl-CS"/>
        </w:rPr>
      </w:pPr>
    </w:p>
    <w:p w:rsidR="0095590B" w:rsidRDefault="00A32E69" w:rsidP="00342ACB">
      <w:pPr>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p>
    <w:p w:rsidR="00A763CF" w:rsidRDefault="00342ACB" w:rsidP="002E69BF">
      <w:pPr>
        <w:jc w:val="both"/>
        <w:rPr>
          <w:lang w:val="sr-Cyrl-CS"/>
        </w:rPr>
      </w:pPr>
      <w:r w:rsidRPr="000D084B">
        <w:rPr>
          <w:rFonts w:ascii="Times New Roman" w:hAnsi="Times New Roman" w:cs="Times New Roman"/>
          <w:lang w:val="sr-Cyrl-CS"/>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r>
      <w:r w:rsidR="001435F2">
        <w:rPr>
          <w:rFonts w:ascii="Times New Roman" w:hAnsi="Times New Roman" w:cs="Times New Roman"/>
        </w:rPr>
        <w:tab/>
        <w:t xml:space="preserve">Укупно страна: </w:t>
      </w:r>
      <w:r w:rsidR="002E69BF">
        <w:rPr>
          <w:rFonts w:ascii="Times New Roman" w:hAnsi="Times New Roman" w:cs="Times New Roman"/>
        </w:rPr>
        <w:t>51</w:t>
      </w:r>
      <w:r w:rsidR="004E40EF">
        <w:rPr>
          <w:lang w:val="sr-Cyrl-CS"/>
        </w:rPr>
        <w:tab/>
      </w:r>
    </w:p>
    <w:p w:rsidR="002E69BF" w:rsidRDefault="002E69BF" w:rsidP="00AE3268">
      <w:pPr>
        <w:jc w:val="both"/>
        <w:rPr>
          <w:rFonts w:ascii="Times New Roman" w:hAnsi="Times New Roman" w:cs="Times New Roman"/>
          <w:lang/>
        </w:rPr>
      </w:pPr>
    </w:p>
    <w:p w:rsidR="002E69BF" w:rsidRDefault="002E69BF" w:rsidP="00AE3268">
      <w:pPr>
        <w:jc w:val="both"/>
        <w:rPr>
          <w:rFonts w:ascii="Times New Roman" w:hAnsi="Times New Roman" w:cs="Times New Roman"/>
          <w:lang/>
        </w:rPr>
      </w:pPr>
    </w:p>
    <w:p w:rsidR="00157757" w:rsidRPr="000D084B" w:rsidRDefault="00A763CF" w:rsidP="00AE3268">
      <w:pPr>
        <w:jc w:val="both"/>
        <w:rPr>
          <w:rFonts w:ascii="Times New Roman" w:hAnsi="Times New Roman" w:cs="Times New Roman"/>
          <w:lang w:val="sr-Cyrl-CS"/>
        </w:rPr>
      </w:pPr>
      <w:r>
        <w:rPr>
          <w:rFonts w:ascii="Times New Roman" w:hAnsi="Times New Roman" w:cs="Times New Roman"/>
          <w:lang w:val="sr-Cyrl-CS"/>
        </w:rPr>
        <w:tab/>
      </w:r>
      <w:r w:rsidR="00342ACB" w:rsidRPr="000D084B">
        <w:rPr>
          <w:rFonts w:ascii="Times New Roman" w:hAnsi="Times New Roman" w:cs="Times New Roman"/>
          <w:lang w:val="sr-Cyrl-CS"/>
        </w:rPr>
        <w:t>На основу члана 39. и члана 61. Закона о јавним набавкама (</w:t>
      </w:r>
      <w:r w:rsidR="005B04CF" w:rsidRPr="000D084B">
        <w:rPr>
          <w:rFonts w:ascii="Times New Roman" w:hAnsi="Times New Roman" w:cs="Times New Roman"/>
          <w:lang w:val="sr-Cyrl-CS"/>
        </w:rPr>
        <w:t>"</w:t>
      </w:r>
      <w:r w:rsidR="00342ACB" w:rsidRPr="000D084B">
        <w:rPr>
          <w:rFonts w:ascii="Times New Roman" w:hAnsi="Times New Roman" w:cs="Times New Roman"/>
          <w:lang w:val="sr-Cyrl-CS"/>
        </w:rPr>
        <w:t>Сл. гласник РС</w:t>
      </w:r>
      <w:r w:rsidR="005B04CF" w:rsidRPr="000D084B">
        <w:rPr>
          <w:rFonts w:ascii="Times New Roman" w:hAnsi="Times New Roman" w:cs="Times New Roman"/>
          <w:lang w:val="sr-Cyrl-CS"/>
        </w:rPr>
        <w:t>"</w:t>
      </w:r>
      <w:r w:rsidR="00342ACB" w:rsidRPr="000D084B">
        <w:rPr>
          <w:rFonts w:ascii="Times New Roman" w:hAnsi="Times New Roman" w:cs="Times New Roman"/>
          <w:lang w:val="sr-Cyrl-CS"/>
        </w:rPr>
        <w:t>, број 124/2012</w:t>
      </w:r>
      <w:r w:rsidR="00B27EB0">
        <w:rPr>
          <w:rFonts w:ascii="Times New Roman" w:hAnsi="Times New Roman" w:cs="Times New Roman"/>
          <w:lang w:val="sr-Cyrl-CS"/>
        </w:rPr>
        <w:t>,</w:t>
      </w:r>
      <w:r w:rsidR="00623944" w:rsidRPr="000D084B">
        <w:rPr>
          <w:rFonts w:ascii="Times New Roman" w:hAnsi="Times New Roman" w:cs="Times New Roman"/>
          <w:lang w:val="sr-Cyrl-CS"/>
        </w:rPr>
        <w:t xml:space="preserve"> 14/2015</w:t>
      </w:r>
      <w:r w:rsidR="00B27EB0">
        <w:rPr>
          <w:rFonts w:ascii="Times New Roman" w:hAnsi="Times New Roman" w:cs="Times New Roman"/>
          <w:lang w:val="sr-Cyrl-CS"/>
        </w:rPr>
        <w:t xml:space="preserve"> и 68/2015, </w:t>
      </w:r>
      <w:r w:rsidR="006C5CE2">
        <w:rPr>
          <w:rFonts w:ascii="Times New Roman" w:hAnsi="Times New Roman" w:cs="Times New Roman"/>
          <w:lang w:val="sr-Cyrl-CS"/>
        </w:rPr>
        <w:t xml:space="preserve"> у даљем тексту: Закон</w:t>
      </w:r>
      <w:r w:rsidR="00342ACB" w:rsidRPr="000D084B">
        <w:rPr>
          <w:rFonts w:ascii="Times New Roman" w:hAnsi="Times New Roman" w:cs="Times New Roman"/>
          <w:lang w:val="sr-Cyrl-CS"/>
        </w:rPr>
        <w:t>) и члана 6. Правилника о обавезним елементима конкурсне документације у поступцима јавних набавки и начину доказивања испуњености услова (</w:t>
      </w:r>
      <w:r w:rsidR="005B04CF" w:rsidRPr="000D084B">
        <w:rPr>
          <w:rFonts w:ascii="Times New Roman" w:hAnsi="Times New Roman" w:cs="Times New Roman"/>
          <w:lang w:val="sr-Cyrl-CS"/>
        </w:rPr>
        <w:t>"</w:t>
      </w:r>
      <w:r w:rsidR="00342ACB" w:rsidRPr="000D084B">
        <w:rPr>
          <w:rFonts w:ascii="Times New Roman" w:hAnsi="Times New Roman" w:cs="Times New Roman"/>
          <w:lang w:val="sr-Cyrl-CS"/>
        </w:rPr>
        <w:t>Сл. гласник РС</w:t>
      </w:r>
      <w:r w:rsidR="005B04CF" w:rsidRPr="000D084B">
        <w:rPr>
          <w:rFonts w:ascii="Times New Roman" w:hAnsi="Times New Roman" w:cs="Times New Roman"/>
          <w:lang w:val="sr-Cyrl-CS"/>
        </w:rPr>
        <w:t>"</w:t>
      </w:r>
      <w:r w:rsidR="00342ACB" w:rsidRPr="000D084B">
        <w:rPr>
          <w:rFonts w:ascii="Times New Roman" w:hAnsi="Times New Roman" w:cs="Times New Roman"/>
          <w:lang w:val="sr-Cyrl-CS"/>
        </w:rPr>
        <w:t xml:space="preserve">, </w:t>
      </w:r>
      <w:r w:rsidR="00342ACB" w:rsidRPr="0002293A">
        <w:rPr>
          <w:rFonts w:ascii="Times New Roman" w:hAnsi="Times New Roman" w:cs="Times New Roman"/>
          <w:lang w:val="sr-Cyrl-CS"/>
        </w:rPr>
        <w:t xml:space="preserve">број </w:t>
      </w:r>
      <w:r w:rsidR="0002293A">
        <w:rPr>
          <w:rFonts w:ascii="Times New Roman" w:hAnsi="Times New Roman" w:cs="Times New Roman"/>
        </w:rPr>
        <w:t>86/2015</w:t>
      </w:r>
      <w:r w:rsidR="00342ACB" w:rsidRPr="0002293A">
        <w:rPr>
          <w:rFonts w:ascii="Times New Roman" w:hAnsi="Times New Roman" w:cs="Times New Roman"/>
          <w:lang w:val="sr-Cyrl-CS"/>
        </w:rPr>
        <w:t>),</w:t>
      </w:r>
      <w:r w:rsidR="00342ACB" w:rsidRPr="000D084B">
        <w:rPr>
          <w:rFonts w:ascii="Times New Roman" w:hAnsi="Times New Roman" w:cs="Times New Roman"/>
          <w:lang w:val="sr-Cyrl-CS"/>
        </w:rPr>
        <w:t xml:space="preserve"> Одлуке о покретању поступка јавне набавке </w:t>
      </w:r>
      <w:r w:rsidR="005B04CF" w:rsidRPr="000D084B">
        <w:rPr>
          <w:rFonts w:ascii="Times New Roman" w:hAnsi="Times New Roman" w:cs="Times New Roman"/>
          <w:lang w:val="sr-Cyrl-CS"/>
        </w:rPr>
        <w:t xml:space="preserve">мале вредности </w:t>
      </w:r>
      <w:r w:rsidR="00620112">
        <w:rPr>
          <w:rFonts w:ascii="Times New Roman" w:hAnsi="Times New Roman" w:cs="Times New Roman"/>
          <w:lang w:val="sr-Cyrl-CS"/>
        </w:rPr>
        <w:t>услуга</w:t>
      </w:r>
      <w:r w:rsidR="005B04C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број 03.</w:t>
      </w:r>
      <w:r w:rsidR="00342ACB" w:rsidRPr="001E4FB2">
        <w:rPr>
          <w:rFonts w:ascii="Times New Roman" w:hAnsi="Times New Roman" w:cs="Times New Roman"/>
          <w:lang w:val="sr-Cyrl-CS"/>
        </w:rPr>
        <w:t>05.404-</w:t>
      </w:r>
      <w:r w:rsidR="00EC4EFF">
        <w:rPr>
          <w:rFonts w:ascii="Times New Roman" w:hAnsi="Times New Roman" w:cs="Times New Roman"/>
          <w:lang w:val="sr-Cyrl-CS"/>
        </w:rPr>
        <w:t>62</w:t>
      </w:r>
      <w:r w:rsidR="009303C5" w:rsidRPr="001E4FB2">
        <w:rPr>
          <w:rFonts w:ascii="Times New Roman" w:hAnsi="Times New Roman" w:cs="Times New Roman"/>
          <w:lang w:val="sr-Cyrl-CS"/>
        </w:rPr>
        <w:t>/201</w:t>
      </w:r>
      <w:r w:rsidR="002443A2">
        <w:rPr>
          <w:rFonts w:ascii="Times New Roman" w:hAnsi="Times New Roman" w:cs="Times New Roman"/>
        </w:rPr>
        <w:t>8</w:t>
      </w:r>
      <w:r w:rsidR="005B04CF" w:rsidRPr="001E4FB2">
        <w:rPr>
          <w:rFonts w:ascii="Times New Roman" w:hAnsi="Times New Roman" w:cs="Times New Roman"/>
          <w:lang w:val="sr-Cyrl-CS"/>
        </w:rPr>
        <w:t xml:space="preserve"> од </w:t>
      </w:r>
      <w:r w:rsidR="00EC4EFF">
        <w:rPr>
          <w:rFonts w:ascii="Times New Roman" w:hAnsi="Times New Roman" w:cs="Times New Roman"/>
          <w:lang w:val="sr-Cyrl-CS"/>
        </w:rPr>
        <w:t>3</w:t>
      </w:r>
      <w:r w:rsidR="0057554A">
        <w:rPr>
          <w:rFonts w:ascii="Times New Roman" w:hAnsi="Times New Roman" w:cs="Times New Roman"/>
        </w:rPr>
        <w:t>.</w:t>
      </w:r>
      <w:r w:rsidR="00EC4EFF">
        <w:rPr>
          <w:rFonts w:ascii="Times New Roman" w:hAnsi="Times New Roman" w:cs="Times New Roman"/>
        </w:rPr>
        <w:t>9</w:t>
      </w:r>
      <w:r w:rsidR="002443A2">
        <w:rPr>
          <w:rFonts w:ascii="Times New Roman" w:hAnsi="Times New Roman" w:cs="Times New Roman"/>
        </w:rPr>
        <w:t>.2018</w:t>
      </w:r>
      <w:r w:rsidR="005B04CF" w:rsidRPr="001E4FB2">
        <w:rPr>
          <w:rFonts w:ascii="Times New Roman" w:hAnsi="Times New Roman" w:cs="Times New Roman"/>
          <w:lang w:val="sr-Cyrl-CS"/>
        </w:rPr>
        <w:t>. године</w:t>
      </w:r>
      <w:r w:rsidR="00342ACB" w:rsidRPr="001E4FB2">
        <w:rPr>
          <w:rFonts w:ascii="Times New Roman" w:hAnsi="Times New Roman" w:cs="Times New Roman"/>
          <w:lang w:val="sr-Cyrl-CS"/>
        </w:rPr>
        <w:t xml:space="preserve"> и Решења о образовању комисије за </w:t>
      </w:r>
      <w:r w:rsidR="005B04CF" w:rsidRPr="001E4FB2">
        <w:rPr>
          <w:rFonts w:ascii="Times New Roman" w:hAnsi="Times New Roman" w:cs="Times New Roman"/>
          <w:lang w:val="sr-Cyrl-CS"/>
        </w:rPr>
        <w:t xml:space="preserve">спровођење поступка јавне набавке </w:t>
      </w:r>
      <w:r w:rsidR="00620112" w:rsidRPr="001E4FB2">
        <w:rPr>
          <w:rFonts w:ascii="Times New Roman" w:hAnsi="Times New Roman" w:cs="Times New Roman"/>
          <w:lang w:val="sr-Cyrl-CS"/>
        </w:rPr>
        <w:t>услуга</w:t>
      </w:r>
      <w:r w:rsidR="00342ACB" w:rsidRPr="001E4FB2">
        <w:rPr>
          <w:rFonts w:ascii="Times New Roman" w:hAnsi="Times New Roman" w:cs="Times New Roman"/>
          <w:lang w:val="sr-Cyrl-CS"/>
        </w:rPr>
        <w:t xml:space="preserve"> број </w:t>
      </w:r>
      <w:r w:rsidR="00E8128E" w:rsidRPr="001E4FB2">
        <w:rPr>
          <w:rFonts w:ascii="Times New Roman" w:hAnsi="Times New Roman" w:cs="Times New Roman"/>
          <w:lang w:val="sr-Cyrl-CS"/>
        </w:rPr>
        <w:t>03.05.404-</w:t>
      </w:r>
      <w:r w:rsidR="00EC4EFF">
        <w:rPr>
          <w:rFonts w:ascii="Times New Roman" w:hAnsi="Times New Roman" w:cs="Times New Roman"/>
          <w:lang w:val="sr-Cyrl-CS"/>
        </w:rPr>
        <w:t>62</w:t>
      </w:r>
      <w:r w:rsidR="00E8128E" w:rsidRPr="001E4FB2">
        <w:rPr>
          <w:rFonts w:ascii="Times New Roman" w:hAnsi="Times New Roman" w:cs="Times New Roman"/>
          <w:lang w:val="sr-Cyrl-CS"/>
        </w:rPr>
        <w:t>/201</w:t>
      </w:r>
      <w:r w:rsidR="002443A2">
        <w:rPr>
          <w:rFonts w:ascii="Times New Roman" w:hAnsi="Times New Roman" w:cs="Times New Roman"/>
        </w:rPr>
        <w:t>8</w:t>
      </w:r>
      <w:r w:rsidR="00E8128E" w:rsidRPr="001E4FB2">
        <w:rPr>
          <w:rFonts w:ascii="Times New Roman" w:hAnsi="Times New Roman" w:cs="Times New Roman"/>
          <w:lang w:val="sr-Cyrl-CS"/>
        </w:rPr>
        <w:t xml:space="preserve"> од </w:t>
      </w:r>
      <w:r w:rsidR="00EC4EFF">
        <w:rPr>
          <w:rFonts w:ascii="Times New Roman" w:hAnsi="Times New Roman" w:cs="Times New Roman"/>
          <w:lang w:val="sr-Cyrl-CS"/>
        </w:rPr>
        <w:t>3</w:t>
      </w:r>
      <w:r w:rsidR="0057554A">
        <w:rPr>
          <w:rFonts w:ascii="Times New Roman" w:hAnsi="Times New Roman" w:cs="Times New Roman"/>
        </w:rPr>
        <w:t>.</w:t>
      </w:r>
      <w:r w:rsidR="00EC4EFF">
        <w:rPr>
          <w:rFonts w:ascii="Times New Roman" w:hAnsi="Times New Roman" w:cs="Times New Roman"/>
        </w:rPr>
        <w:t>9</w:t>
      </w:r>
      <w:r w:rsidR="002443A2">
        <w:rPr>
          <w:rFonts w:ascii="Times New Roman" w:hAnsi="Times New Roman" w:cs="Times New Roman"/>
        </w:rPr>
        <w:t>.2018</w:t>
      </w:r>
      <w:r w:rsidR="005B04CF" w:rsidRPr="001E4FB2">
        <w:rPr>
          <w:rFonts w:ascii="Times New Roman" w:hAnsi="Times New Roman" w:cs="Times New Roman"/>
          <w:lang w:val="sr-Cyrl-CS"/>
        </w:rPr>
        <w:t>. године,</w:t>
      </w:r>
      <w:r w:rsidR="00342ACB" w:rsidRPr="001E4FB2">
        <w:rPr>
          <w:rFonts w:ascii="Times New Roman" w:hAnsi="Times New Roman" w:cs="Times New Roman"/>
          <w:lang w:val="sr-Cyrl-CS"/>
        </w:rPr>
        <w:t xml:space="preserve"> припремљена је: </w:t>
      </w:r>
    </w:p>
    <w:p w:rsidR="002E69BF" w:rsidRDefault="002E69BF" w:rsidP="00342ACB">
      <w:pPr>
        <w:pStyle w:val="NoSpacing"/>
        <w:jc w:val="center"/>
        <w:rPr>
          <w:rFonts w:ascii="Times New Roman" w:hAnsi="Times New Roman" w:cs="Times New Roman"/>
          <w:b/>
          <w:lang/>
        </w:rPr>
      </w:pPr>
    </w:p>
    <w:p w:rsidR="00342ACB" w:rsidRPr="000D084B" w:rsidRDefault="00342ACB" w:rsidP="00342ACB">
      <w:pPr>
        <w:pStyle w:val="NoSpacing"/>
        <w:jc w:val="center"/>
        <w:rPr>
          <w:rFonts w:ascii="Times New Roman" w:hAnsi="Times New Roman" w:cs="Times New Roman"/>
          <w:b/>
          <w:lang w:val="sr-Cyrl-CS"/>
        </w:rPr>
      </w:pPr>
      <w:r w:rsidRPr="000D084B">
        <w:rPr>
          <w:rFonts w:ascii="Times New Roman" w:hAnsi="Times New Roman" w:cs="Times New Roman"/>
          <w:b/>
          <w:lang w:val="sr-Cyrl-CS"/>
        </w:rPr>
        <w:t>КОНКУРСНА ДОКУМЕНТАЦИЈА</w:t>
      </w:r>
    </w:p>
    <w:p w:rsidR="00157757" w:rsidRDefault="007A2F91" w:rsidP="00E8128E">
      <w:pPr>
        <w:pStyle w:val="NoSpacing"/>
        <w:jc w:val="center"/>
        <w:rPr>
          <w:rFonts w:ascii="Times New Roman" w:hAnsi="Times New Roman" w:cs="Times New Roman"/>
          <w:b/>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3C5434">
        <w:rPr>
          <w:rFonts w:ascii="Times New Roman" w:hAnsi="Times New Roman" w:cs="Times New Roman"/>
          <w:b/>
          <w:lang w:val="sr-Cyrl-CS"/>
        </w:rPr>
        <w:t xml:space="preserve"> </w:t>
      </w:r>
      <w:r w:rsidR="003C5434" w:rsidRPr="003C5434">
        <w:rPr>
          <w:rFonts w:ascii="Times New Roman" w:hAnsi="Times New Roman" w:cs="Times New Roman"/>
          <w:b/>
        </w:rPr>
        <w:t xml:space="preserve">израде </w:t>
      </w:r>
      <w:r w:rsidR="002443A2">
        <w:rPr>
          <w:rFonts w:ascii="Times New Roman" w:hAnsi="Times New Roman" w:cs="Times New Roman"/>
          <w:b/>
        </w:rPr>
        <w:t xml:space="preserve">тахничке документације </w:t>
      </w:r>
    </w:p>
    <w:p w:rsidR="00342ACB" w:rsidRPr="00EC6226" w:rsidRDefault="00A02D05" w:rsidP="00E8128E">
      <w:pPr>
        <w:pStyle w:val="NoSpacing"/>
        <w:jc w:val="center"/>
        <w:rPr>
          <w:rFonts w:ascii="Times New Roman" w:hAnsi="Times New Roman" w:cs="Times New Roman"/>
          <w:b/>
          <w:color w:val="FF0000"/>
        </w:rPr>
      </w:pPr>
      <w:r>
        <w:rPr>
          <w:rFonts w:ascii="Times New Roman" w:hAnsi="Times New Roman" w:cs="Times New Roman"/>
          <w:b/>
        </w:rPr>
        <w:t xml:space="preserve">за изградњу </w:t>
      </w:r>
      <w:r w:rsidR="00EC4EFF">
        <w:rPr>
          <w:rFonts w:ascii="Times New Roman" w:hAnsi="Times New Roman" w:cs="Times New Roman"/>
          <w:b/>
        </w:rPr>
        <w:t>пешачких стаза</w:t>
      </w:r>
      <w:r>
        <w:rPr>
          <w:rFonts w:ascii="Times New Roman" w:hAnsi="Times New Roman" w:cs="Times New Roman"/>
          <w:b/>
        </w:rPr>
        <w:t xml:space="preserve"> на територији ГО Младеновац</w:t>
      </w:r>
      <w:r w:rsidR="00351E6D" w:rsidRPr="003C5434">
        <w:rPr>
          <w:rFonts w:ascii="Times New Roman" w:hAnsi="Times New Roman" w:cs="Times New Roman"/>
          <w:b/>
          <w:lang w:val="sr-Cyrl-CS"/>
        </w:rPr>
        <w:t>,</w:t>
      </w:r>
      <w:r w:rsidR="00342ACB" w:rsidRPr="003C5434">
        <w:rPr>
          <w:rFonts w:ascii="Times New Roman" w:hAnsi="Times New Roman" w:cs="Times New Roman"/>
          <w:b/>
          <w:lang w:val="sr-Cyrl-CS"/>
        </w:rPr>
        <w:t xml:space="preserve"> </w:t>
      </w:r>
      <w:r w:rsidR="00342ACB" w:rsidRPr="000D084B">
        <w:rPr>
          <w:rFonts w:ascii="Times New Roman" w:hAnsi="Times New Roman" w:cs="Times New Roman"/>
          <w:b/>
          <w:color w:val="000000" w:themeColor="text1"/>
          <w:lang w:val="sr-Cyrl-CS"/>
        </w:rPr>
        <w:t>ЈН</w:t>
      </w:r>
      <w:r w:rsidR="005B04CF" w:rsidRPr="000D084B">
        <w:rPr>
          <w:rFonts w:ascii="Times New Roman" w:hAnsi="Times New Roman" w:cs="Times New Roman"/>
          <w:b/>
          <w:color w:val="000000" w:themeColor="text1"/>
          <w:lang w:val="sr-Cyrl-CS"/>
        </w:rPr>
        <w:t>МВ</w:t>
      </w:r>
      <w:r w:rsidR="00342ACB" w:rsidRPr="000D084B">
        <w:rPr>
          <w:rFonts w:ascii="Times New Roman" w:hAnsi="Times New Roman" w:cs="Times New Roman"/>
          <w:b/>
          <w:color w:val="000000" w:themeColor="text1"/>
          <w:lang w:val="sr-Cyrl-CS"/>
        </w:rPr>
        <w:t xml:space="preserve"> бр. </w:t>
      </w:r>
      <w:r w:rsidR="003C5434">
        <w:rPr>
          <w:rFonts w:ascii="Times New Roman" w:hAnsi="Times New Roman" w:cs="Times New Roman"/>
          <w:b/>
          <w:color w:val="000000" w:themeColor="text1"/>
          <w:lang w:val="sr-Cyrl-CS"/>
        </w:rPr>
        <w:t>2.</w:t>
      </w:r>
      <w:r w:rsidR="002443A2">
        <w:rPr>
          <w:rFonts w:ascii="Times New Roman" w:hAnsi="Times New Roman" w:cs="Times New Roman"/>
          <w:b/>
          <w:color w:val="000000" w:themeColor="text1"/>
          <w:lang w:val="sr-Cyrl-CS"/>
        </w:rPr>
        <w:t>1</w:t>
      </w:r>
      <w:r w:rsidR="00EC4EFF">
        <w:rPr>
          <w:rFonts w:ascii="Times New Roman" w:hAnsi="Times New Roman" w:cs="Times New Roman"/>
          <w:b/>
          <w:color w:val="000000" w:themeColor="text1"/>
          <w:lang w:val="sr-Cyrl-CS"/>
        </w:rPr>
        <w:t>2</w:t>
      </w:r>
      <w:r w:rsidR="002443A2">
        <w:rPr>
          <w:rFonts w:ascii="Times New Roman" w:hAnsi="Times New Roman" w:cs="Times New Roman"/>
          <w:b/>
          <w:color w:val="000000" w:themeColor="text1"/>
          <w:lang w:val="sr-Cyrl-CS"/>
        </w:rPr>
        <w:t>/2018</w:t>
      </w:r>
    </w:p>
    <w:p w:rsidR="00DB4A27" w:rsidRPr="0014101D" w:rsidRDefault="00DB4A27"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346D43">
        <w:rPr>
          <w:rFonts w:ascii="Times New Roman" w:hAnsi="Times New Roman" w:cs="Times New Roman"/>
          <w:b/>
        </w:rPr>
        <w:t>Садржај:</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  </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  </w:t>
      </w:r>
      <w:r w:rsidR="004C7DDB">
        <w:rPr>
          <w:rFonts w:ascii="Times New Roman" w:hAnsi="Times New Roman" w:cs="Times New Roman"/>
          <w:b/>
        </w:rPr>
        <w:t xml:space="preserve">  </w:t>
      </w:r>
      <w:r>
        <w:rPr>
          <w:rFonts w:ascii="Times New Roman" w:hAnsi="Times New Roman" w:cs="Times New Roman"/>
          <w:b/>
        </w:rPr>
        <w:t>4</w:t>
      </w:r>
    </w:p>
    <w:p w:rsidR="004C7DDB" w:rsidRDefault="000046E7" w:rsidP="004C7DDB">
      <w:pPr>
        <w:jc w:val="both"/>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Pr>
          <w:rFonts w:ascii="Times New Roman" w:hAnsi="Times New Roman" w:cs="Times New Roman"/>
          <w:b/>
          <w:lang w:val="sr-Cyrl-CS"/>
        </w:rPr>
        <w:t xml:space="preserve"> ..  </w:t>
      </w:r>
      <w:r w:rsidR="004C7DDB">
        <w:rPr>
          <w:rFonts w:ascii="Times New Roman" w:hAnsi="Times New Roman" w:cs="Times New Roman"/>
          <w:b/>
          <w:lang w:val="sr-Cyrl-CS"/>
        </w:rPr>
        <w:t xml:space="preserve">  </w:t>
      </w:r>
      <w:r w:rsidR="002E69BF">
        <w:rPr>
          <w:rFonts w:ascii="Times New Roman" w:hAnsi="Times New Roman" w:cs="Times New Roman"/>
          <w:b/>
          <w:lang/>
        </w:rPr>
        <w:t>4</w:t>
      </w:r>
    </w:p>
    <w:p w:rsidR="00C336C4" w:rsidRPr="00F974D6"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2E69BF">
        <w:rPr>
          <w:rFonts w:ascii="Times New Roman" w:hAnsi="Times New Roman" w:cs="Times New Roman"/>
          <w:b/>
        </w:rPr>
        <w:t>.</w:t>
      </w:r>
      <w:r w:rsidRPr="00A763CF">
        <w:rPr>
          <w:rFonts w:ascii="Times New Roman" w:hAnsi="Times New Roman" w:cs="Times New Roman"/>
          <w:b/>
        </w:rPr>
        <w:t xml:space="preserve"> </w:t>
      </w:r>
      <w:r w:rsidR="00F974D6">
        <w:rPr>
          <w:rFonts w:ascii="Times New Roman" w:hAnsi="Times New Roman" w:cs="Times New Roman"/>
          <w:b/>
        </w:rPr>
        <w:t xml:space="preserve"> </w:t>
      </w:r>
      <w:r w:rsidR="002E69BF">
        <w:rPr>
          <w:rFonts w:ascii="Times New Roman" w:hAnsi="Times New Roman" w:cs="Times New Roman"/>
          <w:b/>
        </w:rPr>
        <w:t>1</w:t>
      </w:r>
      <w:r w:rsidR="003B2885">
        <w:rPr>
          <w:rFonts w:ascii="Times New Roman" w:hAnsi="Times New Roman" w:cs="Times New Roman"/>
          <w:b/>
        </w:rPr>
        <w:t>9</w:t>
      </w:r>
    </w:p>
    <w:p w:rsidR="00A763CF" w:rsidRPr="00A763CF" w:rsidRDefault="00A763CF" w:rsidP="00A763CF">
      <w:pPr>
        <w:pStyle w:val="NoSpacing"/>
        <w:rPr>
          <w:rFonts w:ascii="Times New Roman" w:hAnsi="Times New Roman" w:cs="Times New Roman"/>
          <w:b/>
        </w:rPr>
      </w:pPr>
    </w:p>
    <w:p w:rsidR="00465134" w:rsidRPr="00F974D6"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F974D6">
        <w:rPr>
          <w:rFonts w:ascii="Times New Roman" w:hAnsi="Times New Roman" w:cs="Times New Roman"/>
          <w:b/>
        </w:rPr>
        <w:t xml:space="preserve"> </w:t>
      </w:r>
      <w:r w:rsidR="002E69BF">
        <w:rPr>
          <w:rFonts w:ascii="Times New Roman" w:hAnsi="Times New Roman" w:cs="Times New Roman"/>
          <w:b/>
        </w:rPr>
        <w:t>2</w:t>
      </w:r>
      <w:r w:rsidR="003B2885">
        <w:rPr>
          <w:rFonts w:ascii="Times New Roman" w:hAnsi="Times New Roman" w:cs="Times New Roman"/>
          <w:b/>
        </w:rPr>
        <w:t>0</w:t>
      </w:r>
    </w:p>
    <w:p w:rsidR="002472D7" w:rsidRPr="00F974D6"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  </w:t>
      </w:r>
      <w:r w:rsidR="002E69BF">
        <w:rPr>
          <w:rFonts w:ascii="Times New Roman" w:hAnsi="Times New Roman" w:cs="Times New Roman"/>
          <w:b/>
        </w:rPr>
        <w:t>2</w:t>
      </w:r>
      <w:r w:rsidR="003B2885">
        <w:rPr>
          <w:rFonts w:ascii="Times New Roman" w:hAnsi="Times New Roman" w:cs="Times New Roman"/>
          <w:b/>
        </w:rPr>
        <w:t>7</w:t>
      </w:r>
    </w:p>
    <w:p w:rsidR="00242D75" w:rsidRPr="00242D75" w:rsidRDefault="002472D7" w:rsidP="00242D75">
      <w:pPr>
        <w:pStyle w:val="NoSpacing"/>
        <w:jc w:val="both"/>
        <w:rPr>
          <w:rFonts w:ascii="Times New Roman" w:hAnsi="Times New Roman" w:cs="Times New Roman"/>
          <w:b/>
        </w:rPr>
      </w:pPr>
      <w:r w:rsidRPr="00242D75">
        <w:rPr>
          <w:rFonts w:ascii="Times New Roman" w:hAnsi="Times New Roman" w:cs="Times New Roman"/>
          <w:b/>
        </w:rPr>
        <w:t xml:space="preserve">VII - ОБРАЗАЦ ИЗЈАВЕ ДА ЈЕ ПОНУЂАЧ ПОШТОВАО ОБАВЕЗЕ КОЈЕ ПРОИЗИЛАЗЕ </w:t>
      </w:r>
    </w:p>
    <w:p w:rsidR="002472D7" w:rsidRDefault="002472D7" w:rsidP="00242D75">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sidR="00242D75" w:rsidRPr="00242D75">
        <w:rPr>
          <w:rFonts w:ascii="Times New Roman" w:hAnsi="Times New Roman" w:cs="Times New Roman"/>
          <w:b/>
        </w:rPr>
        <w:t>............</w:t>
      </w:r>
      <w:r w:rsidRPr="00242D75">
        <w:rPr>
          <w:rFonts w:ascii="Times New Roman" w:hAnsi="Times New Roman" w:cs="Times New Roman"/>
          <w:b/>
        </w:rPr>
        <w:t>..............................................</w:t>
      </w:r>
      <w:r w:rsidR="00603E31" w:rsidRPr="00242D75">
        <w:rPr>
          <w:rFonts w:ascii="Times New Roman" w:hAnsi="Times New Roman" w:cs="Times New Roman"/>
          <w:b/>
        </w:rPr>
        <w:t>......</w:t>
      </w:r>
      <w:r w:rsidRPr="00242D75">
        <w:rPr>
          <w:rFonts w:ascii="Times New Roman" w:hAnsi="Times New Roman" w:cs="Times New Roman"/>
          <w:b/>
        </w:rPr>
        <w:t xml:space="preserve">...  </w:t>
      </w:r>
      <w:r w:rsidR="002E69BF">
        <w:rPr>
          <w:rFonts w:ascii="Times New Roman" w:hAnsi="Times New Roman" w:cs="Times New Roman"/>
          <w:b/>
        </w:rPr>
        <w:t>3</w:t>
      </w:r>
      <w:r w:rsidR="003B2885">
        <w:rPr>
          <w:rFonts w:ascii="Times New Roman" w:hAnsi="Times New Roman" w:cs="Times New Roman"/>
          <w:b/>
        </w:rPr>
        <w:t>3</w:t>
      </w:r>
    </w:p>
    <w:p w:rsidR="00242D75" w:rsidRPr="00242D75" w:rsidRDefault="00242D75" w:rsidP="00242D75">
      <w:pPr>
        <w:pStyle w:val="NoSpacing"/>
        <w:jc w:val="both"/>
        <w:rPr>
          <w:rFonts w:ascii="Times New Roman" w:hAnsi="Times New Roman" w:cs="Times New Roman"/>
          <w:b/>
        </w:rPr>
      </w:pPr>
    </w:p>
    <w:p w:rsidR="002472D7" w:rsidRPr="003B2885" w:rsidRDefault="002472D7" w:rsidP="002472D7">
      <w:pPr>
        <w:jc w:val="both"/>
        <w:rPr>
          <w:rFonts w:ascii="Times New Roman" w:eastAsia="Calibri" w:hAnsi="Times New Roman" w:cs="Times New Roman"/>
          <w:b/>
        </w:rPr>
      </w:pPr>
      <w:r w:rsidRPr="002472D7">
        <w:rPr>
          <w:rFonts w:ascii="Times New Roman" w:eastAsia="Calibri" w:hAnsi="Times New Roman" w:cs="Times New Roman"/>
          <w:b/>
        </w:rPr>
        <w:t>VIII - ОБРАЗАЦ ИЗЈАВЕ О НЕЗАВИСНОЈ ПОНУДИ</w:t>
      </w:r>
      <w:r>
        <w:rPr>
          <w:rFonts w:ascii="Times New Roman" w:eastAsia="Calibri" w:hAnsi="Times New Roman" w:cs="Times New Roman"/>
          <w:b/>
        </w:rPr>
        <w:t xml:space="preserve"> ........................................................................  </w:t>
      </w:r>
      <w:r w:rsidR="002E69BF">
        <w:rPr>
          <w:rFonts w:ascii="Times New Roman" w:eastAsia="Calibri" w:hAnsi="Times New Roman" w:cs="Times New Roman"/>
          <w:b/>
        </w:rPr>
        <w:t>3</w:t>
      </w:r>
      <w:r w:rsidR="003B2885">
        <w:rPr>
          <w:rFonts w:ascii="Times New Roman" w:eastAsia="Calibri" w:hAnsi="Times New Roman" w:cs="Times New Roman"/>
          <w:b/>
        </w:rPr>
        <w:t>4</w:t>
      </w:r>
    </w:p>
    <w:p w:rsidR="000E0E0C" w:rsidRPr="003B2885" w:rsidRDefault="002472D7" w:rsidP="000E0E0C">
      <w:pPr>
        <w:jc w:val="both"/>
        <w:rPr>
          <w:rFonts w:ascii="Times New Roman" w:hAnsi="Times New Roman" w:cs="Times New Roman"/>
          <w:b/>
        </w:rPr>
      </w:pPr>
      <w:r w:rsidRPr="002472D7">
        <w:rPr>
          <w:rFonts w:ascii="Times New Roman" w:hAnsi="Times New Roman" w:cs="Times New Roman"/>
          <w:b/>
        </w:rPr>
        <w:t>IX - ОБРАЗАЦ ТРОШКОВА ПРИПРЕМЕ ПОНУДЕ</w:t>
      </w:r>
      <w:r>
        <w:rPr>
          <w:rFonts w:ascii="Times New Roman" w:hAnsi="Times New Roman" w:cs="Times New Roman"/>
          <w:b/>
        </w:rPr>
        <w:t xml:space="preserve"> ............................................................................  </w:t>
      </w:r>
      <w:r w:rsidR="002E69BF">
        <w:rPr>
          <w:rFonts w:ascii="Times New Roman" w:hAnsi="Times New Roman" w:cs="Times New Roman"/>
          <w:b/>
        </w:rPr>
        <w:t>3</w:t>
      </w:r>
      <w:r w:rsidR="003B2885">
        <w:rPr>
          <w:rFonts w:ascii="Times New Roman" w:hAnsi="Times New Roman" w:cs="Times New Roman"/>
          <w:b/>
        </w:rPr>
        <w:t>5</w:t>
      </w:r>
    </w:p>
    <w:p w:rsidR="008562BE" w:rsidRPr="003B2885" w:rsidRDefault="000E0E0C" w:rsidP="008562BE">
      <w:pPr>
        <w:jc w:val="both"/>
        <w:rPr>
          <w:rFonts w:ascii="Times New Roman" w:eastAsia="Calibri" w:hAnsi="Times New Roman" w:cs="Times New Roman"/>
          <w:b/>
        </w:rPr>
      </w:pPr>
      <w:r w:rsidRPr="000E0E0C">
        <w:rPr>
          <w:rFonts w:ascii="Times New Roman" w:eastAsia="Calibri" w:hAnsi="Times New Roman" w:cs="Times New Roman"/>
          <w:b/>
        </w:rPr>
        <w:t>X - ОБРАЗАЦ УЧЕШЋА ПОДИЗВОЂАЧА</w:t>
      </w:r>
      <w:r>
        <w:rPr>
          <w:rFonts w:ascii="Times New Roman" w:eastAsia="Calibri" w:hAnsi="Times New Roman" w:cs="Times New Roman"/>
          <w:b/>
        </w:rPr>
        <w:t xml:space="preserve"> ............................................................................................  </w:t>
      </w:r>
      <w:r w:rsidR="002E69BF">
        <w:rPr>
          <w:rFonts w:ascii="Times New Roman" w:eastAsia="Calibri" w:hAnsi="Times New Roman" w:cs="Times New Roman"/>
          <w:b/>
        </w:rPr>
        <w:t>3</w:t>
      </w:r>
      <w:r w:rsidR="003B2885">
        <w:rPr>
          <w:rFonts w:ascii="Times New Roman" w:eastAsia="Calibri" w:hAnsi="Times New Roman" w:cs="Times New Roman"/>
          <w:b/>
        </w:rPr>
        <w:t>6</w:t>
      </w:r>
    </w:p>
    <w:p w:rsidR="00603E31" w:rsidRPr="003B2885" w:rsidRDefault="008562BE" w:rsidP="00603E31">
      <w:pPr>
        <w:jc w:val="both"/>
        <w:rPr>
          <w:rFonts w:ascii="Times New Roman" w:hAnsi="Times New Roman" w:cs="Times New Roman"/>
          <w:b/>
        </w:rPr>
      </w:pPr>
      <w:r>
        <w:rPr>
          <w:rFonts w:ascii="Times New Roman" w:hAnsi="Times New Roman" w:cs="Times New Roman"/>
          <w:b/>
        </w:rPr>
        <w:t xml:space="preserve">XI - </w:t>
      </w:r>
      <w:r w:rsidRPr="00B622D8">
        <w:rPr>
          <w:rFonts w:ascii="Times New Roman" w:hAnsi="Times New Roman" w:cs="Times New Roman"/>
          <w:b/>
        </w:rPr>
        <w:t xml:space="preserve">ОБРАЗАЦ ИЗЈАВЕ О ИСПУЊАВАЊУ </w:t>
      </w:r>
      <w:r>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2E69BF">
        <w:rPr>
          <w:rFonts w:ascii="Times New Roman" w:hAnsi="Times New Roman" w:cs="Times New Roman"/>
          <w:b/>
        </w:rPr>
        <w:t>3</w:t>
      </w:r>
      <w:r w:rsidR="003B2885">
        <w:rPr>
          <w:rFonts w:ascii="Times New Roman" w:hAnsi="Times New Roman" w:cs="Times New Roman"/>
          <w:b/>
        </w:rPr>
        <w:t>7</w:t>
      </w:r>
    </w:p>
    <w:p w:rsidR="00A763CF" w:rsidRPr="00A763CF" w:rsidRDefault="00603E31" w:rsidP="00A763CF">
      <w:pPr>
        <w:pStyle w:val="NoSpacing"/>
        <w:jc w:val="both"/>
        <w:rPr>
          <w:rFonts w:ascii="Times New Roman" w:hAnsi="Times New Roman" w:cs="Times New Roman"/>
          <w:b/>
        </w:rPr>
      </w:pPr>
      <w:r w:rsidRPr="00A763CF">
        <w:rPr>
          <w:rFonts w:ascii="Times New Roman" w:hAnsi="Times New Roman" w:cs="Times New Roman"/>
          <w:b/>
        </w:rPr>
        <w:t>XII - ОБРАЗАЦ ИЗЈАВЕ О ДОСТАВЉАЊУ МЕНИЦЕ И МЕНИЧНОГ</w:t>
      </w:r>
      <w:r w:rsidRPr="00A763CF">
        <w:rPr>
          <w:rFonts w:ascii="Times New Roman" w:hAnsi="Times New Roman" w:cs="Times New Roman"/>
          <w:b/>
          <w:lang w:val="sr-Cyrl-CS"/>
        </w:rPr>
        <w:t xml:space="preserve"> </w:t>
      </w:r>
      <w:r w:rsidRPr="00A763CF">
        <w:rPr>
          <w:rFonts w:ascii="Times New Roman" w:hAnsi="Times New Roman" w:cs="Times New Roman"/>
          <w:b/>
        </w:rPr>
        <w:t xml:space="preserve">ОВЛАШЋЕЊА ЗА </w:t>
      </w:r>
    </w:p>
    <w:p w:rsidR="00603E31" w:rsidRPr="00EF33F5" w:rsidRDefault="00603E31" w:rsidP="00A763CF">
      <w:pPr>
        <w:pStyle w:val="NoSpacing"/>
        <w:rPr>
          <w:rFonts w:ascii="Times New Roman" w:hAnsi="Times New Roman" w:cs="Times New Roman"/>
          <w:b/>
        </w:rPr>
      </w:pPr>
      <w:r w:rsidRPr="00A763CF">
        <w:rPr>
          <w:rFonts w:ascii="Times New Roman" w:hAnsi="Times New Roman" w:cs="Times New Roman"/>
          <w:b/>
        </w:rPr>
        <w:t xml:space="preserve">ДОБРО ИЗВРШЕЊЕ </w:t>
      </w:r>
      <w:r w:rsidR="00A763CF">
        <w:rPr>
          <w:rFonts w:ascii="Times New Roman" w:hAnsi="Times New Roman" w:cs="Times New Roman"/>
          <w:b/>
        </w:rPr>
        <w:t xml:space="preserve">УГОВОРА О ЈАВНОЈ </w:t>
      </w:r>
      <w:r w:rsidRPr="00A763CF">
        <w:rPr>
          <w:rFonts w:ascii="Times New Roman" w:hAnsi="Times New Roman" w:cs="Times New Roman"/>
          <w:b/>
        </w:rPr>
        <w:t>НАБАВЦИ</w:t>
      </w:r>
      <w:r w:rsidR="00FC6AD1">
        <w:rPr>
          <w:rFonts w:ascii="Times New Roman" w:hAnsi="Times New Roman" w:cs="Times New Roman"/>
          <w:b/>
        </w:rPr>
        <w:t xml:space="preserve"> </w:t>
      </w:r>
      <w:r w:rsidR="00A763CF">
        <w:rPr>
          <w:rFonts w:ascii="Times New Roman" w:hAnsi="Times New Roman" w:cs="Times New Roman"/>
          <w:b/>
        </w:rPr>
        <w:t>....................</w:t>
      </w:r>
      <w:r>
        <w:t>......................................................</w:t>
      </w:r>
      <w:r w:rsidRPr="00A763CF">
        <w:t>.</w:t>
      </w:r>
      <w:r w:rsidR="00FC6AD1">
        <w:rPr>
          <w:rFonts w:ascii="Times New Roman" w:hAnsi="Times New Roman" w:cs="Times New Roman"/>
          <w:b/>
        </w:rPr>
        <w:t>..</w:t>
      </w:r>
      <w:r w:rsidRPr="00A763CF">
        <w:rPr>
          <w:rFonts w:ascii="Times New Roman" w:hAnsi="Times New Roman" w:cs="Times New Roman"/>
          <w:b/>
        </w:rPr>
        <w:t>.</w:t>
      </w:r>
      <w:r w:rsidR="003B2885">
        <w:rPr>
          <w:rFonts w:ascii="Times New Roman" w:hAnsi="Times New Roman" w:cs="Times New Roman"/>
          <w:b/>
        </w:rPr>
        <w:t>.</w:t>
      </w:r>
      <w:r w:rsidRPr="00A763CF">
        <w:rPr>
          <w:rFonts w:ascii="Times New Roman" w:hAnsi="Times New Roman" w:cs="Times New Roman"/>
          <w:b/>
        </w:rPr>
        <w:t xml:space="preserve">  </w:t>
      </w:r>
      <w:r w:rsidR="002E69BF">
        <w:rPr>
          <w:rFonts w:ascii="Times New Roman" w:hAnsi="Times New Roman" w:cs="Times New Roman"/>
          <w:b/>
        </w:rPr>
        <w:t>3</w:t>
      </w:r>
      <w:r w:rsidR="003B2885">
        <w:rPr>
          <w:rFonts w:ascii="Times New Roman" w:hAnsi="Times New Roman" w:cs="Times New Roman"/>
          <w:b/>
        </w:rPr>
        <w:t>9</w:t>
      </w:r>
    </w:p>
    <w:p w:rsidR="00A763CF" w:rsidRPr="00A763CF" w:rsidRDefault="00A763CF" w:rsidP="00A763CF">
      <w:pPr>
        <w:pStyle w:val="NoSpacing"/>
      </w:pPr>
    </w:p>
    <w:p w:rsidR="00603E31" w:rsidRPr="00EF33F5" w:rsidRDefault="00603E31" w:rsidP="00603E31">
      <w:pPr>
        <w:jc w:val="both"/>
        <w:rPr>
          <w:rFonts w:ascii="Times New Roman" w:eastAsia="Calibri" w:hAnsi="Times New Roman" w:cs="Times New Roman"/>
          <w:b/>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E87A6C">
        <w:rPr>
          <w:rFonts w:ascii="Times New Roman" w:hAnsi="Times New Roman" w:cs="Times New Roman"/>
          <w:b/>
        </w:rPr>
        <w:t xml:space="preserve">- </w:t>
      </w:r>
      <w:r w:rsidR="003B2885">
        <w:rPr>
          <w:rFonts w:ascii="Times New Roman" w:hAnsi="Times New Roman" w:cs="Times New Roman"/>
          <w:b/>
        </w:rPr>
        <w:t xml:space="preserve">ПАРТИЈА 1 </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6541F9">
        <w:rPr>
          <w:rFonts w:ascii="Times New Roman" w:hAnsi="Times New Roman" w:cs="Times New Roman"/>
          <w:b/>
        </w:rPr>
        <w:t xml:space="preserve">  </w:t>
      </w:r>
      <w:r w:rsidR="002E69BF">
        <w:rPr>
          <w:rFonts w:ascii="Times New Roman" w:hAnsi="Times New Roman" w:cs="Times New Roman"/>
          <w:b/>
        </w:rPr>
        <w:t>4</w:t>
      </w:r>
      <w:r w:rsidR="003B2885">
        <w:rPr>
          <w:rFonts w:ascii="Times New Roman" w:hAnsi="Times New Roman" w:cs="Times New Roman"/>
          <w:b/>
        </w:rPr>
        <w:t>0</w:t>
      </w:r>
    </w:p>
    <w:p w:rsidR="004C437E" w:rsidRDefault="00E87A6C" w:rsidP="00B82FA9">
      <w:pPr>
        <w:jc w:val="both"/>
        <w:rPr>
          <w:rFonts w:ascii="Times New Roman" w:eastAsia="Calibri" w:hAnsi="Times New Roman" w:cs="Times New Roman"/>
          <w:b/>
        </w:rPr>
      </w:pPr>
      <w:r>
        <w:rPr>
          <w:rFonts w:ascii="Times New Roman" w:eastAsia="Calibri" w:hAnsi="Times New Roman" w:cs="Times New Roman"/>
          <w:b/>
        </w:rPr>
        <w:t>XIV -</w:t>
      </w:r>
      <w:r w:rsidR="003B2885" w:rsidRPr="003B2885">
        <w:rPr>
          <w:rFonts w:ascii="Times New Roman" w:hAnsi="Times New Roman" w:cs="Times New Roman"/>
          <w:b/>
        </w:rPr>
        <w:t xml:space="preserve"> </w:t>
      </w:r>
      <w:r w:rsidR="003B2885" w:rsidRPr="00937847">
        <w:rPr>
          <w:rFonts w:ascii="Times New Roman" w:hAnsi="Times New Roman" w:cs="Times New Roman"/>
          <w:b/>
        </w:rPr>
        <w:t>МОДЕЛ УГОВОРА</w:t>
      </w:r>
      <w:r w:rsidR="003B2885">
        <w:rPr>
          <w:rFonts w:ascii="Times New Roman" w:hAnsi="Times New Roman" w:cs="Times New Roman"/>
          <w:b/>
        </w:rPr>
        <w:t xml:space="preserve"> - ПАРТИЈА 2 ..................................................................................................  </w:t>
      </w:r>
      <w:r w:rsidR="002E69BF">
        <w:rPr>
          <w:rFonts w:ascii="Times New Roman" w:hAnsi="Times New Roman" w:cs="Times New Roman"/>
          <w:b/>
        </w:rPr>
        <w:t>4</w:t>
      </w:r>
      <w:r w:rsidR="003B2885">
        <w:rPr>
          <w:rFonts w:ascii="Times New Roman" w:hAnsi="Times New Roman" w:cs="Times New Roman"/>
          <w:b/>
        </w:rPr>
        <w:t>3</w:t>
      </w:r>
    </w:p>
    <w:p w:rsidR="00E87A6C" w:rsidRDefault="00E87A6C" w:rsidP="00B82FA9">
      <w:pPr>
        <w:jc w:val="both"/>
        <w:rPr>
          <w:rFonts w:ascii="Times New Roman" w:eastAsia="Calibri" w:hAnsi="Times New Roman" w:cs="Times New Roman"/>
          <w:b/>
        </w:rPr>
      </w:pPr>
      <w:r>
        <w:rPr>
          <w:rFonts w:ascii="Times New Roman" w:eastAsia="Calibri" w:hAnsi="Times New Roman" w:cs="Times New Roman"/>
          <w:b/>
        </w:rPr>
        <w:t xml:space="preserve">XV - </w:t>
      </w:r>
      <w:r w:rsidR="003B2885" w:rsidRPr="00937847">
        <w:rPr>
          <w:rFonts w:ascii="Times New Roman" w:hAnsi="Times New Roman" w:cs="Times New Roman"/>
          <w:b/>
        </w:rPr>
        <w:t>МОДЕЛ УГОВОРА</w:t>
      </w:r>
      <w:r w:rsidR="003B2885">
        <w:rPr>
          <w:rFonts w:ascii="Times New Roman" w:hAnsi="Times New Roman" w:cs="Times New Roman"/>
          <w:b/>
        </w:rPr>
        <w:t xml:space="preserve"> - ПАРТИЈА 3  ...................................................................................................  </w:t>
      </w:r>
      <w:r w:rsidR="002E69BF">
        <w:rPr>
          <w:rFonts w:ascii="Times New Roman" w:hAnsi="Times New Roman" w:cs="Times New Roman"/>
          <w:b/>
        </w:rPr>
        <w:t>4</w:t>
      </w:r>
      <w:r w:rsidR="003B2885">
        <w:rPr>
          <w:rFonts w:ascii="Times New Roman" w:hAnsi="Times New Roman" w:cs="Times New Roman"/>
          <w:b/>
        </w:rPr>
        <w:t>6</w:t>
      </w:r>
    </w:p>
    <w:p w:rsidR="00E87A6C" w:rsidRPr="002773AA" w:rsidRDefault="00E87A6C" w:rsidP="00B82FA9">
      <w:pPr>
        <w:jc w:val="both"/>
        <w:rPr>
          <w:rFonts w:ascii="Times New Roman" w:eastAsia="Calibri" w:hAnsi="Times New Roman" w:cs="Times New Roman"/>
          <w:b/>
        </w:rPr>
      </w:pPr>
      <w:r>
        <w:rPr>
          <w:rFonts w:ascii="Times New Roman" w:eastAsia="Calibri" w:hAnsi="Times New Roman" w:cs="Times New Roman"/>
          <w:b/>
        </w:rPr>
        <w:t xml:space="preserve">XVI - </w:t>
      </w:r>
      <w:r w:rsidR="003B2885" w:rsidRPr="00937847">
        <w:rPr>
          <w:rFonts w:ascii="Times New Roman" w:hAnsi="Times New Roman" w:cs="Times New Roman"/>
          <w:b/>
        </w:rPr>
        <w:t>МОДЕЛ УГОВОРА</w:t>
      </w:r>
      <w:r w:rsidR="003B2885">
        <w:rPr>
          <w:rFonts w:ascii="Times New Roman" w:hAnsi="Times New Roman" w:cs="Times New Roman"/>
          <w:b/>
        </w:rPr>
        <w:t xml:space="preserve"> - ПАРТИЈА 4 ..................................................................................................  </w:t>
      </w:r>
      <w:r w:rsidR="002E69BF">
        <w:rPr>
          <w:rFonts w:ascii="Times New Roman" w:hAnsi="Times New Roman" w:cs="Times New Roman"/>
          <w:b/>
        </w:rPr>
        <w:t>4</w:t>
      </w:r>
      <w:r w:rsidR="003B2885">
        <w:rPr>
          <w:rFonts w:ascii="Times New Roman" w:hAnsi="Times New Roman" w:cs="Times New Roman"/>
          <w:b/>
        </w:rPr>
        <w:t>9</w:t>
      </w:r>
    </w:p>
    <w:p w:rsidR="00AD512A" w:rsidRDefault="00AD512A" w:rsidP="00DB4A27">
      <w:pPr>
        <w:jc w:val="center"/>
        <w:rPr>
          <w:rFonts w:ascii="Times New Roman" w:hAnsi="Times New Roman" w:cs="Times New Roman"/>
          <w:b/>
        </w:rPr>
      </w:pPr>
    </w:p>
    <w:p w:rsidR="00AD512A" w:rsidRDefault="00AD512A" w:rsidP="00DB4A27">
      <w:pPr>
        <w:jc w:val="center"/>
        <w:rPr>
          <w:rFonts w:ascii="Times New Roman" w:hAnsi="Times New Roman" w:cs="Times New Roman"/>
          <w:b/>
        </w:rPr>
      </w:pPr>
    </w:p>
    <w:p w:rsidR="00A10862" w:rsidRPr="00A10862" w:rsidRDefault="00A10862"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342ACB">
      <w:pPr>
        <w:pStyle w:val="ListParagraph"/>
        <w:tabs>
          <w:tab w:val="left" w:pos="1080"/>
        </w:tabs>
        <w:jc w:val="center"/>
        <w:rPr>
          <w:rFonts w:ascii="Times New Roman" w:hAnsi="Times New Roman" w:cs="Times New Roman"/>
          <w:b/>
          <w:u w:val="single"/>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4470F5" w:rsidRPr="000D084B" w:rsidRDefault="004470F5" w:rsidP="004470F5">
      <w:pPr>
        <w:pStyle w:val="NoSpacing"/>
        <w:jc w:val="both"/>
        <w:rPr>
          <w:rFonts w:ascii="Times New Roman" w:eastAsia="Calibri" w:hAnsi="Times New Roman" w:cs="Times New Roman"/>
          <w:lang w:val="sr-Cyrl-CS"/>
        </w:rPr>
      </w:pP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82312C" w:rsidRPr="003967AD" w:rsidRDefault="00485677" w:rsidP="003967A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7D3ABE">
        <w:rPr>
          <w:rFonts w:ascii="Times New Roman" w:hAnsi="Times New Roman" w:cs="Times New Roman"/>
        </w:rPr>
        <w:t>n</w:t>
      </w:r>
      <w:r w:rsidR="007D3ABE">
        <w:rPr>
          <w:rFonts w:ascii="Times New Roman" w:hAnsi="Times New Roman" w:cs="Times New Roman"/>
          <w:color w:val="000000"/>
        </w:rPr>
        <w:t>petrovic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4C437E" w:rsidRDefault="004C437E" w:rsidP="003967AD">
      <w:pPr>
        <w:rPr>
          <w:rFonts w:ascii="Times New Roman" w:eastAsiaTheme="majorEastAsia" w:hAnsi="Times New Roman" w:cs="Times New Roman"/>
          <w:b/>
          <w:bCs/>
        </w:rPr>
      </w:pPr>
    </w:p>
    <w:p w:rsidR="00AA7054" w:rsidRDefault="00AA7054" w:rsidP="00AA7054">
      <w:pPr>
        <w:pStyle w:val="NoSpacing"/>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342ACB" w:rsidRPr="000D084B" w:rsidRDefault="00342ACB" w:rsidP="00342ACB">
      <w:pPr>
        <w:pStyle w:val="NoSpacing"/>
        <w:jc w:val="both"/>
        <w:rPr>
          <w:rFonts w:ascii="Times New Roman" w:hAnsi="Times New Roman" w:cs="Times New Roman"/>
          <w:b/>
          <w:lang w:val="sr-Cyrl-CS"/>
        </w:rPr>
      </w:pPr>
    </w:p>
    <w:p w:rsidR="00AA7054"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p>
    <w:p w:rsidR="00342ACB" w:rsidRPr="000D084B" w:rsidRDefault="00AA7054"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C917AE" w:rsidRPr="00AA7054" w:rsidRDefault="00C917AE" w:rsidP="00342ACB">
      <w:pPr>
        <w:pStyle w:val="NoSpacing"/>
        <w:jc w:val="both"/>
        <w:rPr>
          <w:rFonts w:ascii="Times New Roman" w:hAnsi="Times New Roman" w:cs="Times New Roman"/>
        </w:rPr>
      </w:pPr>
    </w:p>
    <w:p w:rsidR="00621EF2" w:rsidRPr="00A02D05"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A02D05" w:rsidRPr="00412765">
        <w:rPr>
          <w:rFonts w:ascii="Times New Roman" w:hAnsi="Times New Roman" w:cs="Times New Roman"/>
        </w:rPr>
        <w:t xml:space="preserve">изградњу </w:t>
      </w:r>
      <w:r w:rsidR="007D294F">
        <w:rPr>
          <w:rFonts w:ascii="Times New Roman" w:hAnsi="Times New Roman" w:cs="Times New Roman"/>
        </w:rPr>
        <w:t>пешачких стаза</w:t>
      </w:r>
      <w:r w:rsidR="00A02D05" w:rsidRPr="00412765">
        <w:rPr>
          <w:rFonts w:ascii="Times New Roman" w:hAnsi="Times New Roman" w:cs="Times New Roman"/>
        </w:rPr>
        <w:t xml:space="preserve"> на територији ГО Младеновац,</w:t>
      </w:r>
      <w:r w:rsidR="00A02D05">
        <w:rPr>
          <w:rFonts w:ascii="Times New Roman" w:hAnsi="Times New Roman" w:cs="Times New Roman"/>
        </w:rPr>
        <w:t xml:space="preserve"> </w:t>
      </w:r>
      <w:r w:rsidR="0082312C">
        <w:rPr>
          <w:rFonts w:ascii="Times New Roman" w:hAnsi="Times New Roman" w:cs="Times New Roman"/>
        </w:rPr>
        <w:t xml:space="preserve"> у складу са позитивноправним прописима који регулишу ову област</w:t>
      </w:r>
      <w:r w:rsidR="00CD4E6A">
        <w:rPr>
          <w:rFonts w:ascii="Times New Roman" w:hAnsi="Times New Roman" w:cs="Times New Roman"/>
        </w:rPr>
        <w:t xml:space="preserve"> и према </w:t>
      </w:r>
      <w:r w:rsidR="00A02D05">
        <w:rPr>
          <w:rFonts w:ascii="Times New Roman" w:hAnsi="Times New Roman" w:cs="Times New Roman"/>
        </w:rPr>
        <w:t xml:space="preserve">пројектном </w:t>
      </w:r>
      <w:r w:rsidR="00CD4E6A">
        <w:rPr>
          <w:rFonts w:ascii="Times New Roman" w:hAnsi="Times New Roman" w:cs="Times New Roman"/>
        </w:rPr>
        <w:t>задатку који је дат у оквиру техничких карактеристика предмета набавке</w:t>
      </w:r>
      <w:r w:rsidR="00CD6AE8">
        <w:rPr>
          <w:rFonts w:ascii="Times New Roman" w:hAnsi="Times New Roman" w:cs="Times New Roman"/>
        </w:rPr>
        <w:t xml:space="preserve"> (спецификација)</w:t>
      </w:r>
      <w:r w:rsidR="00CD4E6A">
        <w:rPr>
          <w:rFonts w:ascii="Times New Roman" w:hAnsi="Times New Roman" w:cs="Times New Roman"/>
        </w:rPr>
        <w:t>.</w:t>
      </w:r>
      <w:r w:rsidR="009F1418">
        <w:rPr>
          <w:rFonts w:ascii="Times New Roman" w:hAnsi="Times New Roman" w:cs="Times New Roman"/>
        </w:rPr>
        <w:t xml:space="preserve"> </w:t>
      </w:r>
    </w:p>
    <w:p w:rsidR="00621EF2" w:rsidRDefault="005E6C78" w:rsidP="00342ACB">
      <w:pPr>
        <w:pStyle w:val="NoSpacing"/>
        <w:jc w:val="both"/>
        <w:rPr>
          <w:rFonts w:ascii="Times New Roman" w:hAnsi="Times New Roman" w:cs="Times New Roman"/>
          <w:color w:val="C00000"/>
          <w:lang w:val="sr-Cyrl-CS"/>
        </w:rPr>
      </w:pPr>
      <w:r w:rsidRPr="000D084B">
        <w:rPr>
          <w:rFonts w:ascii="Times New Roman" w:hAnsi="Times New Roman" w:cs="Times New Roman"/>
          <w:color w:val="C00000"/>
          <w:lang w:val="sr-Cyrl-CS"/>
        </w:rPr>
        <w:tab/>
      </w:r>
    </w:p>
    <w:p w:rsidR="00A02D05" w:rsidRPr="00133411" w:rsidRDefault="00A02D05" w:rsidP="00A02D05">
      <w:pPr>
        <w:pStyle w:val="NoSpacing"/>
        <w:rPr>
          <w:rFonts w:ascii="Times New Roman" w:hAnsi="Times New Roman" w:cs="Times New Roman"/>
          <w:lang w:val="sr-Cyrl-CS"/>
        </w:rPr>
      </w:pPr>
      <w:r>
        <w:rPr>
          <w:rFonts w:ascii="Times New Roman" w:hAnsi="Times New Roman" w:cs="Times New Roman"/>
          <w:lang w:val="sr-Cyrl-CS"/>
        </w:rPr>
        <w:tab/>
      </w:r>
      <w:r w:rsidRPr="00133411">
        <w:rPr>
          <w:rFonts w:ascii="Times New Roman" w:hAnsi="Times New Roman" w:cs="Times New Roman"/>
          <w:lang w:val="sr-Cyrl-CS"/>
        </w:rPr>
        <w:t xml:space="preserve">Предмет набавке је обликован у </w:t>
      </w:r>
      <w:r>
        <w:rPr>
          <w:rFonts w:ascii="Times New Roman" w:hAnsi="Times New Roman" w:cs="Times New Roman"/>
          <w:lang w:val="sr-Cyrl-CS"/>
        </w:rPr>
        <w:t>четири</w:t>
      </w:r>
      <w:r w:rsidRPr="00133411">
        <w:rPr>
          <w:rFonts w:ascii="Times New Roman" w:hAnsi="Times New Roman" w:cs="Times New Roman"/>
          <w:lang w:val="sr-Cyrl-CS"/>
        </w:rPr>
        <w:t xml:space="preserve"> партиј</w:t>
      </w:r>
      <w:r>
        <w:rPr>
          <w:rFonts w:ascii="Times New Roman" w:hAnsi="Times New Roman" w:cs="Times New Roman"/>
          <w:lang w:val="sr-Cyrl-CS"/>
        </w:rPr>
        <w:t xml:space="preserve">е </w:t>
      </w:r>
      <w:r w:rsidRPr="00133411">
        <w:rPr>
          <w:rFonts w:ascii="Times New Roman" w:hAnsi="Times New Roman" w:cs="Times New Roman"/>
          <w:lang w:val="sr-Cyrl-CS"/>
        </w:rPr>
        <w:t>:</w:t>
      </w:r>
    </w:p>
    <w:p w:rsidR="007D294F" w:rsidRDefault="00A02D05" w:rsidP="007D294F">
      <w:pPr>
        <w:pStyle w:val="NoSpacing"/>
        <w:jc w:val="both"/>
        <w:rPr>
          <w:rFonts w:ascii="Times New Roman" w:hAnsi="Times New Roman" w:cs="Times New Roman"/>
        </w:rPr>
      </w:pPr>
      <w:r w:rsidRPr="00133411">
        <w:rPr>
          <w:rFonts w:ascii="Times New Roman" w:hAnsi="Times New Roman" w:cs="Times New Roman"/>
          <w:lang w:val="sr-Cyrl-CS"/>
        </w:rPr>
        <w:tab/>
      </w:r>
      <w:r w:rsidR="007D294F" w:rsidRPr="00D97579">
        <w:rPr>
          <w:rFonts w:ascii="Times New Roman" w:hAnsi="Times New Roman" w:cs="Times New Roman"/>
        </w:rPr>
        <w:t>- Партија 1 - Набавка услуге израде техничке документације за изградњу пешачке стазе у ул. Немањиној од ул. Светолика Ранковића до ул. Гајчић</w:t>
      </w:r>
      <w:r w:rsidR="007D294F">
        <w:rPr>
          <w:rFonts w:ascii="Times New Roman" w:hAnsi="Times New Roman" w:cs="Times New Roman"/>
        </w:rPr>
        <w:t>.</w:t>
      </w:r>
      <w:r w:rsidR="007D294F" w:rsidRPr="00D97579">
        <w:rPr>
          <w:rFonts w:ascii="Times New Roman" w:hAnsi="Times New Roman" w:cs="Times New Roman"/>
        </w:rPr>
        <w:tab/>
      </w:r>
    </w:p>
    <w:p w:rsidR="007D294F" w:rsidRDefault="007D294F" w:rsidP="007D294F">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Партија 2 - Набавка услуге израде техничке документације за изградњу пешачке стазе 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7D294F" w:rsidRDefault="007D294F" w:rsidP="007D294F">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Партија 3 - Набавка услуге израде техничке документације за изградњу пешачке стазе у делу ул. Краља Петра I и делу ул. Љубе Давидовића</w:t>
      </w:r>
      <w:r>
        <w:rPr>
          <w:rFonts w:ascii="Times New Roman" w:hAnsi="Times New Roman" w:cs="Times New Roman"/>
        </w:rPr>
        <w:t>.</w:t>
      </w:r>
      <w:r w:rsidRPr="00D97579">
        <w:rPr>
          <w:rFonts w:ascii="Times New Roman" w:hAnsi="Times New Roman" w:cs="Times New Roman"/>
        </w:rPr>
        <w:tab/>
      </w:r>
    </w:p>
    <w:p w:rsidR="007D294F" w:rsidRPr="006C4424" w:rsidRDefault="007D294F" w:rsidP="007D294F">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xml:space="preserve">- Партија 4 - Набавка услуге израде техничке документације за </w:t>
      </w:r>
      <w:r>
        <w:rPr>
          <w:rFonts w:ascii="Times New Roman" w:hAnsi="Times New Roman" w:cs="Times New Roman"/>
        </w:rPr>
        <w:t>изградњу</w:t>
      </w:r>
      <w:r w:rsidRPr="00D97579">
        <w:rPr>
          <w:rFonts w:ascii="Times New Roman" w:hAnsi="Times New Roman" w:cs="Times New Roman"/>
        </w:rPr>
        <w:t xml:space="preserve"> пешачке</w:t>
      </w:r>
      <w:r>
        <w:rPr>
          <w:rFonts w:ascii="Times New Roman" w:hAnsi="Times New Roman" w:cs="Times New Roman"/>
        </w:rPr>
        <w:t xml:space="preserve"> стазе у ул. Славка Манојловића.</w:t>
      </w:r>
    </w:p>
    <w:p w:rsidR="00A02D05" w:rsidRPr="002D57EB" w:rsidRDefault="00A02D05" w:rsidP="007D294F">
      <w:pPr>
        <w:pStyle w:val="NoSpacing"/>
        <w:jc w:val="both"/>
        <w:rPr>
          <w:rFonts w:ascii="Times New Roman" w:hAnsi="Times New Roman" w:cs="Times New Roman"/>
        </w:rPr>
      </w:pPr>
    </w:p>
    <w:p w:rsidR="00342ACB" w:rsidRPr="007D294F" w:rsidRDefault="00A02D05" w:rsidP="00342ACB">
      <w:pPr>
        <w:pStyle w:val="NoSpacing"/>
        <w:jc w:val="both"/>
        <w:rPr>
          <w:rFonts w:ascii="Times New Roman" w:hAnsi="Times New Roman" w:cs="Times New Roman"/>
        </w:rPr>
      </w:pPr>
      <w:r w:rsidRPr="00133411">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C917AE" w:rsidRDefault="00C917AE" w:rsidP="00C917AE">
      <w:pPr>
        <w:pStyle w:val="NoSpacing"/>
        <w:jc w:val="both"/>
        <w:rPr>
          <w:rFonts w:ascii="Times New Roman" w:hAnsi="Times New Roman" w:cs="Times New Roman"/>
          <w:lang w:val="sr-Cyrl-CS"/>
        </w:rPr>
      </w:pPr>
    </w:p>
    <w:p w:rsidR="00C917AE" w:rsidRPr="00C917AE" w:rsidRDefault="00C917AE" w:rsidP="00C917AE">
      <w:pPr>
        <w:jc w:val="both"/>
        <w:rPr>
          <w:rFonts w:ascii="Times New Roman" w:hAnsi="Times New Roman" w:cs="Times New Roman"/>
          <w:lang w:val="sr-Cyrl-CS"/>
        </w:rPr>
      </w:pPr>
      <w:r>
        <w:rPr>
          <w:rFonts w:ascii="Times New Roman" w:hAnsi="Times New Roman" w:cs="Times New Roman"/>
          <w:lang w:val="sr-Cyrl-CS"/>
        </w:rPr>
        <w:tab/>
      </w:r>
      <w:r w:rsidRPr="00C917AE">
        <w:rPr>
          <w:rFonts w:ascii="Times New Roman" w:hAnsi="Times New Roman" w:cs="Times New Roman"/>
          <w:lang w:val="ru-RU"/>
        </w:rPr>
        <w:t>71242000 - Израда пројекта и нацрта, процена трошкова</w:t>
      </w:r>
      <w:r w:rsidRPr="00C917AE">
        <w:rPr>
          <w:rFonts w:ascii="Times New Roman" w:hAnsi="Times New Roman" w:cs="Times New Roman"/>
          <w:lang w:val="sr-Cyrl-CS"/>
        </w:rPr>
        <w:t>.</w:t>
      </w:r>
    </w:p>
    <w:p w:rsidR="00C917AE" w:rsidRDefault="00342ACB" w:rsidP="00C917AE">
      <w:pPr>
        <w:pStyle w:val="NoSpacing"/>
        <w:jc w:val="both"/>
        <w:rPr>
          <w:rFonts w:ascii="Times New Roman" w:hAnsi="Times New Roman" w:cs="Times New Roman"/>
          <w:lang w:val="sr-Cyrl-CS"/>
        </w:rPr>
      </w:pPr>
      <w:r w:rsidRPr="00202554">
        <w:rPr>
          <w:rFonts w:ascii="Times New Roman" w:hAnsi="Times New Roman" w:cs="Times New Roman"/>
          <w:lang w:val="sr-Cyrl-CS"/>
        </w:rPr>
        <w:tab/>
      </w:r>
    </w:p>
    <w:p w:rsidR="004470F5" w:rsidRPr="00A02D0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CA0895" w:rsidRPr="007D294F" w:rsidRDefault="00CA0895" w:rsidP="007D294F">
      <w:pPr>
        <w:pStyle w:val="NoSpacing"/>
        <w:jc w:val="both"/>
        <w:rPr>
          <w:rFonts w:ascii="Times New Roman" w:eastAsia="Calibri" w:hAnsi="Times New Roman" w:cs="Times New Roman"/>
          <w:lang w:val="sr-Cyrl-CS"/>
        </w:rPr>
      </w:pPr>
      <w:bookmarkStart w:id="3" w:name="_Toc360705051"/>
      <w:bookmarkStart w:id="4" w:name="_Toc364935386"/>
    </w:p>
    <w:p w:rsidR="007D294F" w:rsidRPr="00133411" w:rsidRDefault="007D294F" w:rsidP="007D294F">
      <w:pPr>
        <w:pStyle w:val="NoSpacing"/>
        <w:jc w:val="both"/>
        <w:rPr>
          <w:rFonts w:ascii="Times New Roman" w:hAnsi="Times New Roman" w:cs="Times New Roman"/>
          <w:lang w:val="sr-Cyrl-CS"/>
        </w:rPr>
      </w:pPr>
      <w:r>
        <w:rPr>
          <w:rFonts w:ascii="Times New Roman" w:hAnsi="Times New Roman" w:cs="Times New Roman"/>
          <w:lang w:val="sr-Cyrl-CS"/>
        </w:rPr>
        <w:tab/>
      </w:r>
      <w:r w:rsidRPr="00133411">
        <w:rPr>
          <w:rFonts w:ascii="Times New Roman" w:hAnsi="Times New Roman" w:cs="Times New Roman"/>
          <w:lang w:val="sr-Cyrl-CS"/>
        </w:rPr>
        <w:t xml:space="preserve">Укупна процењена вредност јавне набавке износи </w:t>
      </w:r>
      <w:r>
        <w:rPr>
          <w:rFonts w:ascii="Times New Roman" w:hAnsi="Times New Roman" w:cs="Times New Roman"/>
          <w:lang w:val="sr-Cyrl-CS"/>
        </w:rPr>
        <w:t>925</w:t>
      </w:r>
      <w:r w:rsidRPr="00133411">
        <w:rPr>
          <w:rFonts w:ascii="Times New Roman" w:hAnsi="Times New Roman" w:cs="Times New Roman"/>
          <w:color w:val="000000"/>
          <w:lang w:val="sr-Cyrl-CS"/>
        </w:rPr>
        <w:t>.</w:t>
      </w:r>
      <w:r>
        <w:rPr>
          <w:rFonts w:ascii="Times New Roman" w:hAnsi="Times New Roman" w:cs="Times New Roman"/>
          <w:color w:val="000000"/>
          <w:lang w:val="sr-Cyrl-CS"/>
        </w:rPr>
        <w:t>000</w:t>
      </w:r>
      <w:r w:rsidRPr="00133411">
        <w:rPr>
          <w:rFonts w:ascii="Times New Roman" w:hAnsi="Times New Roman" w:cs="Times New Roman"/>
          <w:color w:val="000000"/>
          <w:lang w:val="sr-Cyrl-CS"/>
        </w:rPr>
        <w:t>,</w:t>
      </w:r>
      <w:r>
        <w:rPr>
          <w:rFonts w:ascii="Times New Roman" w:hAnsi="Times New Roman" w:cs="Times New Roman"/>
          <w:color w:val="000000"/>
          <w:lang w:val="sr-Cyrl-CS"/>
        </w:rPr>
        <w:t>00</w:t>
      </w:r>
      <w:r w:rsidRPr="00133411">
        <w:rPr>
          <w:rFonts w:ascii="Times New Roman" w:hAnsi="Times New Roman" w:cs="Times New Roman"/>
          <w:lang w:val="sr-Cyrl-CS"/>
        </w:rPr>
        <w:t xml:space="preserve"> динара без ПДВ-а, односно </w:t>
      </w:r>
      <w:r>
        <w:rPr>
          <w:rFonts w:ascii="Times New Roman" w:hAnsi="Times New Roman" w:cs="Times New Roman"/>
          <w:lang w:val="sr-Cyrl-CS"/>
        </w:rPr>
        <w:t>1.110</w:t>
      </w:r>
      <w:r w:rsidRPr="00133411">
        <w:rPr>
          <w:rFonts w:ascii="Times New Roman" w:hAnsi="Times New Roman" w:cs="Times New Roman"/>
          <w:lang w:val="sr-Cyrl-CS"/>
        </w:rPr>
        <w:t>.000,00 динара са ПДВ-ом.</w:t>
      </w:r>
    </w:p>
    <w:p w:rsidR="007D294F" w:rsidRPr="004F3173"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1) Партија 1</w:t>
      </w:r>
      <w:r>
        <w:rPr>
          <w:rFonts w:ascii="Times New Roman" w:hAnsi="Times New Roman" w:cs="Times New Roman"/>
          <w:lang w:val="sr-Cyrl-CS"/>
        </w:rPr>
        <w:t xml:space="preserve"> </w:t>
      </w:r>
      <w:r w:rsidRPr="00133411">
        <w:rPr>
          <w:rFonts w:ascii="Times New Roman" w:hAnsi="Times New Roman" w:cs="Times New Roman"/>
          <w:lang w:val="sr-Cyrl-CS"/>
        </w:rPr>
        <w:t xml:space="preserve">- </w:t>
      </w:r>
      <w:r w:rsidRPr="00D97579">
        <w:rPr>
          <w:rFonts w:ascii="Times New Roman" w:hAnsi="Times New Roman" w:cs="Times New Roman"/>
        </w:rPr>
        <w:t xml:space="preserve">процењена вредност </w:t>
      </w:r>
      <w:r w:rsidRPr="00D97579">
        <w:rPr>
          <w:rFonts w:ascii="Times New Roman" w:hAnsi="Times New Roman" w:cs="Times New Roman"/>
          <w:lang w:val="sr-Cyrl-CS"/>
        </w:rPr>
        <w:t xml:space="preserve">: </w:t>
      </w:r>
      <w:r>
        <w:rPr>
          <w:rFonts w:ascii="Times New Roman" w:hAnsi="Times New Roman" w:cs="Times New Roman"/>
        </w:rPr>
        <w:t>241</w:t>
      </w:r>
      <w:r w:rsidRPr="00D97579">
        <w:rPr>
          <w:rFonts w:ascii="Times New Roman" w:hAnsi="Times New Roman" w:cs="Times New Roman"/>
        </w:rPr>
        <w:t xml:space="preserve">.666,67 динара </w:t>
      </w:r>
      <w:r w:rsidRPr="00D97579">
        <w:rPr>
          <w:rFonts w:ascii="Times New Roman" w:hAnsi="Times New Roman" w:cs="Times New Roman"/>
          <w:lang w:val="sr-Cyrl-CS"/>
        </w:rPr>
        <w:t>без ПДВ-а, односно 2</w:t>
      </w:r>
      <w:r>
        <w:rPr>
          <w:rFonts w:ascii="Times New Roman" w:hAnsi="Times New Roman" w:cs="Times New Roman"/>
        </w:rPr>
        <w:t>9</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Pr="00133411"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 xml:space="preserve">2) Партија 2 - </w:t>
      </w:r>
      <w:r w:rsidRPr="00D97579">
        <w:rPr>
          <w:rFonts w:ascii="Times New Roman" w:hAnsi="Times New Roman" w:cs="Times New Roman"/>
        </w:rPr>
        <w:t xml:space="preserve">процењена вредност </w:t>
      </w:r>
      <w:r w:rsidRPr="00D97579">
        <w:rPr>
          <w:rFonts w:ascii="Times New Roman" w:hAnsi="Times New Roman" w:cs="Times New Roman"/>
          <w:lang w:val="sr-Cyrl-CS"/>
        </w:rPr>
        <w:t xml:space="preserve">: </w:t>
      </w:r>
      <w:r>
        <w:rPr>
          <w:rFonts w:ascii="Times New Roman" w:hAnsi="Times New Roman" w:cs="Times New Roman"/>
        </w:rPr>
        <w:t>333</w:t>
      </w:r>
      <w:r w:rsidRPr="00D97579">
        <w:rPr>
          <w:rFonts w:ascii="Times New Roman" w:hAnsi="Times New Roman" w:cs="Times New Roman"/>
        </w:rPr>
        <w:t>.</w:t>
      </w:r>
      <w:r>
        <w:rPr>
          <w:rFonts w:ascii="Times New Roman" w:hAnsi="Times New Roman" w:cs="Times New Roman"/>
        </w:rPr>
        <w:t>333</w:t>
      </w:r>
      <w:r w:rsidRPr="00D97579">
        <w:rPr>
          <w:rFonts w:ascii="Times New Roman" w:hAnsi="Times New Roman" w:cs="Times New Roman"/>
        </w:rPr>
        <w:t>,</w:t>
      </w:r>
      <w:r>
        <w:rPr>
          <w:rFonts w:ascii="Times New Roman" w:hAnsi="Times New Roman" w:cs="Times New Roman"/>
        </w:rPr>
        <w:t>33</w:t>
      </w:r>
      <w:r w:rsidRPr="00D97579">
        <w:rPr>
          <w:rFonts w:ascii="Times New Roman" w:hAnsi="Times New Roman" w:cs="Times New Roman"/>
        </w:rPr>
        <w:t xml:space="preserve"> динара </w:t>
      </w:r>
      <w:r w:rsidRPr="00D97579">
        <w:rPr>
          <w:rFonts w:ascii="Times New Roman" w:hAnsi="Times New Roman" w:cs="Times New Roman"/>
          <w:lang w:val="sr-Cyrl-CS"/>
        </w:rPr>
        <w:t xml:space="preserve">без ПДВ-а, односно </w:t>
      </w:r>
      <w:r>
        <w:rPr>
          <w:rFonts w:ascii="Times New Roman" w:hAnsi="Times New Roman" w:cs="Times New Roman"/>
        </w:rPr>
        <w:t>4</w:t>
      </w:r>
      <w:r w:rsidRPr="00D97579">
        <w:rPr>
          <w:rFonts w:ascii="Times New Roman" w:hAnsi="Times New Roman" w:cs="Times New Roman"/>
          <w:lang w:val="sr-Cyrl-CS"/>
        </w:rPr>
        <w:t>00.00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3) Партија 3 -</w:t>
      </w:r>
      <w:r>
        <w:rPr>
          <w:rFonts w:ascii="Times New Roman" w:hAnsi="Times New Roman" w:cs="Times New Roman"/>
          <w:lang w:val="sr-Cyrl-CS"/>
        </w:rPr>
        <w:t xml:space="preserve"> процењена вредност: </w:t>
      </w:r>
      <w:r w:rsidRPr="00D97579">
        <w:rPr>
          <w:rFonts w:ascii="Times New Roman" w:hAnsi="Times New Roman" w:cs="Times New Roman"/>
          <w:lang w:val="sr-Cyrl-CS"/>
        </w:rPr>
        <w:t>1</w:t>
      </w:r>
      <w:r>
        <w:rPr>
          <w:rFonts w:ascii="Times New Roman" w:hAnsi="Times New Roman" w:cs="Times New Roman"/>
        </w:rPr>
        <w:t>41</w:t>
      </w:r>
      <w:r w:rsidRPr="00D97579">
        <w:rPr>
          <w:rFonts w:ascii="Times New Roman" w:hAnsi="Times New Roman" w:cs="Times New Roman"/>
        </w:rPr>
        <w:t xml:space="preserve">.666,67 динара </w:t>
      </w:r>
      <w:r w:rsidRPr="00D97579">
        <w:rPr>
          <w:rFonts w:ascii="Times New Roman" w:hAnsi="Times New Roman" w:cs="Times New Roman"/>
          <w:lang w:val="sr-Cyrl-CS"/>
        </w:rPr>
        <w:t xml:space="preserve">без ПДВ-а, односно </w:t>
      </w:r>
      <w:r>
        <w:rPr>
          <w:rFonts w:ascii="Times New Roman" w:hAnsi="Times New Roman" w:cs="Times New Roman"/>
        </w:rPr>
        <w:t>17</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Pr="00D97579"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 xml:space="preserve">4) Партија 4 - </w:t>
      </w:r>
      <w:r w:rsidRPr="00D97579">
        <w:rPr>
          <w:rFonts w:ascii="Times New Roman" w:hAnsi="Times New Roman" w:cs="Times New Roman"/>
        </w:rPr>
        <w:t xml:space="preserve">процењена вредност </w:t>
      </w:r>
      <w:r w:rsidRPr="00D97579">
        <w:rPr>
          <w:rFonts w:ascii="Times New Roman" w:hAnsi="Times New Roman" w:cs="Times New Roman"/>
          <w:lang w:val="sr-Cyrl-CS"/>
        </w:rPr>
        <w:t xml:space="preserve">: </w:t>
      </w:r>
      <w:r>
        <w:rPr>
          <w:rFonts w:ascii="Times New Roman" w:hAnsi="Times New Roman" w:cs="Times New Roman"/>
        </w:rPr>
        <w:t>208</w:t>
      </w:r>
      <w:r w:rsidRPr="00D97579">
        <w:rPr>
          <w:rFonts w:ascii="Times New Roman" w:hAnsi="Times New Roman" w:cs="Times New Roman"/>
        </w:rPr>
        <w:t>.</w:t>
      </w:r>
      <w:r>
        <w:rPr>
          <w:rFonts w:ascii="Times New Roman" w:hAnsi="Times New Roman" w:cs="Times New Roman"/>
        </w:rPr>
        <w:t>333</w:t>
      </w:r>
      <w:r w:rsidRPr="00D97579">
        <w:rPr>
          <w:rFonts w:ascii="Times New Roman" w:hAnsi="Times New Roman" w:cs="Times New Roman"/>
        </w:rPr>
        <w:t>,</w:t>
      </w:r>
      <w:r>
        <w:rPr>
          <w:rFonts w:ascii="Times New Roman" w:hAnsi="Times New Roman" w:cs="Times New Roman"/>
        </w:rPr>
        <w:t>33</w:t>
      </w:r>
      <w:r w:rsidRPr="00D97579">
        <w:rPr>
          <w:rFonts w:ascii="Times New Roman" w:hAnsi="Times New Roman" w:cs="Times New Roman"/>
        </w:rPr>
        <w:t xml:space="preserve"> динара </w:t>
      </w:r>
      <w:r>
        <w:rPr>
          <w:rFonts w:ascii="Times New Roman" w:hAnsi="Times New Roman" w:cs="Times New Roman"/>
          <w:lang w:val="sr-Cyrl-CS"/>
        </w:rPr>
        <w:t>без ПДВ-а, односно 2</w:t>
      </w:r>
      <w:r>
        <w:rPr>
          <w:rFonts w:ascii="Times New Roman" w:hAnsi="Times New Roman" w:cs="Times New Roman"/>
        </w:rPr>
        <w:t>5</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Default="007D294F" w:rsidP="00C72DE9">
      <w:pPr>
        <w:pStyle w:val="NoSpacing"/>
        <w:jc w:val="center"/>
        <w:rPr>
          <w:lang w:val="sr-Cyrl-CS"/>
        </w:rPr>
      </w:pPr>
    </w:p>
    <w:p w:rsidR="007D294F" w:rsidRDefault="007D294F" w:rsidP="00C72DE9">
      <w:pPr>
        <w:pStyle w:val="NoSpacing"/>
        <w:jc w:val="center"/>
        <w:rPr>
          <w:rFonts w:ascii="Times New Roman" w:hAnsi="Times New Roman" w:cs="Times New Roman"/>
          <w:b/>
        </w:rPr>
      </w:pPr>
    </w:p>
    <w:p w:rsidR="007D294F" w:rsidRPr="007D294F" w:rsidRDefault="007D294F"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7D294F" w:rsidRDefault="007D294F" w:rsidP="00A02D05">
      <w:pPr>
        <w:pStyle w:val="NoSpacing"/>
        <w:rPr>
          <w:rFonts w:ascii="Times New Roman" w:hAnsi="Times New Roman" w:cs="Times New Roman"/>
          <w:b/>
          <w:u w:val="single"/>
        </w:rPr>
      </w:pPr>
    </w:p>
    <w:p w:rsidR="00A02D05" w:rsidRPr="007D294F" w:rsidRDefault="00A02D05" w:rsidP="007D294F">
      <w:pPr>
        <w:pStyle w:val="NoSpacing"/>
        <w:rPr>
          <w:rFonts w:ascii="Times New Roman" w:hAnsi="Times New Roman" w:cs="Times New Roman"/>
          <w:b/>
          <w:u w:val="single"/>
        </w:rPr>
      </w:pPr>
      <w:r w:rsidRPr="007D294F">
        <w:rPr>
          <w:rFonts w:ascii="Times New Roman" w:hAnsi="Times New Roman" w:cs="Times New Roman"/>
          <w:b/>
          <w:u w:val="single"/>
        </w:rPr>
        <w:t>ПАРТИЈА 1.</w:t>
      </w:r>
    </w:p>
    <w:p w:rsidR="00A02D05" w:rsidRPr="007D294F" w:rsidRDefault="00A02D05" w:rsidP="007D294F">
      <w:pPr>
        <w:pStyle w:val="NoSpacing"/>
        <w:rPr>
          <w:rFonts w:ascii="Times New Roman" w:hAnsi="Times New Roman" w:cs="Times New Roman"/>
        </w:rPr>
      </w:pPr>
    </w:p>
    <w:p w:rsidR="00A02D05" w:rsidRPr="007D294F" w:rsidRDefault="00A02D05" w:rsidP="007D294F">
      <w:pPr>
        <w:pStyle w:val="NoSpacing"/>
        <w:jc w:val="center"/>
        <w:rPr>
          <w:rFonts w:ascii="Times New Roman" w:hAnsi="Times New Roman" w:cs="Times New Roman"/>
          <w:b/>
        </w:rPr>
      </w:pPr>
      <w:r w:rsidRPr="007D294F">
        <w:rPr>
          <w:rFonts w:ascii="Times New Roman" w:hAnsi="Times New Roman" w:cs="Times New Roman"/>
          <w:b/>
        </w:rPr>
        <w:t>ПРОЈЕКТНИ ЗАДАТАК</w:t>
      </w:r>
    </w:p>
    <w:p w:rsidR="007D294F" w:rsidRDefault="007D294F" w:rsidP="007D294F">
      <w:pPr>
        <w:pStyle w:val="NoSpacing"/>
        <w:jc w:val="center"/>
        <w:rPr>
          <w:rFonts w:ascii="Times New Roman" w:hAnsi="Times New Roman" w:cs="Times New Roman"/>
          <w:b/>
          <w:bCs/>
        </w:rPr>
      </w:pPr>
      <w:r w:rsidRPr="007D294F">
        <w:rPr>
          <w:rFonts w:ascii="Times New Roman" w:eastAsia="Calibri" w:hAnsi="Times New Roman" w:cs="Times New Roman"/>
          <w:b/>
          <w:bCs/>
        </w:rPr>
        <w:t>за израду техничке документације за изградњу пешачке стазе у ул. Немањиној, (деоница од ул. Светолика Ранковића до ул. Гајчић), у дужини цца 1000м1 у М.З. Драпшин и Рајковац</w:t>
      </w:r>
    </w:p>
    <w:p w:rsidR="007D294F" w:rsidRPr="007D294F" w:rsidRDefault="007D294F" w:rsidP="007D294F">
      <w:pPr>
        <w:pStyle w:val="NoSpacing"/>
        <w:jc w:val="center"/>
        <w:rPr>
          <w:rFonts w:ascii="Times New Roman" w:eastAsia="Calibri" w:hAnsi="Times New Roman" w:cs="Times New Roman"/>
          <w:b/>
          <w:bCs/>
        </w:rPr>
      </w:pPr>
    </w:p>
    <w:p w:rsidR="00F42CE1" w:rsidRPr="007D294F" w:rsidRDefault="007D294F" w:rsidP="002E69BF">
      <w:pPr>
        <w:pStyle w:val="NoSpacing"/>
        <w:jc w:val="both"/>
        <w:rPr>
          <w:rFonts w:ascii="Times New Roman" w:eastAsia="Calibri" w:hAnsi="Times New Roman" w:cs="Times New Roman"/>
          <w:bCs/>
        </w:rPr>
      </w:pPr>
      <w:r w:rsidRPr="007D294F">
        <w:rPr>
          <w:rFonts w:ascii="Times New Roman" w:eastAsia="Calibri" w:hAnsi="Times New Roman" w:cs="Times New Roman"/>
          <w:bCs/>
        </w:rPr>
        <w:t xml:space="preserve">       </w:t>
      </w:r>
      <w:r>
        <w:rPr>
          <w:rFonts w:ascii="Times New Roman" w:hAnsi="Times New Roman" w:cs="Times New Roman"/>
          <w:bCs/>
        </w:rPr>
        <w:tab/>
      </w:r>
      <w:r w:rsidRPr="007D294F">
        <w:rPr>
          <w:rFonts w:ascii="Times New Roman" w:eastAsia="Calibri" w:hAnsi="Times New Roman" w:cs="Times New Roman"/>
          <w:bCs/>
        </w:rPr>
        <w:t>За изградњу пешачке стазе у делу М.З. Драпшин и делу  М.З. Рајковац у ул. Немањиној на к.п.бр. 92 К.О. Младеновац варош, к.п.бр. 2829/1, 2829/2, 2829/3 К.О. Рајковац урадити:</w:t>
      </w:r>
    </w:p>
    <w:p w:rsidR="007D294F" w:rsidRPr="007D294F" w:rsidRDefault="007D294F" w:rsidP="007D294F">
      <w:pPr>
        <w:pStyle w:val="NoSpacing"/>
        <w:rPr>
          <w:rFonts w:ascii="Times New Roman" w:eastAsia="Calibri" w:hAnsi="Times New Roman" w:cs="Times New Roman"/>
          <w:b/>
          <w:bCs/>
        </w:rPr>
      </w:pPr>
      <w:r>
        <w:rPr>
          <w:rFonts w:ascii="Times New Roman" w:hAnsi="Times New Roman" w:cs="Times New Roman"/>
          <w:b/>
          <w:bCs/>
        </w:rPr>
        <w:tab/>
        <w:t xml:space="preserve">- </w:t>
      </w:r>
      <w:r w:rsidRPr="007D294F">
        <w:rPr>
          <w:rFonts w:ascii="Times New Roman" w:eastAsia="Calibri" w:hAnsi="Times New Roman" w:cs="Times New Roman"/>
          <w:b/>
          <w:bCs/>
        </w:rPr>
        <w:t>Идејно решење</w:t>
      </w:r>
    </w:p>
    <w:p w:rsidR="007D294F" w:rsidRPr="007D294F" w:rsidRDefault="007D294F" w:rsidP="007D294F">
      <w:pPr>
        <w:pStyle w:val="NoSpacing"/>
        <w:rPr>
          <w:rFonts w:ascii="Times New Roman" w:eastAsia="Calibri" w:hAnsi="Times New Roman" w:cs="Times New Roman"/>
          <w:b/>
          <w:bCs/>
        </w:rPr>
      </w:pPr>
      <w:r>
        <w:rPr>
          <w:rFonts w:ascii="Times New Roman" w:hAnsi="Times New Roman" w:cs="Times New Roman"/>
          <w:b/>
          <w:bCs/>
        </w:rPr>
        <w:tab/>
        <w:t xml:space="preserve">- </w:t>
      </w:r>
      <w:r w:rsidRPr="007D294F">
        <w:rPr>
          <w:rFonts w:ascii="Times New Roman" w:eastAsia="Calibri" w:hAnsi="Times New Roman" w:cs="Times New Roman"/>
          <w:b/>
          <w:bCs/>
        </w:rPr>
        <w:t>Идејни пројекат</w:t>
      </w:r>
    </w:p>
    <w:p w:rsidR="007D294F" w:rsidRPr="007D294F" w:rsidRDefault="00AA7054" w:rsidP="007D294F">
      <w:pPr>
        <w:pStyle w:val="NoSpacing"/>
        <w:rPr>
          <w:rFonts w:ascii="Times New Roman" w:eastAsia="Calibri" w:hAnsi="Times New Roman" w:cs="Times New Roman"/>
          <w:b/>
          <w:bCs/>
        </w:rPr>
      </w:pPr>
      <w:r>
        <w:rPr>
          <w:rFonts w:ascii="Times New Roman" w:hAnsi="Times New Roman" w:cs="Times New Roman"/>
          <w:b/>
          <w:bCs/>
        </w:rPr>
        <w:tab/>
      </w:r>
      <w:r w:rsidR="007D294F">
        <w:rPr>
          <w:rFonts w:ascii="Times New Roman" w:hAnsi="Times New Roman" w:cs="Times New Roman"/>
          <w:b/>
          <w:bCs/>
        </w:rPr>
        <w:t xml:space="preserve">- </w:t>
      </w:r>
      <w:r w:rsidR="007D294F" w:rsidRPr="007D294F">
        <w:rPr>
          <w:rFonts w:ascii="Times New Roman" w:eastAsia="Calibri" w:hAnsi="Times New Roman" w:cs="Times New Roman"/>
          <w:b/>
          <w:bCs/>
        </w:rPr>
        <w:t>Пројекат за извођење</w:t>
      </w:r>
    </w:p>
    <w:p w:rsidR="007D294F" w:rsidRDefault="007D294F" w:rsidP="007D294F">
      <w:pPr>
        <w:pStyle w:val="NoSpacing"/>
        <w:rPr>
          <w:rFonts w:ascii="Times New Roman"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r>
      <w:r w:rsidRPr="007D294F">
        <w:rPr>
          <w:rFonts w:ascii="Times New Roman" w:eastAsia="Calibri" w:hAnsi="Times New Roman" w:cs="Times New Roman"/>
          <w:bCs/>
        </w:rPr>
        <w:t>Пешачку стазу пројектовати са леве стране коловоза, почевши од ул. Светолика Ранковића у путном појасу ул. Немањине,  па до ул. Гајчић, у  дужини од  1000m1</w:t>
      </w:r>
      <w:r w:rsidR="002D461B">
        <w:rPr>
          <w:rFonts w:ascii="Times New Roman" w:eastAsia="Calibri" w:hAnsi="Times New Roman" w:cs="Times New Roman"/>
          <w:bCs/>
        </w:rPr>
        <w:t xml:space="preserve">. </w:t>
      </w:r>
      <w:r w:rsidRPr="007D294F">
        <w:rPr>
          <w:rFonts w:ascii="Times New Roman" w:eastAsia="Calibri" w:hAnsi="Times New Roman" w:cs="Times New Roman"/>
          <w:bCs/>
        </w:rPr>
        <w:t>Стазу предвидети ширине 1.50 - 2.00м1,  са асвалтним застором као завршним слојем конструкције пешачке стазе,  оивичене парковским ивичњацима, или путним у зависности од положаја стазе у односу на коловоз.</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
          <w:bCs/>
          <w:u w:val="single"/>
        </w:rPr>
      </w:pPr>
      <w:r w:rsidRPr="007D294F">
        <w:rPr>
          <w:rFonts w:ascii="Times New Roman" w:hAnsi="Times New Roman" w:cs="Times New Roman"/>
          <w:b/>
          <w:bCs/>
        </w:rPr>
        <w:tab/>
      </w:r>
      <w:r w:rsidRPr="007D294F">
        <w:rPr>
          <w:rFonts w:ascii="Times New Roman" w:eastAsia="Calibri" w:hAnsi="Times New Roman" w:cs="Times New Roman"/>
          <w:b/>
          <w:bCs/>
          <w:u w:val="single"/>
        </w:rPr>
        <w:t>Идејно решење</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r>
      <w:r w:rsidRPr="007D294F">
        <w:rPr>
          <w:rFonts w:ascii="Times New Roman" w:eastAsia="Calibri" w:hAnsi="Times New Roman" w:cs="Times New Roman"/>
          <w:bCs/>
        </w:rPr>
        <w:t>Обавезна садржина:</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 xml:space="preserve">Ситуациони план са приказом планираног решења израђен у складу са важећом законском регулативом </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Потребне попречне пресеке</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Неопходне детаље и остале елементе неопходне за израду локацијских услова</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
          <w:bCs/>
          <w:u w:val="single"/>
        </w:rPr>
      </w:pPr>
      <w:r w:rsidRPr="007D294F">
        <w:rPr>
          <w:rFonts w:ascii="Times New Roman" w:hAnsi="Times New Roman" w:cs="Times New Roman"/>
          <w:b/>
          <w:bCs/>
        </w:rPr>
        <w:tab/>
      </w:r>
      <w:r w:rsidRPr="007D294F">
        <w:rPr>
          <w:rFonts w:ascii="Times New Roman" w:eastAsia="Calibri" w:hAnsi="Times New Roman" w:cs="Times New Roman"/>
          <w:b/>
          <w:bCs/>
          <w:u w:val="single"/>
        </w:rPr>
        <w:t xml:space="preserve">Идејни пројекат </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r>
      <w:r w:rsidRPr="007D294F">
        <w:rPr>
          <w:rFonts w:ascii="Times New Roman" w:eastAsia="Calibri" w:hAnsi="Times New Roman" w:cs="Times New Roman"/>
          <w:bCs/>
        </w:rPr>
        <w:t>Обавезна садржина:</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Ситуационо решење</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Подужни  и попречни профил</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Неопходни детаљи</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Технички извештај</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Технички услови за извођење радова</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Предмер и предрачун радова (са детаљним описом позиција)</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Прилог о заштити на раду</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r>
      <w:r w:rsidRPr="007D294F">
        <w:rPr>
          <w:rFonts w:ascii="Times New Roman" w:eastAsia="Calibri" w:hAnsi="Times New Roman" w:cs="Times New Roman"/>
          <w:bCs/>
        </w:rPr>
        <w:t>Пројектну документацију урадити у складу са информацијом о локацији издатој од стране Одељења за грађевинске и комуналне послове и инвестиционо пројектовање Управе градске општине Младеновац бр. III-07-350-сл/2018 од 14.08.2018.год. и локацијским условима које ће издати надлежни орган управе, на основу идејног решења. Техничка документација се ради за потребе прибављања локацијских услова, решења о одобрењу за извођење радова по чл. 145</w:t>
      </w:r>
      <w:r w:rsidR="00F42CE1">
        <w:rPr>
          <w:rFonts w:ascii="Times New Roman" w:eastAsia="Calibri" w:hAnsi="Times New Roman" w:cs="Times New Roman"/>
          <w:bCs/>
        </w:rPr>
        <w:t>.</w:t>
      </w:r>
      <w:r w:rsidRPr="007D294F">
        <w:rPr>
          <w:rFonts w:ascii="Times New Roman" w:eastAsia="Calibri" w:hAnsi="Times New Roman" w:cs="Times New Roman"/>
          <w:bCs/>
        </w:rPr>
        <w:t xml:space="preserve"> Закона о планирању и изградњи и самог извођења радова.</w:t>
      </w:r>
    </w:p>
    <w:p w:rsidR="007D294F" w:rsidRPr="007D294F" w:rsidRDefault="007D294F" w:rsidP="007D294F">
      <w:pPr>
        <w:pStyle w:val="NoSpacing"/>
        <w:jc w:val="both"/>
        <w:rPr>
          <w:rFonts w:ascii="Times New Roman" w:eastAsia="Calibri" w:hAnsi="Times New Roman" w:cs="Times New Roman"/>
          <w:bCs/>
        </w:rPr>
      </w:pPr>
      <w:r w:rsidRPr="007D294F">
        <w:rPr>
          <w:rFonts w:ascii="Times New Roman" w:eastAsia="Calibri" w:hAnsi="Times New Roman" w:cs="Times New Roman"/>
          <w:bCs/>
        </w:rPr>
        <w:t xml:space="preserve">             Приликом израде идејног пројекта придржавати се</w:t>
      </w:r>
      <w:r w:rsidR="00F42CE1">
        <w:rPr>
          <w:rFonts w:ascii="Times New Roman" w:eastAsia="Calibri" w:hAnsi="Times New Roman" w:cs="Times New Roman"/>
          <w:bCs/>
        </w:rPr>
        <w:t xml:space="preserve"> </w:t>
      </w:r>
      <w:r w:rsidRPr="007D294F">
        <w:rPr>
          <w:rFonts w:ascii="Times New Roman" w:eastAsia="Calibri" w:hAnsi="Times New Roman" w:cs="Times New Roman"/>
          <w:bCs/>
        </w:rPr>
        <w:t xml:space="preserve">важећег Закона о планирању и изградњи, и </w:t>
      </w:r>
      <w:r w:rsidR="004A5CDE">
        <w:rPr>
          <w:rFonts w:ascii="Times New Roman" w:eastAsia="Calibri" w:hAnsi="Times New Roman" w:cs="Times New Roman"/>
          <w:bCs/>
        </w:rPr>
        <w:t>П</w:t>
      </w:r>
      <w:r w:rsidRPr="007D294F">
        <w:rPr>
          <w:rFonts w:ascii="Times New Roman" w:eastAsia="Calibri" w:hAnsi="Times New Roman" w:cs="Times New Roman"/>
          <w:bCs/>
        </w:rPr>
        <w:t>равилника о садржини, начину и поступку израде и начина вршења контроле техничке документације према класи и намени објекта и  других закона и подзаконских аката, као и свих важећих прописа и стандарда који се односе на пројектовање ове врсте објеката.</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sidRPr="007D294F">
        <w:rPr>
          <w:rFonts w:ascii="Times New Roman" w:eastAsia="Calibri" w:hAnsi="Times New Roman" w:cs="Times New Roman"/>
          <w:bCs/>
        </w:rPr>
        <w:t>ОБАВЕЗЕ ИЗРАЂИВАЧА:</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 xml:space="preserve">Да прибави ажурне геодетске подлоге </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Да изради пројекте на ажурним геодетским подлогама и достави их инвеститору (идејно решење и идејни пројекат у дигиталном облику – на CD-</w:t>
      </w:r>
      <w:r w:rsidR="004A5CDE">
        <w:rPr>
          <w:rFonts w:ascii="Times New Roman" w:eastAsia="Calibri" w:hAnsi="Times New Roman" w:cs="Times New Roman"/>
          <w:bCs/>
        </w:rPr>
        <w:t>у</w:t>
      </w:r>
      <w:r w:rsidRPr="007D294F">
        <w:rPr>
          <w:rFonts w:ascii="Times New Roman" w:eastAsia="Calibri" w:hAnsi="Times New Roman" w:cs="Times New Roman"/>
          <w:bCs/>
        </w:rPr>
        <w:t>,  а пројекат за извођење на  CD-</w:t>
      </w:r>
      <w:r w:rsidR="004A5CDE">
        <w:rPr>
          <w:rFonts w:ascii="Times New Roman" w:eastAsia="Calibri" w:hAnsi="Times New Roman" w:cs="Times New Roman"/>
          <w:bCs/>
        </w:rPr>
        <w:t>у</w:t>
      </w:r>
      <w:r w:rsidRPr="007D294F">
        <w:rPr>
          <w:rFonts w:ascii="Times New Roman" w:eastAsia="Calibri" w:hAnsi="Times New Roman" w:cs="Times New Roman"/>
          <w:bCs/>
        </w:rPr>
        <w:t xml:space="preserve"> и у аналогном облику у 3 примерка)</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Да отклони евентуалне примедбе инвеститора у року од 10 дана од дана достављања истих</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Да на основу пуномоћја инвеститора поступа пред надлежним органом Управе Г.О. Младеновац у поступку обједињене процедуре у циљу добијања локацијских услова и одобрење за извођење радова по чл. 145 Закона о планирању и изградњи и пријави радова</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7D294F" w:rsidRPr="007D294F" w:rsidRDefault="007D294F" w:rsidP="007D294F">
      <w:pPr>
        <w:pStyle w:val="NoSpacing"/>
        <w:jc w:val="both"/>
        <w:rPr>
          <w:rFonts w:ascii="Times New Roman" w:eastAsia="Calibri" w:hAnsi="Times New Roman" w:cs="Times New Roman"/>
          <w:bCs/>
        </w:rPr>
      </w:pPr>
    </w:p>
    <w:p w:rsidR="007D294F" w:rsidRDefault="007D294F" w:rsidP="007D294F">
      <w:pPr>
        <w:pStyle w:val="NoSpacing"/>
        <w:jc w:val="both"/>
        <w:rPr>
          <w:rFonts w:ascii="Times New Roman"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sidRPr="007D294F">
        <w:rPr>
          <w:rFonts w:ascii="Times New Roman" w:eastAsia="Calibri" w:hAnsi="Times New Roman" w:cs="Times New Roman"/>
          <w:bCs/>
        </w:rPr>
        <w:t>ОБАВЕЗЕ ИНВЕСТИТОРА</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Прибављање информације о локацији</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D294F">
        <w:rPr>
          <w:rFonts w:ascii="Times New Roman" w:eastAsia="Calibri" w:hAnsi="Times New Roman" w:cs="Times New Roman"/>
          <w:bCs/>
        </w:rPr>
        <w:t>Плаћање такси за ЦЕОП и трошкова свих сагласности у поступку обједињене процедуре</w:t>
      </w:r>
    </w:p>
    <w:p w:rsidR="007D294F" w:rsidRPr="007D294F" w:rsidRDefault="007D294F" w:rsidP="007D294F">
      <w:pPr>
        <w:pStyle w:val="NoSpacing"/>
        <w:jc w:val="both"/>
        <w:rPr>
          <w:rFonts w:ascii="Times New Roman" w:eastAsia="Calibri" w:hAnsi="Times New Roman" w:cs="Times New Roman"/>
          <w:bCs/>
        </w:rPr>
      </w:pPr>
      <w:r>
        <w:rPr>
          <w:rFonts w:ascii="Times New Roman" w:hAnsi="Times New Roman" w:cs="Times New Roman"/>
          <w:bCs/>
        </w:rPr>
        <w:tab/>
        <w:t>- Д</w:t>
      </w:r>
      <w:r w:rsidRPr="007D294F">
        <w:rPr>
          <w:rFonts w:ascii="Times New Roman" w:eastAsia="Calibri" w:hAnsi="Times New Roman" w:cs="Times New Roman"/>
          <w:bCs/>
        </w:rPr>
        <w:t>а овласти пројектанта (преда му пуномоћје)</w:t>
      </w: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p>
    <w:p w:rsidR="007D294F" w:rsidRPr="007D294F" w:rsidRDefault="007D294F" w:rsidP="007D294F">
      <w:pPr>
        <w:pStyle w:val="NoSpacing"/>
        <w:jc w:val="both"/>
        <w:rPr>
          <w:rFonts w:ascii="Times New Roman" w:eastAsia="Calibri" w:hAnsi="Times New Roman" w:cs="Times New Roman"/>
          <w:bCs/>
        </w:rPr>
      </w:pPr>
      <w:r w:rsidRPr="007D294F">
        <w:rPr>
          <w:rFonts w:ascii="Times New Roman" w:eastAsia="Calibri" w:hAnsi="Times New Roman" w:cs="Times New Roman"/>
          <w:bCs/>
        </w:rPr>
        <w:t>Прилог: Информација о локацији</w:t>
      </w:r>
    </w:p>
    <w:p w:rsidR="007D294F" w:rsidRDefault="007D294F"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090128"/>
            <wp:effectExtent l="19050" t="0" r="1905" b="0"/>
            <wp:docPr id="1" name="Picture 1" descr="C:\Users\npetrovic\Pictures\2018-0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etrovic\Pictures\2018-09-03\1.JPG"/>
                    <pic:cNvPicPr>
                      <a:picLocks noChangeAspect="1" noChangeArrowheads="1"/>
                    </pic:cNvPicPr>
                  </pic:nvPicPr>
                  <pic:blipFill>
                    <a:blip r:embed="rId8" cstate="print"/>
                    <a:srcRect/>
                    <a:stretch>
                      <a:fillRect/>
                    </a:stretch>
                  </pic:blipFill>
                  <pic:spPr bwMode="auto">
                    <a:xfrm>
                      <a:off x="0" y="0"/>
                      <a:ext cx="6646545" cy="9090128"/>
                    </a:xfrm>
                    <a:prstGeom prst="rect">
                      <a:avLst/>
                    </a:prstGeom>
                    <a:noFill/>
                    <a:ln w="9525">
                      <a:noFill/>
                      <a:miter lim="800000"/>
                      <a:headEnd/>
                      <a:tailEnd/>
                    </a:ln>
                  </pic:spPr>
                </pic:pic>
              </a:graphicData>
            </a:graphic>
          </wp:inline>
        </w:drawing>
      </w:r>
    </w:p>
    <w:p w:rsidR="007D294F" w:rsidRDefault="00AA7054"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147145"/>
            <wp:effectExtent l="19050" t="0" r="1905" b="0"/>
            <wp:docPr id="2" name="Picture 2" descr="C:\Users\npetrovic\Pictures\2018-0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trovic\Pictures\2018-09-03\2.JPG"/>
                    <pic:cNvPicPr>
                      <a:picLocks noChangeAspect="1" noChangeArrowheads="1"/>
                    </pic:cNvPicPr>
                  </pic:nvPicPr>
                  <pic:blipFill>
                    <a:blip r:embed="rId9" cstate="print"/>
                    <a:srcRect/>
                    <a:stretch>
                      <a:fillRect/>
                    </a:stretch>
                  </pic:blipFill>
                  <pic:spPr bwMode="auto">
                    <a:xfrm>
                      <a:off x="0" y="0"/>
                      <a:ext cx="6646545" cy="9147145"/>
                    </a:xfrm>
                    <a:prstGeom prst="rect">
                      <a:avLst/>
                    </a:prstGeom>
                    <a:noFill/>
                    <a:ln w="9525">
                      <a:noFill/>
                      <a:miter lim="800000"/>
                      <a:headEnd/>
                      <a:tailEnd/>
                    </a:ln>
                  </pic:spPr>
                </pic:pic>
              </a:graphicData>
            </a:graphic>
          </wp:inline>
        </w:drawing>
      </w:r>
    </w:p>
    <w:p w:rsidR="00B11685" w:rsidRDefault="00B11685" w:rsidP="007D294F">
      <w:pPr>
        <w:pStyle w:val="NoSpacing"/>
        <w:jc w:val="both"/>
        <w:rPr>
          <w:rFonts w:ascii="Times New Roman" w:hAnsi="Times New Roman" w:cs="Times New Roman"/>
          <w:b/>
          <w:u w:val="single"/>
        </w:rPr>
      </w:pPr>
    </w:p>
    <w:p w:rsidR="003E0B9E" w:rsidRDefault="003E0B9E" w:rsidP="007D294F">
      <w:pPr>
        <w:pStyle w:val="NoSpacing"/>
        <w:jc w:val="both"/>
        <w:rPr>
          <w:rFonts w:ascii="Times New Roman" w:hAnsi="Times New Roman" w:cs="Times New Roman"/>
          <w:b/>
          <w:u w:val="single"/>
        </w:rPr>
      </w:pPr>
      <w:r w:rsidRPr="00A02D05">
        <w:rPr>
          <w:rFonts w:ascii="Times New Roman" w:hAnsi="Times New Roman" w:cs="Times New Roman"/>
          <w:b/>
          <w:u w:val="single"/>
        </w:rPr>
        <w:t xml:space="preserve">ПАРТИЈА </w:t>
      </w:r>
      <w:r>
        <w:rPr>
          <w:rFonts w:ascii="Times New Roman" w:hAnsi="Times New Roman" w:cs="Times New Roman"/>
          <w:b/>
          <w:u w:val="single"/>
        </w:rPr>
        <w:t>2</w:t>
      </w:r>
      <w:r w:rsidRPr="00A02D05">
        <w:rPr>
          <w:rFonts w:ascii="Times New Roman" w:hAnsi="Times New Roman" w:cs="Times New Roman"/>
          <w:b/>
          <w:u w:val="single"/>
        </w:rPr>
        <w:t>.</w:t>
      </w:r>
    </w:p>
    <w:p w:rsidR="001F2009" w:rsidRPr="001F2009" w:rsidRDefault="001F2009" w:rsidP="007D294F">
      <w:pPr>
        <w:pStyle w:val="NoSpacing"/>
        <w:jc w:val="both"/>
        <w:rPr>
          <w:rFonts w:ascii="Times New Roman" w:hAnsi="Times New Roman" w:cs="Times New Roman"/>
          <w:b/>
          <w:u w:val="single"/>
        </w:rPr>
      </w:pPr>
    </w:p>
    <w:p w:rsidR="00A02D05" w:rsidRPr="00AA7054" w:rsidRDefault="00A02D05" w:rsidP="003E0B9E">
      <w:pPr>
        <w:pStyle w:val="NoSpacing"/>
        <w:jc w:val="center"/>
        <w:rPr>
          <w:rFonts w:ascii="Times New Roman" w:hAnsi="Times New Roman" w:cs="Times New Roman"/>
          <w:b/>
        </w:rPr>
      </w:pPr>
    </w:p>
    <w:p w:rsidR="00A02D05" w:rsidRPr="00AA7054" w:rsidRDefault="003E0B9E" w:rsidP="00AA7054">
      <w:pPr>
        <w:pStyle w:val="NoSpacing"/>
        <w:jc w:val="center"/>
        <w:rPr>
          <w:rFonts w:ascii="Times New Roman" w:hAnsi="Times New Roman" w:cs="Times New Roman"/>
          <w:b/>
        </w:rPr>
      </w:pPr>
      <w:r w:rsidRPr="00AA7054">
        <w:rPr>
          <w:rFonts w:ascii="Times New Roman" w:hAnsi="Times New Roman" w:cs="Times New Roman"/>
          <w:b/>
        </w:rPr>
        <w:t>ПРОЈЕКТНИ ЗАДАТАК</w:t>
      </w:r>
    </w:p>
    <w:p w:rsidR="00675CE3" w:rsidRDefault="00AA7054" w:rsidP="00AA7054">
      <w:pPr>
        <w:pStyle w:val="NoSpacing"/>
        <w:jc w:val="center"/>
        <w:rPr>
          <w:rFonts w:ascii="Times New Roman" w:hAnsi="Times New Roman" w:cs="Times New Roman"/>
          <w:b/>
          <w:bCs/>
        </w:rPr>
      </w:pPr>
      <w:r w:rsidRPr="00AA7054">
        <w:rPr>
          <w:rFonts w:ascii="Times New Roman" w:eastAsia="Calibri" w:hAnsi="Times New Roman" w:cs="Times New Roman"/>
          <w:b/>
          <w:bCs/>
        </w:rPr>
        <w:t xml:space="preserve">за израду техничке документације за изградњу пешачке стазе у ул. Краља Петра I и Војводе </w:t>
      </w:r>
    </w:p>
    <w:p w:rsidR="00675CE3" w:rsidRDefault="00AA7054" w:rsidP="00AA7054">
      <w:pPr>
        <w:pStyle w:val="NoSpacing"/>
        <w:jc w:val="center"/>
        <w:rPr>
          <w:rFonts w:ascii="Times New Roman" w:hAnsi="Times New Roman" w:cs="Times New Roman"/>
          <w:b/>
          <w:bCs/>
        </w:rPr>
      </w:pPr>
      <w:r w:rsidRPr="00AA7054">
        <w:rPr>
          <w:rFonts w:ascii="Times New Roman" w:eastAsia="Calibri" w:hAnsi="Times New Roman" w:cs="Times New Roman"/>
          <w:b/>
          <w:bCs/>
        </w:rPr>
        <w:t xml:space="preserve">Вићентија, (деоница државног пута бр. 25 IБ реда),  деоница од улаза у О.Ш. Коста Ђукић </w:t>
      </w:r>
    </w:p>
    <w:p w:rsidR="00AA7054" w:rsidRPr="00AA7054" w:rsidRDefault="00AA7054" w:rsidP="00AA7054">
      <w:pPr>
        <w:pStyle w:val="NoSpacing"/>
        <w:jc w:val="center"/>
        <w:rPr>
          <w:rFonts w:ascii="Times New Roman" w:eastAsia="Calibri" w:hAnsi="Times New Roman" w:cs="Times New Roman"/>
          <w:b/>
          <w:bCs/>
        </w:rPr>
      </w:pPr>
      <w:r w:rsidRPr="00AA7054">
        <w:rPr>
          <w:rFonts w:ascii="Times New Roman" w:eastAsia="Calibri" w:hAnsi="Times New Roman" w:cs="Times New Roman"/>
          <w:b/>
          <w:bCs/>
        </w:rPr>
        <w:t>у Младеновцу  до ресторанa „</w:t>
      </w:r>
      <w:r w:rsidR="00675CE3">
        <w:rPr>
          <w:rFonts w:ascii="Times New Roman" w:hAnsi="Times New Roman" w:cs="Times New Roman"/>
          <w:b/>
          <w:bCs/>
        </w:rPr>
        <w:t>Тре</w:t>
      </w:r>
      <w:r w:rsidRPr="00AA7054">
        <w:rPr>
          <w:rFonts w:ascii="Times New Roman" w:eastAsia="Calibri" w:hAnsi="Times New Roman" w:cs="Times New Roman"/>
          <w:b/>
          <w:bCs/>
        </w:rPr>
        <w:t>н“ у Међулужју</w:t>
      </w:r>
    </w:p>
    <w:p w:rsidR="00AA7054" w:rsidRPr="00AA7054" w:rsidRDefault="00AA7054" w:rsidP="00AA7054">
      <w:pPr>
        <w:pStyle w:val="NoSpacing"/>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sidRPr="00AA7054">
        <w:rPr>
          <w:rFonts w:ascii="Times New Roman" w:eastAsia="Calibri" w:hAnsi="Times New Roman" w:cs="Times New Roman"/>
          <w:bCs/>
        </w:rPr>
        <w:t xml:space="preserve">        За изградњу пешачке стазе у ул.  Краља Петра I  (М.З. Селтерс) и Војводе Вићентија</w:t>
      </w:r>
      <w:r w:rsidR="00F42CE1">
        <w:rPr>
          <w:rFonts w:ascii="Times New Roman" w:eastAsia="Calibri" w:hAnsi="Times New Roman" w:cs="Times New Roman"/>
          <w:bCs/>
        </w:rPr>
        <w:t xml:space="preserve"> </w:t>
      </w:r>
      <w:r w:rsidRPr="00AA7054">
        <w:rPr>
          <w:rFonts w:ascii="Times New Roman" w:eastAsia="Calibri" w:hAnsi="Times New Roman" w:cs="Times New Roman"/>
          <w:bCs/>
        </w:rPr>
        <w:t>(М.З. Селтерс и Међулужје),  деоница од улаза у О.Ш. Коста Ђукић у Младеновцу  до ресторанa „</w:t>
      </w:r>
      <w:r w:rsidR="00675CE3">
        <w:rPr>
          <w:rFonts w:ascii="Times New Roman" w:hAnsi="Times New Roman" w:cs="Times New Roman"/>
          <w:bCs/>
        </w:rPr>
        <w:t>Тр</w:t>
      </w:r>
      <w:r w:rsidRPr="00AA7054">
        <w:rPr>
          <w:rFonts w:ascii="Times New Roman" w:eastAsia="Calibri" w:hAnsi="Times New Roman" w:cs="Times New Roman"/>
          <w:bCs/>
        </w:rPr>
        <w:t xml:space="preserve">eн“ у Међулужју (путни појас државног пута бр. 25 IБ реда) </w:t>
      </w:r>
      <w:r w:rsidR="004A5CDE">
        <w:rPr>
          <w:rFonts w:ascii="Times New Roman" w:hAnsi="Times New Roman" w:cs="Times New Roman"/>
          <w:bCs/>
        </w:rPr>
        <w:t>урадити:</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
          <w:bCs/>
        </w:rPr>
      </w:pPr>
      <w:r>
        <w:rPr>
          <w:rFonts w:ascii="Times New Roman" w:hAnsi="Times New Roman" w:cs="Times New Roman"/>
          <w:b/>
          <w:bCs/>
        </w:rPr>
        <w:tab/>
        <w:t xml:space="preserve">- </w:t>
      </w:r>
      <w:r w:rsidRPr="00AA7054">
        <w:rPr>
          <w:rFonts w:ascii="Times New Roman" w:eastAsia="Calibri" w:hAnsi="Times New Roman" w:cs="Times New Roman"/>
          <w:b/>
          <w:bCs/>
        </w:rPr>
        <w:t>Идејно решење</w:t>
      </w:r>
    </w:p>
    <w:p w:rsidR="00AA7054" w:rsidRPr="00AA7054" w:rsidRDefault="00AA7054" w:rsidP="00AA7054">
      <w:pPr>
        <w:pStyle w:val="NoSpacing"/>
        <w:jc w:val="both"/>
        <w:rPr>
          <w:rFonts w:ascii="Times New Roman" w:eastAsia="Calibri" w:hAnsi="Times New Roman" w:cs="Times New Roman"/>
          <w:b/>
          <w:bCs/>
        </w:rPr>
      </w:pPr>
      <w:r>
        <w:rPr>
          <w:rFonts w:ascii="Times New Roman" w:hAnsi="Times New Roman" w:cs="Times New Roman"/>
          <w:b/>
          <w:bCs/>
        </w:rPr>
        <w:tab/>
        <w:t xml:space="preserve">- </w:t>
      </w:r>
      <w:r w:rsidRPr="00AA7054">
        <w:rPr>
          <w:rFonts w:ascii="Times New Roman" w:eastAsia="Calibri" w:hAnsi="Times New Roman" w:cs="Times New Roman"/>
          <w:b/>
          <w:bCs/>
        </w:rPr>
        <w:t>Идејни пројекат</w:t>
      </w:r>
    </w:p>
    <w:p w:rsidR="00AA7054" w:rsidRPr="00AA7054" w:rsidRDefault="00AA7054" w:rsidP="00AA7054">
      <w:pPr>
        <w:pStyle w:val="NoSpacing"/>
        <w:jc w:val="both"/>
        <w:rPr>
          <w:rFonts w:ascii="Times New Roman" w:eastAsia="Calibri" w:hAnsi="Times New Roman" w:cs="Times New Roman"/>
          <w:b/>
          <w:bCs/>
        </w:rPr>
      </w:pPr>
      <w:r>
        <w:rPr>
          <w:rFonts w:ascii="Times New Roman" w:hAnsi="Times New Roman" w:cs="Times New Roman"/>
          <w:b/>
          <w:bCs/>
        </w:rPr>
        <w:tab/>
        <w:t xml:space="preserve">- </w:t>
      </w:r>
      <w:r w:rsidRPr="00AA7054">
        <w:rPr>
          <w:rFonts w:ascii="Times New Roman" w:eastAsia="Calibri" w:hAnsi="Times New Roman" w:cs="Times New Roman"/>
          <w:b/>
          <w:bCs/>
        </w:rPr>
        <w:t>Пројекат за извођење</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r>
      <w:r w:rsidRPr="00AA7054">
        <w:rPr>
          <w:rFonts w:ascii="Times New Roman" w:eastAsia="Calibri" w:hAnsi="Times New Roman" w:cs="Times New Roman"/>
          <w:bCs/>
        </w:rPr>
        <w:t>Пешачку стазу пројектовати у путном појасу ул.  Краља Петра I  и Војводе Вићентија  (деоница државног пута бр. 25 IБ реда), и то у ул.  Краља Петра I  на к.п.бр. 5806/1 К.О. Младеновац варош (деоница од улаза у двориште школе Коста Ђукић до ул. Козарачке, у ул.  Војводе Вићентија  на к.п.бр. 5806/2 К.О. Младеновац варош и 4143/1 К.О. Међулужје (деоница од ул. Козарачке до ресторана „Трен“.</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r>
      <w:r w:rsidRPr="00AA7054">
        <w:rPr>
          <w:rFonts w:ascii="Times New Roman" w:eastAsia="Calibri" w:hAnsi="Times New Roman" w:cs="Times New Roman"/>
          <w:bCs/>
        </w:rPr>
        <w:t>Пројектовати пешачку стазу укупне дужине цца 2000м1. Ширину стазе предвидети од 1.50 – 2.00м1 у ул.  Краља Петра I  и Војводе Вићентија у зависности од теренских услова,  са асвалтним застором  као завршним слојем конструкције пешачке стазе,  оивичене парковским ивичњацима,  или путним у зависности од положаја стазе у односу на коловоз..</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
          <w:bCs/>
          <w:u w:val="single"/>
        </w:rPr>
      </w:pPr>
      <w:r w:rsidRPr="00AA7054">
        <w:rPr>
          <w:rFonts w:ascii="Times New Roman" w:hAnsi="Times New Roman" w:cs="Times New Roman"/>
          <w:b/>
          <w:bCs/>
        </w:rPr>
        <w:tab/>
      </w:r>
      <w:r w:rsidRPr="00AA7054">
        <w:rPr>
          <w:rFonts w:ascii="Times New Roman" w:eastAsia="Calibri" w:hAnsi="Times New Roman" w:cs="Times New Roman"/>
          <w:b/>
          <w:bCs/>
          <w:u w:val="single"/>
        </w:rPr>
        <w:t>Идејно решење</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r>
      <w:r w:rsidRPr="00AA7054">
        <w:rPr>
          <w:rFonts w:ascii="Times New Roman" w:eastAsia="Calibri" w:hAnsi="Times New Roman" w:cs="Times New Roman"/>
          <w:bCs/>
        </w:rPr>
        <w:t>Обавезна садржина:</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Ситуациони план са приказом планираног решења израђен у складу са важећом законском регулативом у одговарајућој размери са</w:t>
      </w:r>
      <w:r w:rsidR="00675CE3">
        <w:rPr>
          <w:rFonts w:ascii="Times New Roman" w:hAnsi="Times New Roman" w:cs="Times New Roman"/>
          <w:bCs/>
        </w:rPr>
        <w:t xml:space="preserve"> обележеним државним путевима (У</w:t>
      </w:r>
      <w:r w:rsidRPr="00AA7054">
        <w:rPr>
          <w:rFonts w:ascii="Times New Roman" w:eastAsia="Calibri" w:hAnsi="Times New Roman" w:cs="Times New Roman"/>
          <w:bCs/>
        </w:rPr>
        <w:t xml:space="preserve">редба о категоризацији државних путева </w:t>
      </w:r>
      <w:r w:rsidR="004A5CDE">
        <w:rPr>
          <w:rFonts w:ascii="Times New Roman" w:hAnsi="Times New Roman" w:cs="Times New Roman"/>
          <w:bCs/>
        </w:rPr>
        <w:t>"</w:t>
      </w:r>
      <w:r w:rsidR="00675CE3">
        <w:rPr>
          <w:rFonts w:ascii="Times New Roman" w:hAnsi="Times New Roman" w:cs="Times New Roman"/>
          <w:bCs/>
        </w:rPr>
        <w:t>С</w:t>
      </w:r>
      <w:r w:rsidRPr="00AA7054">
        <w:rPr>
          <w:rFonts w:ascii="Times New Roman" w:eastAsia="Calibri" w:hAnsi="Times New Roman" w:cs="Times New Roman"/>
          <w:bCs/>
        </w:rPr>
        <w:t xml:space="preserve">л. </w:t>
      </w:r>
      <w:r w:rsidR="00675CE3">
        <w:rPr>
          <w:rFonts w:ascii="Times New Roman" w:hAnsi="Times New Roman" w:cs="Times New Roman"/>
          <w:bCs/>
        </w:rPr>
        <w:t>г</w:t>
      </w:r>
      <w:r w:rsidRPr="00AA7054">
        <w:rPr>
          <w:rFonts w:ascii="Times New Roman" w:eastAsia="Calibri" w:hAnsi="Times New Roman" w:cs="Times New Roman"/>
          <w:bCs/>
        </w:rPr>
        <w:t>ласник</w:t>
      </w:r>
      <w:r w:rsidR="004A5CDE">
        <w:rPr>
          <w:rFonts w:ascii="Times New Roman" w:hAnsi="Times New Roman" w:cs="Times New Roman"/>
          <w:bCs/>
        </w:rPr>
        <w:t xml:space="preserve"> РС"</w:t>
      </w:r>
      <w:r w:rsidRPr="00AA7054">
        <w:rPr>
          <w:rFonts w:ascii="Times New Roman" w:eastAsia="Calibri" w:hAnsi="Times New Roman" w:cs="Times New Roman"/>
          <w:bCs/>
        </w:rPr>
        <w:t xml:space="preserve"> бр. 105/13 и 119/13),  и предлогом трасе.</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Геодетски снимљени попречни профили пута са свим елементима пута и границама парцела на којима се пут налази (пренете са прописане катастарско-геодетске подлоге, која не мора бити оверена од стране органа надлежног за послове државног премера и катастра земљишта), са дефинисаним положајем план</w:t>
      </w:r>
      <w:r w:rsidR="00F42CE1">
        <w:rPr>
          <w:rFonts w:ascii="Times New Roman" w:eastAsia="Calibri" w:hAnsi="Times New Roman" w:cs="Times New Roman"/>
          <w:bCs/>
        </w:rPr>
        <w:t xml:space="preserve">иране пешачке стазе, </w:t>
      </w:r>
      <w:r w:rsidRPr="00AA7054">
        <w:rPr>
          <w:rFonts w:ascii="Times New Roman" w:eastAsia="Calibri" w:hAnsi="Times New Roman" w:cs="Times New Roman"/>
          <w:bCs/>
        </w:rPr>
        <w:t>и растојањем у односу на крајње тачке попречног профила пута, као и све неопходне техничке детаље.</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Шири ситуациони приказ подручја које се обрађује пројектом на ортофото подлози,  са приказаним државним путевима.</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
          <w:bCs/>
          <w:u w:val="single"/>
        </w:rPr>
      </w:pPr>
      <w:r>
        <w:rPr>
          <w:rFonts w:ascii="Times New Roman" w:hAnsi="Times New Roman" w:cs="Times New Roman"/>
          <w:bCs/>
        </w:rPr>
        <w:tab/>
      </w:r>
      <w:r w:rsidRPr="00AA7054">
        <w:rPr>
          <w:rFonts w:ascii="Times New Roman" w:eastAsia="Calibri" w:hAnsi="Times New Roman" w:cs="Times New Roman"/>
          <w:b/>
          <w:bCs/>
          <w:u w:val="single"/>
        </w:rPr>
        <w:t xml:space="preserve">Идејни пројекат </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r>
      <w:r w:rsidRPr="00AA7054">
        <w:rPr>
          <w:rFonts w:ascii="Times New Roman" w:eastAsia="Calibri" w:hAnsi="Times New Roman" w:cs="Times New Roman"/>
          <w:bCs/>
        </w:rPr>
        <w:t>Обавезна садржина:</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Ситуационо решење</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Подужни  и попречни профил</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Неопходни детаљи</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Технички извештај</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Технички услови за извођење радова</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Предмер и предрачун радова (са детаљним описом позиција)</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Прилог о заштити на раду</w:t>
      </w:r>
    </w:p>
    <w:p w:rsidR="00AA7054" w:rsidRPr="00AA7054" w:rsidRDefault="00AA7054" w:rsidP="00AA7054">
      <w:pPr>
        <w:pStyle w:val="NoSpacing"/>
        <w:jc w:val="both"/>
        <w:rPr>
          <w:rFonts w:ascii="Times New Roman" w:eastAsia="Calibri" w:hAnsi="Times New Roman" w:cs="Times New Roman"/>
          <w:bCs/>
        </w:rPr>
      </w:pPr>
    </w:p>
    <w:p w:rsidR="00AA7054" w:rsidRDefault="00AA7054" w:rsidP="00AA7054">
      <w:pPr>
        <w:pStyle w:val="NoSpacing"/>
        <w:jc w:val="both"/>
        <w:rPr>
          <w:rFonts w:ascii="Times New Roman" w:hAnsi="Times New Roman" w:cs="Times New Roman"/>
          <w:bCs/>
        </w:rPr>
      </w:pPr>
      <w:r>
        <w:rPr>
          <w:rFonts w:ascii="Times New Roman" w:hAnsi="Times New Roman" w:cs="Times New Roman"/>
          <w:bCs/>
        </w:rPr>
        <w:tab/>
      </w:r>
      <w:r w:rsidRPr="00AA7054">
        <w:rPr>
          <w:rFonts w:ascii="Times New Roman" w:eastAsia="Calibri" w:hAnsi="Times New Roman" w:cs="Times New Roman"/>
          <w:bCs/>
        </w:rPr>
        <w:t xml:space="preserve">Пројектну документацију урадити у складу са информацијом о локацији издатој од стране Одељења за грађевинске и комуналне послове и инвестиционо пројектовање Управе градске општине Младеновац бр.III-07-350-сл./2018  </w:t>
      </w:r>
      <w:r w:rsidR="004A5CDE">
        <w:rPr>
          <w:rFonts w:ascii="Times New Roman" w:hAnsi="Times New Roman" w:cs="Times New Roman"/>
          <w:bCs/>
        </w:rPr>
        <w:t xml:space="preserve">од 27.7.2018. године </w:t>
      </w:r>
      <w:r w:rsidRPr="00AA7054">
        <w:rPr>
          <w:rFonts w:ascii="Times New Roman" w:eastAsia="Calibri" w:hAnsi="Times New Roman" w:cs="Times New Roman"/>
          <w:bCs/>
        </w:rPr>
        <w:t>и локацијским условима које ће издати надлежни орган управе, на основу идејног решења. Техничка документација се ради за потребе прибављања локацијских услова, решења о одобрењу за извођење радова по чл. 145</w:t>
      </w:r>
      <w:r w:rsidR="004A5CDE">
        <w:rPr>
          <w:rFonts w:ascii="Times New Roman" w:hAnsi="Times New Roman" w:cs="Times New Roman"/>
          <w:bCs/>
        </w:rPr>
        <w:t>.</w:t>
      </w:r>
      <w:r w:rsidRPr="00AA7054">
        <w:rPr>
          <w:rFonts w:ascii="Times New Roman" w:eastAsia="Calibri" w:hAnsi="Times New Roman" w:cs="Times New Roman"/>
          <w:bCs/>
        </w:rPr>
        <w:t xml:space="preserve"> Закона о планирању и изградњи и самог извођења радова.</w:t>
      </w:r>
    </w:p>
    <w:p w:rsidR="004A5CDE" w:rsidRDefault="004A5CDE" w:rsidP="00AA7054">
      <w:pPr>
        <w:pStyle w:val="NoSpacing"/>
        <w:jc w:val="both"/>
        <w:rPr>
          <w:rFonts w:ascii="Times New Roman" w:hAnsi="Times New Roman" w:cs="Times New Roman"/>
          <w:bCs/>
        </w:rPr>
      </w:pPr>
    </w:p>
    <w:p w:rsidR="004A5CDE" w:rsidRDefault="004A5CDE" w:rsidP="00AA7054">
      <w:pPr>
        <w:pStyle w:val="NoSpacing"/>
        <w:jc w:val="both"/>
        <w:rPr>
          <w:rFonts w:ascii="Times New Roman" w:hAnsi="Times New Roman" w:cs="Times New Roman"/>
          <w:bCs/>
        </w:rPr>
      </w:pPr>
    </w:p>
    <w:p w:rsidR="004A5CDE" w:rsidRPr="00AA7054" w:rsidRDefault="004A5CDE"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sidRPr="00AA7054">
        <w:rPr>
          <w:rFonts w:ascii="Times New Roman" w:eastAsia="Calibri" w:hAnsi="Times New Roman" w:cs="Times New Roman"/>
          <w:bCs/>
        </w:rPr>
        <w:t xml:space="preserve">             Приликом израде идејног пројекта придржавати се  важећег Закона о планирању и изградњи,   и </w:t>
      </w:r>
      <w:r w:rsidR="004A5CDE">
        <w:rPr>
          <w:rFonts w:ascii="Times New Roman" w:hAnsi="Times New Roman" w:cs="Times New Roman"/>
          <w:bCs/>
        </w:rPr>
        <w:t>П</w:t>
      </w:r>
      <w:r w:rsidRPr="00AA7054">
        <w:rPr>
          <w:rFonts w:ascii="Times New Roman" w:eastAsia="Calibri" w:hAnsi="Times New Roman" w:cs="Times New Roman"/>
          <w:bCs/>
        </w:rPr>
        <w:t>равилника о садржини, начину и поступку израде и начина вршења контроле техничке документације према класи и намени објекта и  других закона и подзаконских аката, као и свих важећих прописа и стандарда који се односе на пројектовање ове врсте објеката.</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sidRPr="00AA7054">
        <w:rPr>
          <w:rFonts w:ascii="Times New Roman" w:eastAsia="Calibri" w:hAnsi="Times New Roman" w:cs="Times New Roman"/>
          <w:bCs/>
        </w:rPr>
        <w:t>ОБАВЕЗЕ ИЗРАЂИВАЧА:</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 xml:space="preserve">Да прибави ажурне геодетске подлоге </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Да изради пројекте на ажурним геодетским подлогама и достави их инвеститору (идејно решење и идејни пројекат у дигиталном облику – на CD-</w:t>
      </w:r>
      <w:r w:rsidR="001F2009">
        <w:rPr>
          <w:rFonts w:ascii="Times New Roman" w:eastAsia="Calibri" w:hAnsi="Times New Roman" w:cs="Times New Roman"/>
          <w:bCs/>
        </w:rPr>
        <w:t>у</w:t>
      </w:r>
      <w:r w:rsidRPr="00AA7054">
        <w:rPr>
          <w:rFonts w:ascii="Times New Roman" w:eastAsia="Calibri" w:hAnsi="Times New Roman" w:cs="Times New Roman"/>
          <w:bCs/>
        </w:rPr>
        <w:t>,  а пројекат за извођење на  CD-</w:t>
      </w:r>
      <w:r w:rsidR="001F2009">
        <w:rPr>
          <w:rFonts w:ascii="Times New Roman" w:eastAsia="Calibri" w:hAnsi="Times New Roman" w:cs="Times New Roman"/>
          <w:bCs/>
        </w:rPr>
        <w:t>у</w:t>
      </w:r>
      <w:r w:rsidRPr="00AA7054">
        <w:rPr>
          <w:rFonts w:ascii="Times New Roman" w:eastAsia="Calibri" w:hAnsi="Times New Roman" w:cs="Times New Roman"/>
          <w:bCs/>
        </w:rPr>
        <w:t xml:space="preserve"> и у аналогном облику у 3 примерка)</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Да отклони евентуалне примедбе инвеститора у року од 10 дана од дана достављања истих</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Да на основу пуномоћја инвеститора поступа пред надлежним органом Управе Г.О. Младеновац у поступку обједињене процедуре у циљу добијања локацијских услова и одобрење за извођење радова по чл. 145 Закона о планирању и изградњи и пријави радова</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sidRPr="00AA7054">
        <w:rPr>
          <w:rFonts w:ascii="Times New Roman" w:eastAsia="Calibri" w:hAnsi="Times New Roman" w:cs="Times New Roman"/>
          <w:bCs/>
        </w:rPr>
        <w:t>ОБАВЕЗЕ ИНВЕСТИТОРА</w:t>
      </w:r>
    </w:p>
    <w:p w:rsidR="00AA7054" w:rsidRPr="00AA7054" w:rsidRDefault="00AA7054"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Прибављање информације о локацији</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Плаћање такси за ЦЕОП и трошкова свих сагласности у поступку обједињене процедуре</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Да овласти пројектанта (преда му пуномоћје)</w:t>
      </w:r>
    </w:p>
    <w:p w:rsidR="00AA7054" w:rsidRPr="00AA7054" w:rsidRDefault="00AA7054" w:rsidP="00AA7054">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AA7054">
        <w:rPr>
          <w:rFonts w:ascii="Times New Roman" w:eastAsia="Calibri" w:hAnsi="Times New Roman" w:cs="Times New Roman"/>
          <w:bCs/>
        </w:rPr>
        <w:t>Да обезбеди шири ситуациони приказ подручја које се обрађује пројектом на ортофото подлози,  са приказаним државним путевима.</w:t>
      </w:r>
    </w:p>
    <w:p w:rsidR="00AA7054" w:rsidRPr="00AA7054" w:rsidRDefault="00AA7054" w:rsidP="00AA7054">
      <w:pPr>
        <w:pStyle w:val="NoSpacing"/>
        <w:jc w:val="both"/>
        <w:rPr>
          <w:rFonts w:ascii="Times New Roman" w:eastAsia="Calibri" w:hAnsi="Times New Roman" w:cs="Times New Roman"/>
          <w:bCs/>
        </w:rPr>
      </w:pPr>
    </w:p>
    <w:p w:rsidR="00F42CE1" w:rsidRDefault="00F42CE1" w:rsidP="00AA7054">
      <w:pPr>
        <w:pStyle w:val="NoSpacing"/>
        <w:jc w:val="both"/>
        <w:rPr>
          <w:rFonts w:ascii="Times New Roman" w:eastAsia="Calibri" w:hAnsi="Times New Roman" w:cs="Times New Roman"/>
          <w:bCs/>
        </w:rPr>
      </w:pPr>
    </w:p>
    <w:p w:rsidR="00AA7054" w:rsidRPr="00AA7054" w:rsidRDefault="00AA7054" w:rsidP="00AA7054">
      <w:pPr>
        <w:pStyle w:val="NoSpacing"/>
        <w:jc w:val="both"/>
        <w:rPr>
          <w:rFonts w:ascii="Times New Roman" w:eastAsia="Calibri" w:hAnsi="Times New Roman" w:cs="Times New Roman"/>
          <w:bCs/>
        </w:rPr>
      </w:pPr>
      <w:r w:rsidRPr="00AA7054">
        <w:rPr>
          <w:rFonts w:ascii="Times New Roman" w:eastAsia="Calibri" w:hAnsi="Times New Roman" w:cs="Times New Roman"/>
          <w:bCs/>
        </w:rPr>
        <w:t>Прилог: Информација о локацији</w:t>
      </w:r>
    </w:p>
    <w:p w:rsidR="00AA7054" w:rsidRPr="00AA7054" w:rsidRDefault="00AA7054" w:rsidP="00AA7054">
      <w:pPr>
        <w:pStyle w:val="NoSpacing"/>
        <w:jc w:val="both"/>
        <w:rPr>
          <w:rFonts w:ascii="Times New Roman" w:eastAsia="Calibri" w:hAnsi="Times New Roman" w:cs="Times New Roman"/>
          <w:bCs/>
        </w:rPr>
      </w:pPr>
    </w:p>
    <w:p w:rsidR="007D294F" w:rsidRDefault="001F2009" w:rsidP="003E0B9E">
      <w:pPr>
        <w:pStyle w:val="NoSpacing"/>
        <w:rPr>
          <w:rFonts w:ascii="Times New Roman" w:hAnsi="Times New Roman" w:cs="Times New Roman"/>
          <w:b/>
          <w:u w:val="single"/>
        </w:rPr>
      </w:pPr>
      <w:r>
        <w:rPr>
          <w:rFonts w:ascii="Times New Roman" w:eastAsia="Calibri" w:hAnsi="Times New Roman" w:cs="Times New Roman"/>
          <w:bCs/>
          <w:noProof/>
        </w:rPr>
        <w:lastRenderedPageBreak/>
        <w:drawing>
          <wp:inline distT="0" distB="0" distL="0" distR="0">
            <wp:extent cx="6646545" cy="9090128"/>
            <wp:effectExtent l="19050" t="0" r="1905" b="0"/>
            <wp:docPr id="3" name="Picture 3" descr="C:\Users\npetrovic\Pictures\2018-0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etrovic\Pictures\2018-09-03\3.JPG"/>
                    <pic:cNvPicPr>
                      <a:picLocks noChangeAspect="1" noChangeArrowheads="1"/>
                    </pic:cNvPicPr>
                  </pic:nvPicPr>
                  <pic:blipFill>
                    <a:blip r:embed="rId10" cstate="print"/>
                    <a:srcRect/>
                    <a:stretch>
                      <a:fillRect/>
                    </a:stretch>
                  </pic:blipFill>
                  <pic:spPr bwMode="auto">
                    <a:xfrm>
                      <a:off x="0" y="0"/>
                      <a:ext cx="6646545" cy="9090128"/>
                    </a:xfrm>
                    <a:prstGeom prst="rect">
                      <a:avLst/>
                    </a:prstGeom>
                    <a:noFill/>
                    <a:ln w="9525">
                      <a:noFill/>
                      <a:miter lim="800000"/>
                      <a:headEnd/>
                      <a:tailEnd/>
                    </a:ln>
                  </pic:spPr>
                </pic:pic>
              </a:graphicData>
            </a:graphic>
          </wp:inline>
        </w:drawing>
      </w:r>
    </w:p>
    <w:p w:rsidR="001F2009" w:rsidRDefault="001F2009" w:rsidP="003E0B9E">
      <w:pPr>
        <w:pStyle w:val="NoSpacing"/>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157462"/>
            <wp:effectExtent l="19050" t="0" r="1905" b="0"/>
            <wp:docPr id="4" name="Picture 4" descr="C:\Users\npetrovic\Pictures\2018-0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etrovic\Pictures\2018-09-03\4.JPG"/>
                    <pic:cNvPicPr>
                      <a:picLocks noChangeAspect="1" noChangeArrowheads="1"/>
                    </pic:cNvPicPr>
                  </pic:nvPicPr>
                  <pic:blipFill>
                    <a:blip r:embed="rId11" cstate="print"/>
                    <a:srcRect/>
                    <a:stretch>
                      <a:fillRect/>
                    </a:stretch>
                  </pic:blipFill>
                  <pic:spPr bwMode="auto">
                    <a:xfrm>
                      <a:off x="0" y="0"/>
                      <a:ext cx="6646545" cy="9157462"/>
                    </a:xfrm>
                    <a:prstGeom prst="rect">
                      <a:avLst/>
                    </a:prstGeom>
                    <a:noFill/>
                    <a:ln w="9525">
                      <a:noFill/>
                      <a:miter lim="800000"/>
                      <a:headEnd/>
                      <a:tailEnd/>
                    </a:ln>
                  </pic:spPr>
                </pic:pic>
              </a:graphicData>
            </a:graphic>
          </wp:inline>
        </w:drawing>
      </w:r>
    </w:p>
    <w:p w:rsidR="001F2009" w:rsidRDefault="001F2009" w:rsidP="003E0B9E">
      <w:pPr>
        <w:pStyle w:val="NoSpacing"/>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090128"/>
            <wp:effectExtent l="19050" t="0" r="1905" b="0"/>
            <wp:docPr id="5" name="Picture 5" descr="C:\Users\npetrovic\Pictures\2018-0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petrovic\Pictures\2018-09-03\5.JPG"/>
                    <pic:cNvPicPr>
                      <a:picLocks noChangeAspect="1" noChangeArrowheads="1"/>
                    </pic:cNvPicPr>
                  </pic:nvPicPr>
                  <pic:blipFill>
                    <a:blip r:embed="rId12" cstate="print"/>
                    <a:srcRect/>
                    <a:stretch>
                      <a:fillRect/>
                    </a:stretch>
                  </pic:blipFill>
                  <pic:spPr bwMode="auto">
                    <a:xfrm>
                      <a:off x="0" y="0"/>
                      <a:ext cx="6646545" cy="9090128"/>
                    </a:xfrm>
                    <a:prstGeom prst="rect">
                      <a:avLst/>
                    </a:prstGeom>
                    <a:noFill/>
                    <a:ln w="9525">
                      <a:noFill/>
                      <a:miter lim="800000"/>
                      <a:headEnd/>
                      <a:tailEnd/>
                    </a:ln>
                  </pic:spPr>
                </pic:pic>
              </a:graphicData>
            </a:graphic>
          </wp:inline>
        </w:drawing>
      </w:r>
    </w:p>
    <w:p w:rsidR="00F42CE1" w:rsidRDefault="00F42CE1" w:rsidP="007353D2">
      <w:pPr>
        <w:pStyle w:val="NoSpacing"/>
        <w:jc w:val="both"/>
        <w:rPr>
          <w:rFonts w:ascii="Times New Roman" w:hAnsi="Times New Roman" w:cs="Times New Roman"/>
          <w:b/>
          <w:sz w:val="24"/>
          <w:szCs w:val="24"/>
          <w:u w:val="single"/>
        </w:rPr>
      </w:pPr>
    </w:p>
    <w:p w:rsidR="00A02D05" w:rsidRPr="007353D2" w:rsidRDefault="003E0B9E" w:rsidP="007353D2">
      <w:pPr>
        <w:pStyle w:val="NoSpacing"/>
        <w:jc w:val="both"/>
        <w:rPr>
          <w:rFonts w:ascii="Times New Roman" w:hAnsi="Times New Roman" w:cs="Times New Roman"/>
          <w:b/>
          <w:sz w:val="24"/>
          <w:szCs w:val="24"/>
          <w:u w:val="single"/>
        </w:rPr>
      </w:pPr>
      <w:r w:rsidRPr="007353D2">
        <w:rPr>
          <w:rFonts w:ascii="Times New Roman" w:hAnsi="Times New Roman" w:cs="Times New Roman"/>
          <w:b/>
          <w:sz w:val="24"/>
          <w:szCs w:val="24"/>
          <w:u w:val="single"/>
        </w:rPr>
        <w:t>ПАРТИЈА 3.</w:t>
      </w:r>
    </w:p>
    <w:p w:rsidR="00A02D05" w:rsidRPr="007353D2" w:rsidRDefault="00A02D05" w:rsidP="007353D2">
      <w:pPr>
        <w:pStyle w:val="NoSpacing"/>
        <w:jc w:val="both"/>
        <w:rPr>
          <w:rFonts w:ascii="Times New Roman" w:eastAsia="Calibri" w:hAnsi="Times New Roman" w:cs="Times New Roman"/>
          <w:sz w:val="24"/>
          <w:szCs w:val="24"/>
        </w:rPr>
      </w:pPr>
    </w:p>
    <w:p w:rsidR="00F42CE1" w:rsidRDefault="00F42CE1" w:rsidP="007353D2">
      <w:pPr>
        <w:pStyle w:val="NoSpacing"/>
        <w:jc w:val="center"/>
        <w:rPr>
          <w:rFonts w:ascii="Times New Roman" w:hAnsi="Times New Roman" w:cs="Times New Roman"/>
          <w:b/>
          <w:sz w:val="24"/>
          <w:szCs w:val="24"/>
        </w:rPr>
      </w:pPr>
    </w:p>
    <w:p w:rsidR="00A02D05" w:rsidRPr="007353D2" w:rsidRDefault="003E0B9E" w:rsidP="007353D2">
      <w:pPr>
        <w:pStyle w:val="NoSpacing"/>
        <w:jc w:val="center"/>
        <w:rPr>
          <w:rFonts w:ascii="Times New Roman" w:hAnsi="Times New Roman" w:cs="Times New Roman"/>
          <w:b/>
          <w:sz w:val="24"/>
          <w:szCs w:val="24"/>
        </w:rPr>
      </w:pPr>
      <w:r w:rsidRPr="007353D2">
        <w:rPr>
          <w:rFonts w:ascii="Times New Roman" w:hAnsi="Times New Roman" w:cs="Times New Roman"/>
          <w:b/>
          <w:sz w:val="24"/>
          <w:szCs w:val="24"/>
        </w:rPr>
        <w:t>ПРОЈЕКТНИ ЗАДАТАК</w:t>
      </w:r>
    </w:p>
    <w:p w:rsidR="007353D2" w:rsidRPr="007353D2" w:rsidRDefault="007353D2" w:rsidP="007353D2">
      <w:pPr>
        <w:pStyle w:val="NoSpacing"/>
        <w:jc w:val="center"/>
        <w:rPr>
          <w:rFonts w:ascii="Times New Roman" w:eastAsia="Calibri" w:hAnsi="Times New Roman" w:cs="Times New Roman"/>
          <w:b/>
          <w:bCs/>
          <w:sz w:val="24"/>
          <w:szCs w:val="24"/>
        </w:rPr>
      </w:pPr>
      <w:bookmarkStart w:id="5" w:name="_Hlk522779101"/>
      <w:r w:rsidRPr="007353D2">
        <w:rPr>
          <w:rFonts w:ascii="Times New Roman" w:eastAsia="Calibri" w:hAnsi="Times New Roman" w:cs="Times New Roman"/>
          <w:b/>
          <w:bCs/>
          <w:sz w:val="24"/>
          <w:szCs w:val="24"/>
        </w:rPr>
        <w:t>за израду техничке документације за реконструкцију и изградњу пешачке стазе у М.З. Селтерс , у делу  ул. Краља Петра I и Љубе Давидовића  (деоница државног пута бр. 147 IIA реда),  од аутобуског стајалишта наспрам хотела „Селтерс“ до скретања на државни пут бр. 25  IБ реда</w:t>
      </w:r>
    </w:p>
    <w:p w:rsidR="007353D2" w:rsidRDefault="007353D2" w:rsidP="007353D2">
      <w:pPr>
        <w:pStyle w:val="NoSpacing"/>
        <w:jc w:val="both"/>
        <w:rPr>
          <w:rFonts w:ascii="Times New Roman" w:eastAsia="Calibri" w:hAnsi="Times New Roman" w:cs="Times New Roman"/>
          <w:bCs/>
          <w:sz w:val="24"/>
          <w:szCs w:val="24"/>
        </w:rPr>
      </w:pPr>
      <w:r w:rsidRPr="007353D2">
        <w:rPr>
          <w:rFonts w:ascii="Times New Roman" w:eastAsia="Calibri" w:hAnsi="Times New Roman" w:cs="Times New Roman"/>
          <w:bCs/>
          <w:sz w:val="24"/>
          <w:szCs w:val="24"/>
        </w:rPr>
        <w:t xml:space="preserve"> </w:t>
      </w:r>
    </w:p>
    <w:p w:rsidR="00F42CE1" w:rsidRPr="007353D2" w:rsidRDefault="00F42CE1" w:rsidP="007353D2">
      <w:pPr>
        <w:pStyle w:val="NoSpacing"/>
        <w:jc w:val="both"/>
        <w:rPr>
          <w:rFonts w:ascii="Times New Roman" w:eastAsia="Calibri" w:hAnsi="Times New Roman" w:cs="Times New Roman"/>
          <w:bCs/>
          <w:sz w:val="24"/>
          <w:szCs w:val="24"/>
        </w:rPr>
      </w:pPr>
    </w:p>
    <w:bookmarkEnd w:id="5"/>
    <w:p w:rsidR="007353D2" w:rsidRDefault="007353D2" w:rsidP="007353D2">
      <w:pPr>
        <w:pStyle w:val="NoSpacing"/>
        <w:jc w:val="both"/>
        <w:rPr>
          <w:rFonts w:ascii="Times New Roman" w:eastAsia="Calibri" w:hAnsi="Times New Roman" w:cs="Times New Roman"/>
          <w:bCs/>
          <w:sz w:val="24"/>
          <w:szCs w:val="24"/>
        </w:rPr>
      </w:pPr>
      <w:r w:rsidRPr="007353D2">
        <w:rPr>
          <w:rFonts w:ascii="Times New Roman" w:eastAsia="Calibri" w:hAnsi="Times New Roman" w:cs="Times New Roman"/>
          <w:bCs/>
          <w:sz w:val="24"/>
          <w:szCs w:val="24"/>
        </w:rPr>
        <w:t xml:space="preserve">        За изградњу пешачке стазе у М.З. Селтерс , у делу  ул. Краља Петра I и Љубе Давидовића  (деоница државног пута бр. 147 IIA реда),  на к.п.бр. 5806/3 и 3901 К.О. Младеновац Варош урадити:</w:t>
      </w:r>
    </w:p>
    <w:p w:rsidR="00F42CE1" w:rsidRPr="007353D2" w:rsidRDefault="00F42CE1"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
          <w:bCs/>
          <w:sz w:val="24"/>
          <w:szCs w:val="24"/>
        </w:rPr>
      </w:pPr>
      <w:r w:rsidRPr="007353D2">
        <w:rPr>
          <w:rFonts w:ascii="Times New Roman" w:hAnsi="Times New Roman" w:cs="Times New Roman"/>
          <w:b/>
          <w:bCs/>
          <w:sz w:val="24"/>
          <w:szCs w:val="24"/>
        </w:rPr>
        <w:tab/>
        <w:t xml:space="preserve">- </w:t>
      </w:r>
      <w:r w:rsidRPr="007353D2">
        <w:rPr>
          <w:rFonts w:ascii="Times New Roman" w:eastAsia="Calibri" w:hAnsi="Times New Roman" w:cs="Times New Roman"/>
          <w:b/>
          <w:bCs/>
          <w:sz w:val="24"/>
          <w:szCs w:val="24"/>
        </w:rPr>
        <w:t>Идејно решење</w:t>
      </w:r>
    </w:p>
    <w:p w:rsidR="007353D2" w:rsidRPr="007353D2" w:rsidRDefault="007353D2" w:rsidP="007353D2">
      <w:pPr>
        <w:pStyle w:val="NoSpacing"/>
        <w:jc w:val="both"/>
        <w:rPr>
          <w:rFonts w:ascii="Times New Roman" w:eastAsia="Calibri" w:hAnsi="Times New Roman" w:cs="Times New Roman"/>
          <w:b/>
          <w:bCs/>
          <w:sz w:val="24"/>
          <w:szCs w:val="24"/>
        </w:rPr>
      </w:pPr>
      <w:r w:rsidRPr="007353D2">
        <w:rPr>
          <w:rFonts w:ascii="Times New Roman" w:hAnsi="Times New Roman" w:cs="Times New Roman"/>
          <w:b/>
          <w:bCs/>
          <w:sz w:val="24"/>
          <w:szCs w:val="24"/>
        </w:rPr>
        <w:tab/>
        <w:t xml:space="preserve">- </w:t>
      </w:r>
      <w:r w:rsidRPr="007353D2">
        <w:rPr>
          <w:rFonts w:ascii="Times New Roman" w:eastAsia="Calibri" w:hAnsi="Times New Roman" w:cs="Times New Roman"/>
          <w:b/>
          <w:bCs/>
          <w:sz w:val="24"/>
          <w:szCs w:val="24"/>
        </w:rPr>
        <w:t>Идејни пројекат</w:t>
      </w:r>
    </w:p>
    <w:p w:rsidR="007353D2" w:rsidRPr="007353D2" w:rsidRDefault="007353D2" w:rsidP="007353D2">
      <w:pPr>
        <w:pStyle w:val="NoSpacing"/>
        <w:jc w:val="both"/>
        <w:rPr>
          <w:rFonts w:ascii="Times New Roman" w:eastAsia="Calibri" w:hAnsi="Times New Roman" w:cs="Times New Roman"/>
          <w:b/>
          <w:bCs/>
          <w:sz w:val="24"/>
          <w:szCs w:val="24"/>
        </w:rPr>
      </w:pPr>
      <w:r w:rsidRPr="007353D2">
        <w:rPr>
          <w:rFonts w:ascii="Times New Roman" w:hAnsi="Times New Roman" w:cs="Times New Roman"/>
          <w:b/>
          <w:bCs/>
          <w:sz w:val="24"/>
          <w:szCs w:val="24"/>
        </w:rPr>
        <w:tab/>
        <w:t xml:space="preserve">- </w:t>
      </w:r>
      <w:r w:rsidRPr="007353D2">
        <w:rPr>
          <w:rFonts w:ascii="Times New Roman" w:eastAsia="Calibri" w:hAnsi="Times New Roman" w:cs="Times New Roman"/>
          <w:b/>
          <w:bCs/>
          <w:sz w:val="24"/>
          <w:szCs w:val="24"/>
        </w:rPr>
        <w:t>Пројекат за извођење</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r>
      <w:r w:rsidRPr="007353D2">
        <w:rPr>
          <w:rFonts w:ascii="Times New Roman" w:eastAsia="Calibri" w:hAnsi="Times New Roman" w:cs="Times New Roman"/>
          <w:bCs/>
          <w:sz w:val="24"/>
          <w:szCs w:val="24"/>
        </w:rPr>
        <w:t>Пешачку стазу пројектовати са десне стране у путном појасу ул.  Краља Петра I  и Љубе Давидовића   (деоница државног пута бр. 147 IIA реда), почевши од аутобуског стајалишта наспрам улаза у комплекс хотела „Селтерс“ до скретања на државни пут бр. 25  IБ реда у дужини цца 310м1. Ширину стазе предвидети од 1.50 – 2.00м1 са асвалтним застором  као завршним слојем конструкције пешачке стазе,  оивичене парковским ивичњацима,  односно  путним где је стаза пројектована уз коловоз.</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
          <w:bCs/>
          <w:sz w:val="24"/>
          <w:szCs w:val="24"/>
          <w:u w:val="single"/>
        </w:rPr>
      </w:pPr>
      <w:r>
        <w:rPr>
          <w:rFonts w:ascii="Times New Roman" w:hAnsi="Times New Roman" w:cs="Times New Roman"/>
          <w:bCs/>
          <w:sz w:val="24"/>
          <w:szCs w:val="24"/>
        </w:rPr>
        <w:tab/>
      </w:r>
      <w:r w:rsidRPr="007353D2">
        <w:rPr>
          <w:rFonts w:ascii="Times New Roman" w:eastAsia="Calibri" w:hAnsi="Times New Roman" w:cs="Times New Roman"/>
          <w:b/>
          <w:bCs/>
          <w:sz w:val="24"/>
          <w:szCs w:val="24"/>
          <w:u w:val="single"/>
        </w:rPr>
        <w:t>Идејно решење</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r>
      <w:r w:rsidRPr="007353D2">
        <w:rPr>
          <w:rFonts w:ascii="Times New Roman" w:eastAsia="Calibri" w:hAnsi="Times New Roman" w:cs="Times New Roman"/>
          <w:bCs/>
          <w:sz w:val="24"/>
          <w:szCs w:val="24"/>
        </w:rPr>
        <w:t>Обавезна садржина:</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Ситуациони план са приказом планираног решења израђен у складу са важећом законском регулативом у одговарајућој размери са обележеним државним путевима (</w:t>
      </w:r>
      <w:r>
        <w:rPr>
          <w:rFonts w:ascii="Times New Roman" w:hAnsi="Times New Roman" w:cs="Times New Roman"/>
          <w:bCs/>
          <w:sz w:val="24"/>
          <w:szCs w:val="24"/>
        </w:rPr>
        <w:t>У</w:t>
      </w:r>
      <w:r w:rsidRPr="007353D2">
        <w:rPr>
          <w:rFonts w:ascii="Times New Roman" w:eastAsia="Calibri" w:hAnsi="Times New Roman" w:cs="Times New Roman"/>
          <w:bCs/>
          <w:sz w:val="24"/>
          <w:szCs w:val="24"/>
        </w:rPr>
        <w:t xml:space="preserve">редба о категоризацији државних путева </w:t>
      </w:r>
      <w:r>
        <w:rPr>
          <w:rFonts w:ascii="Times New Roman" w:hAnsi="Times New Roman" w:cs="Times New Roman"/>
          <w:bCs/>
          <w:sz w:val="24"/>
          <w:szCs w:val="24"/>
        </w:rPr>
        <w:t>"С</w:t>
      </w:r>
      <w:r w:rsidRPr="007353D2">
        <w:rPr>
          <w:rFonts w:ascii="Times New Roman" w:eastAsia="Calibri" w:hAnsi="Times New Roman" w:cs="Times New Roman"/>
          <w:bCs/>
          <w:sz w:val="24"/>
          <w:szCs w:val="24"/>
        </w:rPr>
        <w:t xml:space="preserve">л. </w:t>
      </w:r>
      <w:r>
        <w:rPr>
          <w:rFonts w:ascii="Times New Roman" w:hAnsi="Times New Roman" w:cs="Times New Roman"/>
          <w:bCs/>
          <w:sz w:val="24"/>
          <w:szCs w:val="24"/>
        </w:rPr>
        <w:t>г</w:t>
      </w:r>
      <w:r w:rsidRPr="007353D2">
        <w:rPr>
          <w:rFonts w:ascii="Times New Roman" w:eastAsia="Calibri" w:hAnsi="Times New Roman" w:cs="Times New Roman"/>
          <w:bCs/>
          <w:sz w:val="24"/>
          <w:szCs w:val="24"/>
        </w:rPr>
        <w:t>ласник</w:t>
      </w:r>
      <w:r>
        <w:rPr>
          <w:rFonts w:ascii="Times New Roman" w:hAnsi="Times New Roman" w:cs="Times New Roman"/>
          <w:bCs/>
          <w:sz w:val="24"/>
          <w:szCs w:val="24"/>
        </w:rPr>
        <w:t xml:space="preserve"> РС"</w:t>
      </w:r>
      <w:r w:rsidRPr="007353D2">
        <w:rPr>
          <w:rFonts w:ascii="Times New Roman" w:eastAsia="Calibri" w:hAnsi="Times New Roman" w:cs="Times New Roman"/>
          <w:bCs/>
          <w:sz w:val="24"/>
          <w:szCs w:val="24"/>
        </w:rPr>
        <w:t xml:space="preserve"> бр. 105/13 и 119/13),  и предлогом трасе.</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Геодетски снимљени попречни профили пута са свим елементима пута и границама парцела на којима се пут налази (пренете са прописане катастарско-геодетске подлоге,  која не мора бити оверена од стране органа надлежног за послове државног премера и катастра земљишта),  са дефинисаним положајем планиране пешачке стазе,  и растојањем у односу на крајње тачке попречног профила пута, као и све неопходне техничке детаље.</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Шири ситуациони приказ подручја које се обрађује пројектом на ортофото подлози,  са приказаним државним путевима.</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
          <w:bCs/>
          <w:sz w:val="24"/>
          <w:szCs w:val="24"/>
          <w:u w:val="single"/>
        </w:rPr>
      </w:pPr>
      <w:r>
        <w:rPr>
          <w:rFonts w:ascii="Times New Roman" w:hAnsi="Times New Roman" w:cs="Times New Roman"/>
          <w:bCs/>
          <w:sz w:val="24"/>
          <w:szCs w:val="24"/>
        </w:rPr>
        <w:tab/>
      </w:r>
      <w:r w:rsidRPr="007353D2">
        <w:rPr>
          <w:rFonts w:ascii="Times New Roman" w:eastAsia="Calibri" w:hAnsi="Times New Roman" w:cs="Times New Roman"/>
          <w:b/>
          <w:bCs/>
          <w:sz w:val="24"/>
          <w:szCs w:val="24"/>
          <w:u w:val="single"/>
        </w:rPr>
        <w:t xml:space="preserve">Идејни пројекат </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r>
      <w:r w:rsidRPr="007353D2">
        <w:rPr>
          <w:rFonts w:ascii="Times New Roman" w:eastAsia="Calibri" w:hAnsi="Times New Roman" w:cs="Times New Roman"/>
          <w:bCs/>
          <w:sz w:val="24"/>
          <w:szCs w:val="24"/>
        </w:rPr>
        <w:t>Обавезна садржина:</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Ситуационо решење</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Подужни  и попречни профил</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Неопходни детаљи</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Технички извештај</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Технички услови за извођење радова</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Предмер и предрачун радова (са детаљним описом позиција)</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t xml:space="preserve">- </w:t>
      </w:r>
      <w:r w:rsidRPr="007353D2">
        <w:rPr>
          <w:rFonts w:ascii="Times New Roman" w:eastAsia="Calibri" w:hAnsi="Times New Roman" w:cs="Times New Roman"/>
          <w:bCs/>
          <w:sz w:val="24"/>
          <w:szCs w:val="24"/>
        </w:rPr>
        <w:t>Прилог о заштити на раду</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hAnsi="Times New Roman" w:cs="Times New Roman"/>
          <w:bCs/>
          <w:sz w:val="24"/>
          <w:szCs w:val="24"/>
        </w:rPr>
        <w:tab/>
      </w:r>
      <w:r w:rsidRPr="007353D2">
        <w:rPr>
          <w:rFonts w:ascii="Times New Roman" w:eastAsia="Calibri" w:hAnsi="Times New Roman" w:cs="Times New Roman"/>
          <w:bCs/>
          <w:sz w:val="24"/>
          <w:szCs w:val="24"/>
        </w:rPr>
        <w:t xml:space="preserve">Пројектну документацију урадити у складу са информацијом о локацији издатој од стране Одељења за грађевинске и комуналне послове и инвестиционо пројектовање Управе градске општине Младеновац бр. III-07-350-сл/2018 од </w:t>
      </w:r>
      <w:r>
        <w:rPr>
          <w:rFonts w:ascii="Times New Roman" w:hAnsi="Times New Roman" w:cs="Times New Roman"/>
          <w:bCs/>
          <w:sz w:val="24"/>
          <w:szCs w:val="24"/>
        </w:rPr>
        <w:t>22</w:t>
      </w:r>
      <w:r w:rsidRPr="007353D2">
        <w:rPr>
          <w:rFonts w:ascii="Times New Roman" w:eastAsia="Calibri" w:hAnsi="Times New Roman" w:cs="Times New Roman"/>
          <w:bCs/>
          <w:sz w:val="24"/>
          <w:szCs w:val="24"/>
        </w:rPr>
        <w:t xml:space="preserve">.08.2018.год. и локацијским условима које ће издати надлежни орган управе, на основу идејног решења. Техничка документација се ради за </w:t>
      </w:r>
      <w:r w:rsidRPr="007353D2">
        <w:rPr>
          <w:rFonts w:ascii="Times New Roman" w:eastAsia="Calibri" w:hAnsi="Times New Roman" w:cs="Times New Roman"/>
          <w:bCs/>
          <w:sz w:val="24"/>
          <w:szCs w:val="24"/>
        </w:rPr>
        <w:lastRenderedPageBreak/>
        <w:t>потребе прибављања локацијских услова, решења о одобрењу за извођење радова по чл. 145</w:t>
      </w:r>
      <w:r w:rsidR="00F42CE1">
        <w:rPr>
          <w:rFonts w:ascii="Times New Roman" w:eastAsia="Calibri" w:hAnsi="Times New Roman" w:cs="Times New Roman"/>
          <w:bCs/>
          <w:sz w:val="24"/>
          <w:szCs w:val="24"/>
        </w:rPr>
        <w:t>.</w:t>
      </w:r>
      <w:r w:rsidRPr="007353D2">
        <w:rPr>
          <w:rFonts w:ascii="Times New Roman" w:eastAsia="Calibri" w:hAnsi="Times New Roman" w:cs="Times New Roman"/>
          <w:bCs/>
          <w:sz w:val="24"/>
          <w:szCs w:val="24"/>
        </w:rPr>
        <w:t xml:space="preserve"> Закона о планирању и изградњи и самог извођења радова.</w:t>
      </w:r>
    </w:p>
    <w:p w:rsidR="007353D2" w:rsidRPr="007353D2" w:rsidRDefault="007353D2" w:rsidP="007353D2">
      <w:pPr>
        <w:pStyle w:val="NoSpacing"/>
        <w:jc w:val="both"/>
        <w:rPr>
          <w:rFonts w:ascii="Times New Roman" w:eastAsia="Calibri" w:hAnsi="Times New Roman" w:cs="Times New Roman"/>
          <w:bCs/>
          <w:sz w:val="24"/>
          <w:szCs w:val="24"/>
        </w:rPr>
      </w:pPr>
      <w:r w:rsidRPr="007353D2">
        <w:rPr>
          <w:rFonts w:ascii="Times New Roman" w:eastAsia="Calibri" w:hAnsi="Times New Roman" w:cs="Times New Roman"/>
          <w:bCs/>
          <w:sz w:val="24"/>
          <w:szCs w:val="24"/>
        </w:rPr>
        <w:t xml:space="preserve">             Приликом израде идејног пројекта придржавати се  важећег Закона о планирању и изградњи,   и </w:t>
      </w:r>
      <w:r>
        <w:rPr>
          <w:rFonts w:ascii="Times New Roman" w:hAnsi="Times New Roman" w:cs="Times New Roman"/>
          <w:bCs/>
          <w:sz w:val="24"/>
          <w:szCs w:val="24"/>
        </w:rPr>
        <w:t>П</w:t>
      </w:r>
      <w:r w:rsidRPr="007353D2">
        <w:rPr>
          <w:rFonts w:ascii="Times New Roman" w:eastAsia="Calibri" w:hAnsi="Times New Roman" w:cs="Times New Roman"/>
          <w:bCs/>
          <w:sz w:val="24"/>
          <w:szCs w:val="24"/>
        </w:rPr>
        <w:t>равилника о садржини, начину и поступку израде и начина вршења контроле техничке документације према класи и намени објекта и  других закона и подзаконских аката, као и свих важећих прописа и стандарда који се односе на пројектовање ове врсте објеката.</w:t>
      </w:r>
    </w:p>
    <w:p w:rsidR="007353D2" w:rsidRPr="007353D2" w:rsidRDefault="007353D2" w:rsidP="007353D2">
      <w:pPr>
        <w:pStyle w:val="NoSpacing"/>
        <w:jc w:val="both"/>
        <w:rPr>
          <w:rFonts w:ascii="Times New Roman" w:eastAsia="Calibri" w:hAnsi="Times New Roman" w:cs="Times New Roman"/>
          <w:bCs/>
          <w:sz w:val="24"/>
          <w:szCs w:val="24"/>
        </w:rPr>
      </w:pPr>
    </w:p>
    <w:p w:rsidR="00F42CE1" w:rsidRDefault="00F42CE1" w:rsidP="007353D2">
      <w:pPr>
        <w:pStyle w:val="NoSpacing"/>
        <w:jc w:val="both"/>
        <w:rPr>
          <w:rFonts w:ascii="Times New Roman" w:eastAsia="Calibri" w:hAnsi="Times New Roman" w:cs="Times New Roman"/>
          <w:bCs/>
          <w:sz w:val="24"/>
          <w:szCs w:val="24"/>
        </w:rPr>
      </w:pPr>
    </w:p>
    <w:p w:rsidR="007353D2" w:rsidRDefault="007353D2" w:rsidP="007353D2">
      <w:pPr>
        <w:pStyle w:val="NoSpacing"/>
        <w:jc w:val="both"/>
        <w:rPr>
          <w:rFonts w:ascii="Times New Roman" w:hAnsi="Times New Roman" w:cs="Times New Roman"/>
          <w:bCs/>
          <w:sz w:val="24"/>
          <w:szCs w:val="24"/>
        </w:rPr>
      </w:pPr>
      <w:r w:rsidRPr="007353D2">
        <w:rPr>
          <w:rFonts w:ascii="Times New Roman" w:eastAsia="Calibri" w:hAnsi="Times New Roman" w:cs="Times New Roman"/>
          <w:bCs/>
          <w:sz w:val="24"/>
          <w:szCs w:val="24"/>
        </w:rPr>
        <w:t>ОБАВЕЗЕ ИЗРАЂИВАЧА:</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 xml:space="preserve">Да прибави ажурне геодетске подлоге </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Да изради пројекте на ажурним геодетским подлогама и достави их инвеститору (идејно решење и идејни пројекат у дигиталном облику – на CD-</w:t>
      </w:r>
      <w:r>
        <w:rPr>
          <w:rFonts w:ascii="Times New Roman" w:eastAsia="Calibri" w:hAnsi="Times New Roman" w:cs="Times New Roman"/>
          <w:bCs/>
          <w:sz w:val="24"/>
          <w:szCs w:val="24"/>
        </w:rPr>
        <w:t>у</w:t>
      </w:r>
      <w:r w:rsidRPr="007353D2">
        <w:rPr>
          <w:rFonts w:ascii="Times New Roman" w:eastAsia="Calibri" w:hAnsi="Times New Roman" w:cs="Times New Roman"/>
          <w:bCs/>
          <w:sz w:val="24"/>
          <w:szCs w:val="24"/>
        </w:rPr>
        <w:t>, а пројекат за извођење на CD-</w:t>
      </w:r>
      <w:r>
        <w:rPr>
          <w:rFonts w:ascii="Times New Roman" w:eastAsia="Calibri" w:hAnsi="Times New Roman" w:cs="Times New Roman"/>
          <w:bCs/>
          <w:sz w:val="24"/>
          <w:szCs w:val="24"/>
        </w:rPr>
        <w:t>у</w:t>
      </w:r>
      <w:r w:rsidRPr="007353D2">
        <w:rPr>
          <w:rFonts w:ascii="Times New Roman" w:eastAsia="Calibri" w:hAnsi="Times New Roman" w:cs="Times New Roman"/>
          <w:bCs/>
          <w:sz w:val="24"/>
          <w:szCs w:val="24"/>
        </w:rPr>
        <w:t xml:space="preserve"> и у аналогном облику у 3 примерка)</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Да отклони евентуалне примедбе инвеститора у року од 10 дана од дана достављања истих</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Да на основу пуномоћја инвеститора поступа пред надлежним органом Управе Г.О. Младеновац у поступку обједињене процедуре у циљу добијања локацијских услова и одобрење за извођење радова по чл. 145</w:t>
      </w:r>
      <w:r>
        <w:rPr>
          <w:rFonts w:ascii="Times New Roman" w:eastAsia="Calibri" w:hAnsi="Times New Roman" w:cs="Times New Roman"/>
          <w:bCs/>
          <w:sz w:val="24"/>
          <w:szCs w:val="24"/>
        </w:rPr>
        <w:t>.</w:t>
      </w:r>
      <w:r w:rsidRPr="007353D2">
        <w:rPr>
          <w:rFonts w:ascii="Times New Roman" w:eastAsia="Calibri" w:hAnsi="Times New Roman" w:cs="Times New Roman"/>
          <w:bCs/>
          <w:sz w:val="24"/>
          <w:szCs w:val="24"/>
        </w:rPr>
        <w:t xml:space="preserve"> Закона о планирању и изградњи и пријави радова</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7353D2" w:rsidRPr="007353D2" w:rsidRDefault="007353D2" w:rsidP="007353D2">
      <w:pPr>
        <w:pStyle w:val="NoSpacing"/>
        <w:jc w:val="both"/>
        <w:rPr>
          <w:rFonts w:ascii="Times New Roman" w:eastAsia="Calibri" w:hAnsi="Times New Roman" w:cs="Times New Roman"/>
          <w:bCs/>
          <w:sz w:val="24"/>
          <w:szCs w:val="24"/>
        </w:rPr>
      </w:pPr>
    </w:p>
    <w:p w:rsidR="00F42CE1" w:rsidRDefault="00F42CE1" w:rsidP="007353D2">
      <w:pPr>
        <w:pStyle w:val="NoSpacing"/>
        <w:jc w:val="both"/>
        <w:rPr>
          <w:rFonts w:ascii="Times New Roman" w:eastAsia="Calibri" w:hAnsi="Times New Roman" w:cs="Times New Roman"/>
          <w:bCs/>
          <w:sz w:val="24"/>
          <w:szCs w:val="24"/>
        </w:rPr>
      </w:pPr>
    </w:p>
    <w:p w:rsidR="007353D2" w:rsidRDefault="007353D2" w:rsidP="007353D2">
      <w:pPr>
        <w:pStyle w:val="NoSpacing"/>
        <w:jc w:val="both"/>
        <w:rPr>
          <w:rFonts w:ascii="Times New Roman" w:eastAsia="Calibri" w:hAnsi="Times New Roman" w:cs="Times New Roman"/>
          <w:bCs/>
          <w:sz w:val="24"/>
          <w:szCs w:val="24"/>
        </w:rPr>
      </w:pPr>
      <w:r w:rsidRPr="007353D2">
        <w:rPr>
          <w:rFonts w:ascii="Times New Roman" w:eastAsia="Calibri" w:hAnsi="Times New Roman" w:cs="Times New Roman"/>
          <w:bCs/>
          <w:sz w:val="24"/>
          <w:szCs w:val="24"/>
        </w:rPr>
        <w:t>ОБАВЕЗЕ ИНВЕСТИТОРА</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Прибављање информације о локацији</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Плаћање такси за ЦЕОП и трошкова свих сагласности у поступку обједињене процедуре</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Да овласти пројектанта (преда му пуномоћје)</w:t>
      </w:r>
    </w:p>
    <w:p w:rsidR="007353D2" w:rsidRPr="007353D2" w:rsidRDefault="007353D2" w:rsidP="007353D2">
      <w:pPr>
        <w:pStyle w:val="No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 </w:t>
      </w:r>
      <w:r w:rsidRPr="007353D2">
        <w:rPr>
          <w:rFonts w:ascii="Times New Roman" w:eastAsia="Calibri" w:hAnsi="Times New Roman" w:cs="Times New Roman"/>
          <w:bCs/>
          <w:sz w:val="24"/>
          <w:szCs w:val="24"/>
        </w:rPr>
        <w:t>Да обезбеди шири ситуациони приказ подручја које се обрађује пројектом на ортофото подлози,  са приказаним државним путевима.</w:t>
      </w: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Cs/>
          <w:sz w:val="24"/>
          <w:szCs w:val="24"/>
        </w:rPr>
      </w:pPr>
    </w:p>
    <w:p w:rsidR="007353D2" w:rsidRPr="007353D2" w:rsidRDefault="007353D2" w:rsidP="007353D2">
      <w:pPr>
        <w:pStyle w:val="NoSpacing"/>
        <w:jc w:val="both"/>
        <w:rPr>
          <w:rFonts w:ascii="Times New Roman" w:eastAsia="Calibri" w:hAnsi="Times New Roman" w:cs="Times New Roman"/>
          <w:bCs/>
          <w:sz w:val="24"/>
          <w:szCs w:val="24"/>
        </w:rPr>
      </w:pPr>
      <w:r w:rsidRPr="007353D2">
        <w:rPr>
          <w:rFonts w:ascii="Times New Roman" w:eastAsia="Calibri" w:hAnsi="Times New Roman" w:cs="Times New Roman"/>
          <w:bCs/>
          <w:sz w:val="24"/>
          <w:szCs w:val="24"/>
        </w:rPr>
        <w:t>Прилог: Информација о локацији</w:t>
      </w:r>
    </w:p>
    <w:p w:rsidR="007353D2" w:rsidRDefault="007353D2" w:rsidP="007353D2">
      <w:pPr>
        <w:ind w:left="720"/>
        <w:jc w:val="both"/>
        <w:rPr>
          <w:rFonts w:ascii="Cambria" w:eastAsia="Calibri" w:hAnsi="Cambria" w:cs="Cambria"/>
          <w:bCs/>
          <w:sz w:val="24"/>
          <w:szCs w:val="24"/>
        </w:rPr>
      </w:pPr>
    </w:p>
    <w:p w:rsidR="001F2009" w:rsidRDefault="007353D2" w:rsidP="003E0B9E">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9260355"/>
            <wp:effectExtent l="19050" t="0" r="1905" b="0"/>
            <wp:docPr id="6" name="Picture 6" descr="C:\Users\npetrovic\Pictures\2018-0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petrovic\Pictures\2018-09-03\6.JPG"/>
                    <pic:cNvPicPr>
                      <a:picLocks noChangeAspect="1" noChangeArrowheads="1"/>
                    </pic:cNvPicPr>
                  </pic:nvPicPr>
                  <pic:blipFill>
                    <a:blip r:embed="rId13" cstate="print"/>
                    <a:srcRect/>
                    <a:stretch>
                      <a:fillRect/>
                    </a:stretch>
                  </pic:blipFill>
                  <pic:spPr bwMode="auto">
                    <a:xfrm>
                      <a:off x="0" y="0"/>
                      <a:ext cx="6646545" cy="9260355"/>
                    </a:xfrm>
                    <a:prstGeom prst="rect">
                      <a:avLst/>
                    </a:prstGeom>
                    <a:noFill/>
                    <a:ln w="9525">
                      <a:noFill/>
                      <a:miter lim="800000"/>
                      <a:headEnd/>
                      <a:tailEnd/>
                    </a:ln>
                  </pic:spPr>
                </pic:pic>
              </a:graphicData>
            </a:graphic>
          </wp:inline>
        </w:drawing>
      </w:r>
    </w:p>
    <w:p w:rsidR="00F42CE1" w:rsidRDefault="00F42CE1" w:rsidP="007353D2">
      <w:pPr>
        <w:pStyle w:val="NoSpacing"/>
        <w:rPr>
          <w:rFonts w:ascii="Times New Roman" w:hAnsi="Times New Roman" w:cs="Times New Roman"/>
          <w:b/>
          <w:u w:val="single"/>
        </w:rPr>
      </w:pPr>
    </w:p>
    <w:p w:rsidR="003E0B9E" w:rsidRDefault="003E0B9E" w:rsidP="007353D2">
      <w:pPr>
        <w:pStyle w:val="NoSpacing"/>
        <w:rPr>
          <w:rFonts w:ascii="Times New Roman" w:hAnsi="Times New Roman" w:cs="Times New Roman"/>
          <w:b/>
          <w:u w:val="single"/>
        </w:rPr>
      </w:pPr>
      <w:r w:rsidRPr="007353D2">
        <w:rPr>
          <w:rFonts w:ascii="Times New Roman" w:hAnsi="Times New Roman" w:cs="Times New Roman"/>
          <w:b/>
          <w:u w:val="single"/>
        </w:rPr>
        <w:t>ПАРТИЈА 4.</w:t>
      </w:r>
    </w:p>
    <w:p w:rsidR="00F42CE1" w:rsidRPr="00F42CE1" w:rsidRDefault="00F42CE1" w:rsidP="007353D2">
      <w:pPr>
        <w:pStyle w:val="NoSpacing"/>
        <w:rPr>
          <w:rFonts w:ascii="Times New Roman" w:hAnsi="Times New Roman" w:cs="Times New Roman"/>
          <w:b/>
          <w:u w:val="single"/>
        </w:rPr>
      </w:pPr>
    </w:p>
    <w:p w:rsidR="00FD48BD" w:rsidRPr="007353D2" w:rsidRDefault="00FD48BD" w:rsidP="007353D2">
      <w:pPr>
        <w:pStyle w:val="NoSpacing"/>
        <w:rPr>
          <w:rFonts w:ascii="Times New Roman" w:hAnsi="Times New Roman" w:cs="Times New Roman"/>
        </w:rPr>
      </w:pPr>
      <w:bookmarkStart w:id="6" w:name="_Toc364935389"/>
    </w:p>
    <w:p w:rsidR="00F42CE1" w:rsidRDefault="00F42CE1" w:rsidP="007353D2">
      <w:pPr>
        <w:pStyle w:val="NoSpacing"/>
        <w:jc w:val="center"/>
        <w:rPr>
          <w:rFonts w:ascii="Times New Roman" w:hAnsi="Times New Roman" w:cs="Times New Roman"/>
          <w:b/>
        </w:rPr>
      </w:pPr>
    </w:p>
    <w:p w:rsidR="003E0B9E" w:rsidRPr="007353D2" w:rsidRDefault="003E0B9E" w:rsidP="007353D2">
      <w:pPr>
        <w:pStyle w:val="NoSpacing"/>
        <w:jc w:val="center"/>
        <w:rPr>
          <w:rFonts w:ascii="Times New Roman" w:hAnsi="Times New Roman" w:cs="Times New Roman"/>
          <w:b/>
        </w:rPr>
      </w:pPr>
      <w:r w:rsidRPr="007353D2">
        <w:rPr>
          <w:rFonts w:ascii="Times New Roman" w:hAnsi="Times New Roman" w:cs="Times New Roman"/>
          <w:b/>
        </w:rPr>
        <w:t>ПРОЈЕКТНИ ЗАДАТАК</w:t>
      </w:r>
    </w:p>
    <w:p w:rsidR="007353D2" w:rsidRPr="007353D2" w:rsidRDefault="007353D2" w:rsidP="007353D2">
      <w:pPr>
        <w:pStyle w:val="NoSpacing"/>
        <w:jc w:val="center"/>
        <w:rPr>
          <w:rFonts w:ascii="Times New Roman" w:eastAsia="Calibri" w:hAnsi="Times New Roman" w:cs="Times New Roman"/>
          <w:b/>
          <w:bCs/>
        </w:rPr>
      </w:pPr>
      <w:r w:rsidRPr="007353D2">
        <w:rPr>
          <w:rFonts w:ascii="Times New Roman" w:eastAsia="Calibri" w:hAnsi="Times New Roman" w:cs="Times New Roman"/>
          <w:b/>
          <w:bCs/>
        </w:rPr>
        <w:t xml:space="preserve">за израду техничке документације за изградњу пешачке стазе   у  ул. Славка Манојловића  </w:t>
      </w:r>
      <w:r w:rsidR="00F42CE1">
        <w:rPr>
          <w:rFonts w:ascii="Times New Roman" w:eastAsia="Calibri" w:hAnsi="Times New Roman" w:cs="Times New Roman"/>
          <w:b/>
          <w:bCs/>
        </w:rPr>
        <w:t>(</w:t>
      </w:r>
      <w:r w:rsidRPr="007353D2">
        <w:rPr>
          <w:rFonts w:ascii="Times New Roman" w:eastAsia="Calibri" w:hAnsi="Times New Roman" w:cs="Times New Roman"/>
          <w:b/>
          <w:bCs/>
        </w:rPr>
        <w:t>државни пут бр. 155 IIA реда) М.З. Драпшин, деоница од ул. Краља Петра I  до ул. Дунавске (лева страна)</w:t>
      </w:r>
    </w:p>
    <w:p w:rsidR="007353D2" w:rsidRPr="007353D2" w:rsidRDefault="007353D2" w:rsidP="00C65833">
      <w:pPr>
        <w:pStyle w:val="NoSpacing"/>
        <w:jc w:val="both"/>
        <w:rPr>
          <w:rFonts w:ascii="Times New Roman" w:eastAsia="Calibri" w:hAnsi="Times New Roman" w:cs="Times New Roman"/>
          <w:b/>
          <w:bCs/>
        </w:rPr>
      </w:pPr>
    </w:p>
    <w:p w:rsidR="00F42CE1" w:rsidRDefault="00F42CE1" w:rsidP="00C65833">
      <w:pPr>
        <w:pStyle w:val="NoSpacing"/>
        <w:jc w:val="both"/>
        <w:rPr>
          <w:rFonts w:ascii="Times New Roman" w:hAnsi="Times New Roman" w:cs="Times New Roman"/>
          <w:bCs/>
        </w:rPr>
      </w:pP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r>
      <w:r w:rsidR="00F42CE1">
        <w:rPr>
          <w:rFonts w:ascii="Times New Roman" w:hAnsi="Times New Roman" w:cs="Times New Roman"/>
          <w:bCs/>
        </w:rPr>
        <w:t>За и</w:t>
      </w:r>
      <w:r w:rsidR="007353D2" w:rsidRPr="007353D2">
        <w:rPr>
          <w:rFonts w:ascii="Times New Roman" w:eastAsia="Calibri" w:hAnsi="Times New Roman" w:cs="Times New Roman"/>
          <w:bCs/>
        </w:rPr>
        <w:t>зградњу  пешачке стазе у М.З. Драпшин , у ул. Славка Манојловића  (деоница државног пута бр. 155 IIA реда),  на к.п.бр. 5791/1 К.О. Младеновац Варош урадити:</w:t>
      </w:r>
    </w:p>
    <w:p w:rsidR="00C65833" w:rsidRPr="00C65833" w:rsidRDefault="00C65833" w:rsidP="007353D2">
      <w:pPr>
        <w:pStyle w:val="NoSpacing"/>
        <w:rPr>
          <w:rFonts w:ascii="Times New Roman" w:hAnsi="Times New Roman" w:cs="Times New Roman"/>
          <w:b/>
          <w:bCs/>
        </w:rPr>
      </w:pPr>
    </w:p>
    <w:p w:rsidR="007353D2" w:rsidRPr="00C65833" w:rsidRDefault="00C65833" w:rsidP="007353D2">
      <w:pPr>
        <w:pStyle w:val="NoSpacing"/>
        <w:rPr>
          <w:rFonts w:ascii="Times New Roman" w:eastAsia="Calibri" w:hAnsi="Times New Roman" w:cs="Times New Roman"/>
          <w:b/>
          <w:bCs/>
        </w:rPr>
      </w:pPr>
      <w:r w:rsidRPr="00C65833">
        <w:rPr>
          <w:rFonts w:ascii="Times New Roman" w:hAnsi="Times New Roman" w:cs="Times New Roman"/>
          <w:b/>
          <w:bCs/>
        </w:rPr>
        <w:tab/>
        <w:t xml:space="preserve">- </w:t>
      </w:r>
      <w:r w:rsidR="007353D2" w:rsidRPr="00C65833">
        <w:rPr>
          <w:rFonts w:ascii="Times New Roman" w:eastAsia="Calibri" w:hAnsi="Times New Roman" w:cs="Times New Roman"/>
          <w:b/>
          <w:bCs/>
        </w:rPr>
        <w:t>Идејно решење</w:t>
      </w:r>
    </w:p>
    <w:p w:rsidR="007353D2" w:rsidRPr="00C65833" w:rsidRDefault="00C65833" w:rsidP="007353D2">
      <w:pPr>
        <w:pStyle w:val="NoSpacing"/>
        <w:rPr>
          <w:rFonts w:ascii="Times New Roman" w:eastAsia="Calibri" w:hAnsi="Times New Roman" w:cs="Times New Roman"/>
          <w:b/>
          <w:bCs/>
        </w:rPr>
      </w:pPr>
      <w:r w:rsidRPr="00C65833">
        <w:rPr>
          <w:rFonts w:ascii="Times New Roman" w:hAnsi="Times New Roman" w:cs="Times New Roman"/>
          <w:b/>
          <w:bCs/>
        </w:rPr>
        <w:tab/>
        <w:t xml:space="preserve">- </w:t>
      </w:r>
      <w:r w:rsidR="007353D2" w:rsidRPr="00C65833">
        <w:rPr>
          <w:rFonts w:ascii="Times New Roman" w:eastAsia="Calibri" w:hAnsi="Times New Roman" w:cs="Times New Roman"/>
          <w:b/>
          <w:bCs/>
        </w:rPr>
        <w:t>Идејни пројекат</w:t>
      </w:r>
    </w:p>
    <w:p w:rsidR="007353D2" w:rsidRPr="00C65833" w:rsidRDefault="00C65833" w:rsidP="007353D2">
      <w:pPr>
        <w:pStyle w:val="NoSpacing"/>
        <w:rPr>
          <w:rFonts w:ascii="Times New Roman" w:eastAsia="Calibri" w:hAnsi="Times New Roman" w:cs="Times New Roman"/>
          <w:b/>
          <w:bCs/>
        </w:rPr>
      </w:pPr>
      <w:r w:rsidRPr="00C65833">
        <w:rPr>
          <w:rFonts w:ascii="Times New Roman" w:hAnsi="Times New Roman" w:cs="Times New Roman"/>
          <w:b/>
          <w:bCs/>
        </w:rPr>
        <w:tab/>
        <w:t xml:space="preserve">- </w:t>
      </w:r>
      <w:r w:rsidR="007353D2" w:rsidRPr="00C65833">
        <w:rPr>
          <w:rFonts w:ascii="Times New Roman" w:eastAsia="Calibri" w:hAnsi="Times New Roman" w:cs="Times New Roman"/>
          <w:b/>
          <w:bCs/>
        </w:rPr>
        <w:t>Пројекат за извођење</w:t>
      </w:r>
    </w:p>
    <w:p w:rsidR="007353D2" w:rsidRPr="007353D2" w:rsidRDefault="007353D2" w:rsidP="007353D2">
      <w:pPr>
        <w:pStyle w:val="NoSpacing"/>
        <w:rPr>
          <w:rFonts w:ascii="Times New Roman" w:eastAsia="Calibri" w:hAnsi="Times New Roman" w:cs="Times New Roman"/>
          <w:bCs/>
        </w:rPr>
      </w:pP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r>
      <w:r w:rsidR="007353D2" w:rsidRPr="007353D2">
        <w:rPr>
          <w:rFonts w:ascii="Times New Roman" w:eastAsia="Calibri" w:hAnsi="Times New Roman" w:cs="Times New Roman"/>
          <w:bCs/>
        </w:rPr>
        <w:t>Изградњу пешачке стазе извести  у дужини цца 650м1.  укупне ширине са доградњом и проширењем  од 2.00 – 2.20м1 са заменом постојећих путних бетонских ивичњака у укупној дужини изградње цца 650м1, са асвалтним застором  као завршним слојем конструкције пешачке стазе.</w:t>
      </w:r>
    </w:p>
    <w:p w:rsidR="007353D2" w:rsidRPr="007353D2" w:rsidRDefault="007353D2" w:rsidP="00C65833">
      <w:pPr>
        <w:pStyle w:val="NoSpacing"/>
        <w:jc w:val="both"/>
        <w:rPr>
          <w:rFonts w:ascii="Times New Roman" w:eastAsia="Calibri" w:hAnsi="Times New Roman" w:cs="Times New Roman"/>
          <w:bCs/>
        </w:rPr>
      </w:pPr>
    </w:p>
    <w:p w:rsidR="007353D2" w:rsidRPr="00C65833" w:rsidRDefault="00C65833" w:rsidP="00C65833">
      <w:pPr>
        <w:pStyle w:val="NoSpacing"/>
        <w:jc w:val="both"/>
        <w:rPr>
          <w:rFonts w:ascii="Times New Roman" w:eastAsia="Calibri" w:hAnsi="Times New Roman" w:cs="Times New Roman"/>
          <w:b/>
          <w:bCs/>
          <w:u w:val="single"/>
        </w:rPr>
      </w:pPr>
      <w:r>
        <w:rPr>
          <w:rFonts w:ascii="Times New Roman" w:hAnsi="Times New Roman" w:cs="Times New Roman"/>
          <w:bCs/>
        </w:rPr>
        <w:tab/>
      </w:r>
      <w:r w:rsidR="007353D2" w:rsidRPr="00C65833">
        <w:rPr>
          <w:rFonts w:ascii="Times New Roman" w:eastAsia="Calibri" w:hAnsi="Times New Roman" w:cs="Times New Roman"/>
          <w:b/>
          <w:bCs/>
          <w:u w:val="single"/>
        </w:rPr>
        <w:t>Идејно решење</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r>
      <w:r w:rsidR="007353D2" w:rsidRPr="007353D2">
        <w:rPr>
          <w:rFonts w:ascii="Times New Roman" w:eastAsia="Calibri" w:hAnsi="Times New Roman" w:cs="Times New Roman"/>
          <w:bCs/>
        </w:rPr>
        <w:t>Обавезна садржина:</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Ситуациони план са приказом планираног решења израђен у складу са важећом законском регулативом у одговарајућој размери са обележеним државним путевима (уредба о категоризацији државних путева сл. Гласник бр. 105/13 и 119/13),  и предлогом трасе.</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Геодетски снимљени попречни профили пута са свим елементима пута и границама парцела на којима се пут налази (пренете са прописане катастарско-геодетске подлоге,  која не мора бити оверена од стране органа надлежног за послове државног премера и катастра земљишта),  са дефинисаним положајем планиране пешачке стазе,  и растојањем у односу на крајње тачке попречног профила пута, као и све неопходне техничке детаље.</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Шири ситуациони приказ подручја које се обрађује пројектом на ортофото подлози,  са приказаним државним путевима.</w:t>
      </w:r>
    </w:p>
    <w:p w:rsidR="007353D2" w:rsidRPr="007353D2" w:rsidRDefault="007353D2" w:rsidP="00C65833">
      <w:pPr>
        <w:pStyle w:val="NoSpacing"/>
        <w:jc w:val="both"/>
        <w:rPr>
          <w:rFonts w:ascii="Times New Roman" w:eastAsia="Calibri" w:hAnsi="Times New Roman" w:cs="Times New Roman"/>
          <w:bCs/>
        </w:rPr>
      </w:pPr>
    </w:p>
    <w:p w:rsidR="007353D2" w:rsidRPr="00C65833" w:rsidRDefault="00C65833" w:rsidP="00C65833">
      <w:pPr>
        <w:pStyle w:val="NoSpacing"/>
        <w:jc w:val="both"/>
        <w:rPr>
          <w:rFonts w:ascii="Times New Roman" w:eastAsia="Calibri" w:hAnsi="Times New Roman" w:cs="Times New Roman"/>
          <w:b/>
          <w:bCs/>
          <w:u w:val="single"/>
        </w:rPr>
      </w:pPr>
      <w:r>
        <w:rPr>
          <w:rFonts w:ascii="Times New Roman" w:hAnsi="Times New Roman" w:cs="Times New Roman"/>
          <w:bCs/>
        </w:rPr>
        <w:tab/>
      </w:r>
      <w:r w:rsidR="007353D2" w:rsidRPr="00C65833">
        <w:rPr>
          <w:rFonts w:ascii="Times New Roman" w:eastAsia="Calibri" w:hAnsi="Times New Roman" w:cs="Times New Roman"/>
          <w:b/>
          <w:bCs/>
          <w:u w:val="single"/>
        </w:rPr>
        <w:t xml:space="preserve">Идејни пројекат </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r>
      <w:r w:rsidR="007353D2" w:rsidRPr="007353D2">
        <w:rPr>
          <w:rFonts w:ascii="Times New Roman" w:eastAsia="Calibri" w:hAnsi="Times New Roman" w:cs="Times New Roman"/>
          <w:bCs/>
        </w:rPr>
        <w:t>Обавезна садржина:</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Ситуационо решење</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Подужни  и попречни профил</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Неопходни детаљи</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Технички извештај</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Технички услови за извођење радова</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Предмер и предрачун радова (са детаљним описом позиција)</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Прилог о заштити на раду</w:t>
      </w:r>
    </w:p>
    <w:p w:rsidR="007353D2" w:rsidRPr="007353D2" w:rsidRDefault="007353D2" w:rsidP="00C65833">
      <w:pPr>
        <w:pStyle w:val="NoSpacing"/>
        <w:jc w:val="both"/>
        <w:rPr>
          <w:rFonts w:ascii="Times New Roman" w:eastAsia="Calibri" w:hAnsi="Times New Roman" w:cs="Times New Roman"/>
          <w:bCs/>
        </w:rPr>
      </w:pP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r>
      <w:r w:rsidR="007353D2" w:rsidRPr="007353D2">
        <w:rPr>
          <w:rFonts w:ascii="Times New Roman" w:eastAsia="Calibri" w:hAnsi="Times New Roman" w:cs="Times New Roman"/>
          <w:bCs/>
        </w:rPr>
        <w:t>Пројектну документацију урадити у складу са информацијом о локацији издатој од стране Одељења за грађевинске и комуналне послове и инвестиционо пројектовање Управе градске општине Младеноваc бр. III-07-350-сл/2018 од 22.08.2018.год.</w:t>
      </w:r>
      <w:r>
        <w:rPr>
          <w:rFonts w:ascii="Times New Roman" w:hAnsi="Times New Roman" w:cs="Times New Roman"/>
          <w:bCs/>
        </w:rPr>
        <w:t xml:space="preserve"> </w:t>
      </w:r>
      <w:r w:rsidR="007353D2" w:rsidRPr="007353D2">
        <w:rPr>
          <w:rFonts w:ascii="Times New Roman" w:eastAsia="Calibri" w:hAnsi="Times New Roman" w:cs="Times New Roman"/>
          <w:bCs/>
        </w:rPr>
        <w:t>и локацијским условима које ће издати надлежни орган управе, на основу идејног решења. Техничка документација се ради за потребе прибављања локацијских услова, решења о одобрењу за извођење радова по чл. 145 Закона о планирању и изградњи и самог извођења радова.</w:t>
      </w:r>
    </w:p>
    <w:p w:rsidR="007353D2" w:rsidRPr="007353D2" w:rsidRDefault="007353D2" w:rsidP="00C65833">
      <w:pPr>
        <w:pStyle w:val="NoSpacing"/>
        <w:jc w:val="both"/>
        <w:rPr>
          <w:rFonts w:ascii="Times New Roman" w:eastAsia="Calibri" w:hAnsi="Times New Roman" w:cs="Times New Roman"/>
          <w:bCs/>
        </w:rPr>
      </w:pPr>
      <w:r w:rsidRPr="007353D2">
        <w:rPr>
          <w:rFonts w:ascii="Times New Roman" w:eastAsia="Calibri" w:hAnsi="Times New Roman" w:cs="Times New Roman"/>
          <w:bCs/>
        </w:rPr>
        <w:t xml:space="preserve">             Приликом израде идејног пројекта придржавати се  важећег Закона о планирању и изградњи,   и </w:t>
      </w:r>
      <w:r w:rsidR="00C65833">
        <w:rPr>
          <w:rFonts w:ascii="Times New Roman" w:hAnsi="Times New Roman" w:cs="Times New Roman"/>
          <w:bCs/>
        </w:rPr>
        <w:t>П</w:t>
      </w:r>
      <w:r w:rsidRPr="007353D2">
        <w:rPr>
          <w:rFonts w:ascii="Times New Roman" w:eastAsia="Calibri" w:hAnsi="Times New Roman" w:cs="Times New Roman"/>
          <w:bCs/>
        </w:rPr>
        <w:t>равилника о садржини, начину и поступку израде и начина вршења контроле техничке документације према класи и намени објекта и  других закона и подзаконских аката, као и свих важећих прописа и стандарда који се односе на пројектовање ове врсте објеката.</w:t>
      </w:r>
    </w:p>
    <w:p w:rsidR="007353D2" w:rsidRDefault="007353D2" w:rsidP="00C65833">
      <w:pPr>
        <w:pStyle w:val="NoSpacing"/>
        <w:jc w:val="both"/>
        <w:rPr>
          <w:rFonts w:ascii="Times New Roman" w:eastAsia="Calibri" w:hAnsi="Times New Roman" w:cs="Times New Roman"/>
          <w:bCs/>
        </w:rPr>
      </w:pPr>
    </w:p>
    <w:p w:rsidR="00F42CE1" w:rsidRDefault="00F42CE1" w:rsidP="00C65833">
      <w:pPr>
        <w:pStyle w:val="NoSpacing"/>
        <w:jc w:val="both"/>
        <w:rPr>
          <w:rFonts w:ascii="Times New Roman" w:eastAsia="Calibri" w:hAnsi="Times New Roman" w:cs="Times New Roman"/>
          <w:bCs/>
        </w:rPr>
      </w:pPr>
    </w:p>
    <w:p w:rsidR="00F42CE1" w:rsidRDefault="00F42CE1" w:rsidP="00C65833">
      <w:pPr>
        <w:pStyle w:val="NoSpacing"/>
        <w:jc w:val="both"/>
        <w:rPr>
          <w:rFonts w:ascii="Times New Roman" w:eastAsia="Calibri" w:hAnsi="Times New Roman" w:cs="Times New Roman"/>
          <w:bCs/>
        </w:rPr>
      </w:pPr>
    </w:p>
    <w:p w:rsidR="00F42CE1" w:rsidRPr="007353D2" w:rsidRDefault="00F42CE1" w:rsidP="00C65833">
      <w:pPr>
        <w:pStyle w:val="NoSpacing"/>
        <w:jc w:val="both"/>
        <w:rPr>
          <w:rFonts w:ascii="Times New Roman" w:eastAsia="Calibri" w:hAnsi="Times New Roman" w:cs="Times New Roman"/>
          <w:bCs/>
        </w:rPr>
      </w:pPr>
    </w:p>
    <w:p w:rsidR="007353D2" w:rsidRPr="007353D2" w:rsidRDefault="007353D2" w:rsidP="00C65833">
      <w:pPr>
        <w:pStyle w:val="NoSpacing"/>
        <w:jc w:val="both"/>
        <w:rPr>
          <w:rFonts w:ascii="Times New Roman" w:eastAsia="Calibri" w:hAnsi="Times New Roman" w:cs="Times New Roman"/>
          <w:bCs/>
        </w:rPr>
      </w:pPr>
      <w:r w:rsidRPr="007353D2">
        <w:rPr>
          <w:rFonts w:ascii="Times New Roman" w:eastAsia="Calibri" w:hAnsi="Times New Roman" w:cs="Times New Roman"/>
          <w:bCs/>
        </w:rPr>
        <w:t>ОБАВЕЗЕ ИЗРАЂИВАЧА:</w:t>
      </w:r>
    </w:p>
    <w:p w:rsidR="007353D2" w:rsidRPr="007353D2" w:rsidRDefault="007353D2" w:rsidP="00C65833">
      <w:pPr>
        <w:pStyle w:val="NoSpacing"/>
        <w:jc w:val="both"/>
        <w:rPr>
          <w:rFonts w:ascii="Times New Roman" w:eastAsia="Calibri" w:hAnsi="Times New Roman" w:cs="Times New Roman"/>
          <w:bCs/>
        </w:rPr>
      </w:pP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 xml:space="preserve">Да прибави ажурне геодетске подлоге </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 xml:space="preserve">Да изради пројекте на ажурним геодетским подлогама и достави их инвеститору (идејно решење и идејни пројекат у дигиталном облику – на </w:t>
      </w:r>
      <w:r>
        <w:rPr>
          <w:rFonts w:ascii="Times New Roman" w:hAnsi="Times New Roman" w:cs="Times New Roman"/>
          <w:bCs/>
        </w:rPr>
        <w:t>CD-у</w:t>
      </w:r>
      <w:r w:rsidR="007353D2" w:rsidRPr="007353D2">
        <w:rPr>
          <w:rFonts w:ascii="Times New Roman" w:eastAsia="Calibri" w:hAnsi="Times New Roman" w:cs="Times New Roman"/>
          <w:bCs/>
        </w:rPr>
        <w:t>,  а пројекат за извођење на  CD-</w:t>
      </w:r>
      <w:r>
        <w:rPr>
          <w:rFonts w:ascii="Times New Roman" w:hAnsi="Times New Roman" w:cs="Times New Roman"/>
          <w:bCs/>
        </w:rPr>
        <w:t>у</w:t>
      </w:r>
      <w:r w:rsidR="007353D2" w:rsidRPr="007353D2">
        <w:rPr>
          <w:rFonts w:ascii="Times New Roman" w:eastAsia="Calibri" w:hAnsi="Times New Roman" w:cs="Times New Roman"/>
          <w:bCs/>
        </w:rPr>
        <w:t xml:space="preserve"> и у аналогном облику у 3 примерка)</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Да отклони евентуалне примедбе инвеститора у року од 10 дана од дана достављања истих</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Да на основу пуномоћја инвеститора поступа пред надлежним органом Управе Г.О. Младеновац у поступку обједињене процедуре у циљу добијања локацијских услова и одобрење за извођење радова по чл. 145</w:t>
      </w:r>
      <w:r>
        <w:rPr>
          <w:rFonts w:ascii="Times New Roman" w:hAnsi="Times New Roman" w:cs="Times New Roman"/>
          <w:bCs/>
        </w:rPr>
        <w:t>.</w:t>
      </w:r>
      <w:r w:rsidR="007353D2" w:rsidRPr="007353D2">
        <w:rPr>
          <w:rFonts w:ascii="Times New Roman" w:eastAsia="Calibri" w:hAnsi="Times New Roman" w:cs="Times New Roman"/>
          <w:bCs/>
        </w:rPr>
        <w:t xml:space="preserve"> Закона о планирању и изградњи и пријави радова</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7353D2" w:rsidRPr="007353D2" w:rsidRDefault="007353D2" w:rsidP="00C65833">
      <w:pPr>
        <w:pStyle w:val="NoSpacing"/>
        <w:jc w:val="both"/>
        <w:rPr>
          <w:rFonts w:ascii="Times New Roman" w:eastAsia="Calibri" w:hAnsi="Times New Roman" w:cs="Times New Roman"/>
          <w:bCs/>
        </w:rPr>
      </w:pPr>
    </w:p>
    <w:p w:rsidR="00F42CE1" w:rsidRDefault="00F42CE1" w:rsidP="00C65833">
      <w:pPr>
        <w:pStyle w:val="NoSpacing"/>
        <w:jc w:val="both"/>
        <w:rPr>
          <w:rFonts w:ascii="Times New Roman" w:eastAsia="Calibri" w:hAnsi="Times New Roman" w:cs="Times New Roman"/>
          <w:bCs/>
        </w:rPr>
      </w:pPr>
    </w:p>
    <w:p w:rsidR="007353D2" w:rsidRPr="007353D2" w:rsidRDefault="007353D2" w:rsidP="00C65833">
      <w:pPr>
        <w:pStyle w:val="NoSpacing"/>
        <w:jc w:val="both"/>
        <w:rPr>
          <w:rFonts w:ascii="Times New Roman" w:eastAsia="Calibri" w:hAnsi="Times New Roman" w:cs="Times New Roman"/>
          <w:bCs/>
        </w:rPr>
      </w:pPr>
      <w:r w:rsidRPr="007353D2">
        <w:rPr>
          <w:rFonts w:ascii="Times New Roman" w:eastAsia="Calibri" w:hAnsi="Times New Roman" w:cs="Times New Roman"/>
          <w:bCs/>
        </w:rPr>
        <w:t>ОБАВЕЗЕ ИНВЕСТИТОРА</w:t>
      </w:r>
    </w:p>
    <w:p w:rsidR="007353D2" w:rsidRPr="007353D2" w:rsidRDefault="007353D2" w:rsidP="00C65833">
      <w:pPr>
        <w:pStyle w:val="NoSpacing"/>
        <w:jc w:val="both"/>
        <w:rPr>
          <w:rFonts w:ascii="Times New Roman" w:eastAsia="Calibri" w:hAnsi="Times New Roman" w:cs="Times New Roman"/>
          <w:bCs/>
        </w:rPr>
      </w:pP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Прибављање информације о локацији</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Плаћање такси за ЦЕОП и трошкова свих сагласности у поступку обједињене процедуре</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Да овласти пројектанта (преда му пуномоћје)</w:t>
      </w:r>
    </w:p>
    <w:p w:rsidR="007353D2" w:rsidRPr="007353D2" w:rsidRDefault="00C65833" w:rsidP="00C65833">
      <w:pPr>
        <w:pStyle w:val="NoSpacing"/>
        <w:jc w:val="both"/>
        <w:rPr>
          <w:rFonts w:ascii="Times New Roman" w:eastAsia="Calibri" w:hAnsi="Times New Roman" w:cs="Times New Roman"/>
          <w:bCs/>
        </w:rPr>
      </w:pPr>
      <w:r>
        <w:rPr>
          <w:rFonts w:ascii="Times New Roman" w:hAnsi="Times New Roman" w:cs="Times New Roman"/>
          <w:bCs/>
        </w:rPr>
        <w:tab/>
        <w:t xml:space="preserve">- </w:t>
      </w:r>
      <w:r w:rsidR="007353D2" w:rsidRPr="007353D2">
        <w:rPr>
          <w:rFonts w:ascii="Times New Roman" w:eastAsia="Calibri" w:hAnsi="Times New Roman" w:cs="Times New Roman"/>
          <w:bCs/>
        </w:rPr>
        <w:t>Да обезбеди шири ситуациони приказ подручја које се обрађује пројектом на ортофото подлози,  са приказаним државним путевима.</w:t>
      </w:r>
    </w:p>
    <w:p w:rsidR="007353D2" w:rsidRPr="007353D2" w:rsidRDefault="007353D2" w:rsidP="00C65833">
      <w:pPr>
        <w:pStyle w:val="NoSpacing"/>
        <w:jc w:val="both"/>
        <w:rPr>
          <w:rFonts w:ascii="Times New Roman" w:eastAsia="Calibri" w:hAnsi="Times New Roman" w:cs="Times New Roman"/>
          <w:bCs/>
        </w:rPr>
      </w:pPr>
    </w:p>
    <w:p w:rsidR="00C65833" w:rsidRDefault="00C65833" w:rsidP="00C65833">
      <w:pPr>
        <w:pStyle w:val="NoSpacing"/>
        <w:jc w:val="both"/>
        <w:rPr>
          <w:rFonts w:ascii="Times New Roman" w:hAnsi="Times New Roman" w:cs="Times New Roman"/>
          <w:bCs/>
        </w:rPr>
      </w:pPr>
    </w:p>
    <w:p w:rsidR="007353D2" w:rsidRPr="007353D2" w:rsidRDefault="007353D2" w:rsidP="00C65833">
      <w:pPr>
        <w:pStyle w:val="NoSpacing"/>
        <w:jc w:val="both"/>
        <w:rPr>
          <w:rFonts w:ascii="Times New Roman" w:eastAsia="Calibri" w:hAnsi="Times New Roman" w:cs="Times New Roman"/>
          <w:bCs/>
        </w:rPr>
      </w:pPr>
      <w:r w:rsidRPr="007353D2">
        <w:rPr>
          <w:rFonts w:ascii="Times New Roman" w:eastAsia="Calibri" w:hAnsi="Times New Roman" w:cs="Times New Roman"/>
          <w:bCs/>
        </w:rPr>
        <w:t>Прилог: Информација о локацији</w:t>
      </w:r>
    </w:p>
    <w:p w:rsidR="003E0B9E" w:rsidRDefault="003E0B9E" w:rsidP="00C65833">
      <w:pPr>
        <w:pStyle w:val="NoSpacing"/>
        <w:jc w:val="both"/>
        <w:rPr>
          <w:rFonts w:ascii="Times New Roman" w:hAnsi="Times New Roman" w:cs="Times New Roman"/>
          <w:b/>
        </w:rPr>
      </w:pPr>
    </w:p>
    <w:p w:rsidR="007353D2" w:rsidRDefault="007353D2" w:rsidP="004D7488">
      <w:pPr>
        <w:pStyle w:val="NoSpacing"/>
        <w:jc w:val="center"/>
        <w:rPr>
          <w:rFonts w:ascii="Times New Roman" w:hAnsi="Times New Roman" w:cs="Times New Roman"/>
          <w:b/>
        </w:rPr>
      </w:pPr>
    </w:p>
    <w:p w:rsidR="007353D2" w:rsidRDefault="00C65833"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9389296"/>
            <wp:effectExtent l="19050" t="0" r="1905" b="0"/>
            <wp:docPr id="7" name="Picture 7" descr="C:\Users\npetrovic\Pictures\2018-0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petrovic\Pictures\2018-09-03\7.JPG"/>
                    <pic:cNvPicPr>
                      <a:picLocks noChangeAspect="1" noChangeArrowheads="1"/>
                    </pic:cNvPicPr>
                  </pic:nvPicPr>
                  <pic:blipFill>
                    <a:blip r:embed="rId14" cstate="print"/>
                    <a:srcRect/>
                    <a:stretch>
                      <a:fillRect/>
                    </a:stretch>
                  </pic:blipFill>
                  <pic:spPr bwMode="auto">
                    <a:xfrm>
                      <a:off x="0" y="0"/>
                      <a:ext cx="6646545" cy="9389296"/>
                    </a:xfrm>
                    <a:prstGeom prst="rect">
                      <a:avLst/>
                    </a:prstGeom>
                    <a:noFill/>
                    <a:ln w="9525">
                      <a:noFill/>
                      <a:miter lim="800000"/>
                      <a:headEnd/>
                      <a:tailEnd/>
                    </a:ln>
                  </pic:spPr>
                </pic:pic>
              </a:graphicData>
            </a:graphic>
          </wp:inline>
        </w:drawing>
      </w:r>
    </w:p>
    <w:p w:rsidR="007353D2" w:rsidRDefault="007353D2" w:rsidP="004D7488">
      <w:pPr>
        <w:pStyle w:val="NoSpacing"/>
        <w:jc w:val="center"/>
        <w:rPr>
          <w:rFonts w:ascii="Times New Roman" w:hAnsi="Times New Roman" w:cs="Times New Roman"/>
          <w:b/>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CA0895" w:rsidRPr="00CA0895" w:rsidRDefault="00CA0895" w:rsidP="00CA0895">
      <w:pPr>
        <w:pStyle w:val="NoSpacing"/>
        <w:rPr>
          <w:lang w:val="sr-Cyrl-CS"/>
        </w:rPr>
      </w:pPr>
    </w:p>
    <w:bookmarkEnd w:id="6"/>
    <w:p w:rsidR="00342ACB" w:rsidRPr="000D084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8C4C56"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342ACB" w:rsidRPr="00006020" w:rsidRDefault="00342ACB" w:rsidP="00342ACB">
      <w:pPr>
        <w:pStyle w:val="NoSpacing"/>
        <w:numPr>
          <w:ilvl w:val="0"/>
          <w:numId w:val="8"/>
        </w:numPr>
        <w:jc w:val="both"/>
        <w:rPr>
          <w:rFonts w:ascii="Times New Roman" w:hAnsi="Times New Roman" w:cs="Times New Roman"/>
          <w:color w:val="000000" w:themeColor="text1"/>
          <w:lang w:val="sr-Cyrl-CS"/>
        </w:rPr>
      </w:pPr>
      <w:r w:rsidRPr="000D084B">
        <w:rPr>
          <w:rFonts w:ascii="Times New Roman" w:hAnsi="Times New Roman" w:cs="Times New Roman"/>
          <w:lang w:val="sr-Cyrl-CS"/>
        </w:rPr>
        <w:t xml:space="preserve"> </w:t>
      </w:r>
      <w:r w:rsidRPr="00006020">
        <w:rPr>
          <w:rFonts w:ascii="Times New Roman" w:hAnsi="Times New Roman" w:cs="Times New Roman"/>
          <w:lang w:val="sr-Cyrl-CS"/>
        </w:rPr>
        <w:t>да има важећу дозволу надлежног органа за обављање делатности која је предмет јавне набавке</w:t>
      </w:r>
      <w:r w:rsidR="00D24842">
        <w:rPr>
          <w:rFonts w:ascii="Times New Roman" w:hAnsi="Times New Roman" w:cs="Times New Roman"/>
          <w:lang w:val="sr-Cyrl-CS"/>
        </w:rPr>
        <w:t>, ако је таква дозвола предвиђена посебним прописом</w:t>
      </w:r>
      <w:r w:rsidRPr="00006020">
        <w:rPr>
          <w:rFonts w:ascii="Times New Roman" w:hAnsi="Times New Roman" w:cs="Times New Roman"/>
          <w:lang w:val="sr-Cyrl-CS"/>
        </w:rPr>
        <w:t xml:space="preserve"> </w:t>
      </w:r>
      <w:r w:rsidRPr="00006020">
        <w:rPr>
          <w:rFonts w:ascii="Times New Roman" w:hAnsi="Times New Roman" w:cs="Times New Roman"/>
          <w:i/>
          <w:lang w:val="sr-Cyrl-CS"/>
        </w:rPr>
        <w:t>(чл.75.ст.1. тач.5) Закона)</w:t>
      </w:r>
      <w:r w:rsidRPr="00006020">
        <w:rPr>
          <w:rFonts w:ascii="Times New Roman" w:hAnsi="Times New Roman" w:cs="Times New Roman"/>
          <w:lang w:val="sr-Cyrl-CS"/>
        </w:rPr>
        <w:t>.</w:t>
      </w:r>
    </w:p>
    <w:p w:rsidR="00342ACB" w:rsidRPr="000D084B" w:rsidRDefault="00342ACB" w:rsidP="00342ACB">
      <w:pPr>
        <w:pStyle w:val="NoSpacing"/>
        <w:ind w:left="1440"/>
        <w:jc w:val="both"/>
        <w:rPr>
          <w:rFonts w:ascii="Times New Roman" w:hAnsi="Times New Roman" w:cs="Times New Roman"/>
          <w:color w:val="000000" w:themeColor="text1"/>
          <w:u w:val="single"/>
          <w:lang w:val="sr-Cyrl-CS"/>
        </w:rPr>
      </w:pPr>
      <w:r w:rsidRPr="000D084B">
        <w:rPr>
          <w:rFonts w:ascii="Times New Roman" w:hAnsi="Times New Roman" w:cs="Times New Roman"/>
          <w:u w:val="single"/>
          <w:lang w:val="sr-Cyrl-CS"/>
        </w:rPr>
        <w:t xml:space="preserve"> - </w:t>
      </w:r>
      <w:r w:rsidRPr="000D084B">
        <w:rPr>
          <w:rFonts w:ascii="Times New Roman" w:hAnsi="Times New Roman" w:cs="Times New Roman"/>
          <w:color w:val="000000" w:themeColor="text1"/>
          <w:u w:val="single"/>
          <w:lang w:val="sr-Cyrl-CS"/>
        </w:rPr>
        <w:t>Не постоји дозвола за обављање делатности која је предмет ове јавне набавке.</w:t>
      </w:r>
    </w:p>
    <w:p w:rsidR="00F23AD9" w:rsidRPr="00F23AD9" w:rsidRDefault="00342ACB" w:rsidP="00F23AD9">
      <w:pPr>
        <w:pStyle w:val="ListParagraph"/>
        <w:numPr>
          <w:ilvl w:val="0"/>
          <w:numId w:val="8"/>
        </w:numPr>
        <w:suppressAutoHyphens/>
        <w:spacing w:after="0" w:line="100" w:lineRule="atLeast"/>
        <w:contextualSpacing w:val="0"/>
        <w:jc w:val="both"/>
        <w:rPr>
          <w:rFonts w:ascii="Times New Roman" w:hAnsi="Times New Roman" w:cs="Times New Roman"/>
        </w:rPr>
      </w:pPr>
      <w:r w:rsidRPr="000D084B">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Pr>
          <w:rFonts w:ascii="Times New Roman" w:hAnsi="Times New Roman" w:cs="Times New Roman"/>
        </w:rPr>
        <w:t>као и да нема</w:t>
      </w:r>
      <w:r w:rsidR="00636525">
        <w:rPr>
          <w:rFonts w:ascii="Times New Roman" w:hAnsi="Times New Roman" w:cs="Times New Roman"/>
        </w:rPr>
        <w:t xml:space="preserve"> забарану обављања делатности која је на снази у време подношења понуде </w:t>
      </w:r>
      <w:r w:rsidRPr="000D084B">
        <w:rPr>
          <w:rFonts w:ascii="Times New Roman" w:hAnsi="Times New Roman" w:cs="Times New Roman"/>
          <w:i/>
          <w:iCs/>
          <w:lang w:val="sr-Cyrl-CS"/>
        </w:rPr>
        <w:t>(чл. 75. ст. 2. Закона).</w:t>
      </w: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D00C79" w:rsidRDefault="00D00C79" w:rsidP="00342ACB">
      <w:pPr>
        <w:pStyle w:val="NoSpacing"/>
        <w:jc w:val="both"/>
        <w:rPr>
          <w:rFonts w:ascii="Times New Roman" w:hAnsi="Times New Roman" w:cs="Times New Roman"/>
          <w:lang w:val="sr-Cyrl-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2E69BF" w:rsidRPr="00C73A1F" w:rsidRDefault="00C1434B" w:rsidP="00104502">
      <w:pPr>
        <w:pStyle w:val="NoSpacing"/>
        <w:jc w:val="both"/>
        <w:rPr>
          <w:rFonts w:ascii="Times New Roman" w:hAnsi="Times New Roman" w:cs="Times New Roman"/>
          <w:lang w:val="sr-Cyrl-CS"/>
        </w:rPr>
      </w:pPr>
      <w:r w:rsidRPr="00C73A1F">
        <w:rPr>
          <w:rFonts w:ascii="Times New Roman" w:hAnsi="Times New Roman" w:cs="Times New Roman"/>
          <w:b/>
          <w:lang w:val="sr-Cyrl-CS"/>
        </w:rPr>
        <w:t>4.2.1</w:t>
      </w:r>
      <w:r w:rsidRPr="00C73A1F">
        <w:rPr>
          <w:rFonts w:ascii="Times New Roman" w:hAnsi="Times New Roman" w:cs="Times New Roman"/>
          <w:lang w:val="sr-Cyrl-CS"/>
        </w:rPr>
        <w:t xml:space="preserve"> </w:t>
      </w:r>
      <w:r w:rsidR="00AF6647" w:rsidRPr="00C73A1F">
        <w:rPr>
          <w:rFonts w:ascii="Times New Roman" w:hAnsi="Times New Roman" w:cs="Times New Roman"/>
          <w:b/>
          <w:lang w:val="sr-Cyrl-CS"/>
        </w:rPr>
        <w:t xml:space="preserve"> </w:t>
      </w:r>
      <w:r w:rsidR="00AF6647" w:rsidRPr="00C73A1F">
        <w:rPr>
          <w:rFonts w:ascii="Times New Roman" w:hAnsi="Times New Roman" w:cs="Times New Roman"/>
          <w:b/>
          <w:u w:val="single"/>
          <w:lang w:val="sr-Cyrl-CS"/>
        </w:rPr>
        <w:t>У погледу кадровског капацитета</w:t>
      </w:r>
      <w:r w:rsidR="00AF6647" w:rsidRPr="00C73A1F">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C73A1F">
        <w:rPr>
          <w:rFonts w:ascii="Times New Roman" w:hAnsi="Times New Roman" w:cs="Times New Roman"/>
          <w:lang w:val="sr-Cyrl-CS"/>
        </w:rPr>
        <w:t xml:space="preserve"> радно ангажован</w:t>
      </w:r>
      <w:r w:rsidR="002E69BF" w:rsidRPr="00C73A1F">
        <w:rPr>
          <w:rFonts w:ascii="Times New Roman" w:hAnsi="Times New Roman" w:cs="Times New Roman"/>
          <w:lang w:val="sr-Cyrl-CS"/>
        </w:rPr>
        <w:t>ог</w:t>
      </w:r>
      <w:r w:rsidR="00104502" w:rsidRPr="00C73A1F">
        <w:rPr>
          <w:rFonts w:ascii="Times New Roman" w:hAnsi="Times New Roman" w:cs="Times New Roman"/>
          <w:lang w:val="sr-Cyrl-CS"/>
        </w:rPr>
        <w:t>,</w:t>
      </w:r>
      <w:r w:rsidR="00AF6647" w:rsidRPr="00C73A1F">
        <w:rPr>
          <w:rFonts w:ascii="Times New Roman" w:hAnsi="Times New Roman" w:cs="Times New Roman"/>
          <w:lang w:val="sr-Cyrl-CS"/>
        </w:rPr>
        <w:t xml:space="preserve"> у складу са </w:t>
      </w:r>
      <w:r w:rsidR="002E69BF" w:rsidRPr="00C73A1F">
        <w:rPr>
          <w:rFonts w:ascii="Times New Roman" w:hAnsi="Times New Roman" w:cs="Times New Roman"/>
          <w:lang w:val="sr-Cyrl-CS"/>
        </w:rPr>
        <w:t>З</w:t>
      </w:r>
      <w:r w:rsidR="00AF6647" w:rsidRPr="00C73A1F">
        <w:rPr>
          <w:rFonts w:ascii="Times New Roman" w:hAnsi="Times New Roman" w:cs="Times New Roman"/>
          <w:lang w:val="sr-Cyrl-CS"/>
        </w:rPr>
        <w:t>аконом о раду</w:t>
      </w:r>
      <w:r w:rsidR="00C06A77" w:rsidRPr="00C73A1F">
        <w:rPr>
          <w:rFonts w:ascii="Times New Roman" w:hAnsi="Times New Roman" w:cs="Times New Roman"/>
          <w:lang w:val="sr-Cyrl-CS"/>
        </w:rPr>
        <w:t>,</w:t>
      </w:r>
      <w:r w:rsidR="00532570" w:rsidRPr="00C73A1F">
        <w:rPr>
          <w:rFonts w:ascii="Times New Roman" w:hAnsi="Times New Roman" w:cs="Times New Roman"/>
          <w:lang w:val="sr-Cyrl-CS"/>
        </w:rPr>
        <w:t xml:space="preserve"> </w:t>
      </w:r>
      <w:r w:rsidR="002E69BF" w:rsidRPr="00C73A1F">
        <w:rPr>
          <w:rFonts w:ascii="Times New Roman" w:hAnsi="Times New Roman" w:cs="Times New Roman"/>
          <w:lang w:val="sr-Cyrl-CS"/>
        </w:rPr>
        <w:t xml:space="preserve">најмање једног дипломираног грађевинског инжењера са лиценцом </w:t>
      </w:r>
      <w:r w:rsidR="002E69BF" w:rsidRPr="00C73A1F">
        <w:rPr>
          <w:rFonts w:ascii="Times New Roman" w:hAnsi="Times New Roman" w:cs="Times New Roman"/>
          <w:b/>
          <w:lang w:val="sr-Cyrl-CS"/>
        </w:rPr>
        <w:t>312</w:t>
      </w:r>
      <w:r w:rsidR="002E69BF" w:rsidRPr="00C73A1F">
        <w:rPr>
          <w:rFonts w:ascii="Times New Roman" w:hAnsi="Times New Roman" w:cs="Times New Roman"/>
          <w:lang w:val="sr-Cyrl-CS"/>
        </w:rPr>
        <w:t xml:space="preserve"> или </w:t>
      </w:r>
      <w:r w:rsidR="002E69BF" w:rsidRPr="00C73A1F">
        <w:rPr>
          <w:rFonts w:ascii="Times New Roman" w:hAnsi="Times New Roman" w:cs="Times New Roman"/>
          <w:b/>
          <w:lang w:val="sr-Cyrl-CS"/>
        </w:rPr>
        <w:t>315</w:t>
      </w:r>
      <w:r w:rsidR="002E69BF" w:rsidRPr="00C73A1F">
        <w:rPr>
          <w:rFonts w:ascii="Times New Roman" w:hAnsi="Times New Roman" w:cs="Times New Roman"/>
          <w:lang w:val="sr-Cyrl-CS"/>
        </w:rPr>
        <w:t xml:space="preserve"> или </w:t>
      </w:r>
      <w:r w:rsidR="002E69BF" w:rsidRPr="00C73A1F">
        <w:rPr>
          <w:rFonts w:ascii="Times New Roman" w:hAnsi="Times New Roman" w:cs="Times New Roman"/>
          <w:b/>
          <w:lang w:val="sr-Cyrl-CS"/>
        </w:rPr>
        <w:t>318</w:t>
      </w:r>
      <w:r w:rsidR="002E69BF" w:rsidRPr="00C73A1F">
        <w:rPr>
          <w:rFonts w:ascii="Times New Roman" w:hAnsi="Times New Roman" w:cs="Times New Roman"/>
          <w:lang w:val="sr-Cyrl-CS"/>
        </w:rPr>
        <w:t xml:space="preserve"> </w:t>
      </w:r>
      <w:r w:rsidR="00532570" w:rsidRPr="00C73A1F">
        <w:rPr>
          <w:rFonts w:ascii="Times New Roman" w:hAnsi="Times New Roman" w:cs="Times New Roman"/>
          <w:lang w:val="sr-Cyrl-CS"/>
        </w:rPr>
        <w:t>кој</w:t>
      </w:r>
      <w:r w:rsidR="002E69BF" w:rsidRPr="00C73A1F">
        <w:rPr>
          <w:rFonts w:ascii="Times New Roman" w:hAnsi="Times New Roman" w:cs="Times New Roman"/>
          <w:lang w:val="sr-Cyrl-CS"/>
        </w:rPr>
        <w:t>и ће бити ангажован</w:t>
      </w:r>
      <w:r w:rsidR="00532570" w:rsidRPr="00C73A1F">
        <w:rPr>
          <w:rFonts w:ascii="Times New Roman" w:hAnsi="Times New Roman" w:cs="Times New Roman"/>
          <w:lang w:val="sr-Cyrl-CS"/>
        </w:rPr>
        <w:t xml:space="preserve"> на извршењу предметне услуге</w:t>
      </w:r>
      <w:r w:rsidR="002E69BF" w:rsidRPr="00C73A1F">
        <w:rPr>
          <w:rFonts w:ascii="Times New Roman" w:hAnsi="Times New Roman" w:cs="Times New Roman"/>
          <w:lang w:val="sr-Cyrl-CS"/>
        </w:rPr>
        <w:t>.</w:t>
      </w:r>
    </w:p>
    <w:p w:rsidR="00982E3B" w:rsidRPr="00C73A1F" w:rsidRDefault="00982E3B"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Pr="000D084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2727C9" w:rsidRPr="00C73A1F"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lastRenderedPageBreak/>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912845" w:rsidRPr="00C73A1F" w:rsidRDefault="00912845" w:rsidP="00F2489A">
      <w:pPr>
        <w:pStyle w:val="NoSpacing"/>
        <w:jc w:val="both"/>
        <w:rPr>
          <w:rFonts w:ascii="Times New Roman" w:hAnsi="Times New Roman" w:cs="Times New Roman"/>
        </w:rPr>
      </w:pPr>
    </w:p>
    <w:p w:rsidR="002727C9" w:rsidRPr="00C73A1F" w:rsidRDefault="00C73A1F" w:rsidP="00F2489A">
      <w:pPr>
        <w:pStyle w:val="NoSpacing"/>
        <w:jc w:val="both"/>
        <w:rPr>
          <w:rFonts w:ascii="Times New Roman" w:hAnsi="Times New Roman" w:cs="Times New Roman"/>
          <w:lang/>
        </w:rPr>
      </w:pPr>
      <w:r w:rsidRPr="00C73A1F">
        <w:rPr>
          <w:rFonts w:ascii="Times New Roman" w:hAnsi="Times New Roman" w:cs="Times New Roman"/>
          <w:b/>
          <w:lang/>
        </w:rPr>
        <w:tab/>
      </w:r>
      <w:r w:rsidR="00113FC0" w:rsidRPr="00C73A1F">
        <w:rPr>
          <w:rFonts w:ascii="Times New Roman" w:hAnsi="Times New Roman" w:cs="Times New Roman"/>
          <w:b/>
        </w:rPr>
        <w:t>У погледу кадровског капацитета</w:t>
      </w:r>
      <w:r w:rsidR="007B30B3" w:rsidRPr="00C73A1F">
        <w:rPr>
          <w:rFonts w:ascii="Times New Roman" w:hAnsi="Times New Roman" w:cs="Times New Roman"/>
        </w:rPr>
        <w:t xml:space="preserve">, понуђач је у обавези да за </w:t>
      </w:r>
      <w:r w:rsidR="007B30B3" w:rsidRPr="00C73A1F">
        <w:rPr>
          <w:rFonts w:ascii="Times New Roman" w:hAnsi="Times New Roman" w:cs="Times New Roman"/>
          <w:lang w:val="sr-Cyrl-CS"/>
        </w:rPr>
        <w:t>лиц</w:t>
      </w:r>
      <w:r w:rsidR="002E69BF" w:rsidRPr="00C73A1F">
        <w:rPr>
          <w:rFonts w:ascii="Times New Roman" w:hAnsi="Times New Roman" w:cs="Times New Roman"/>
          <w:lang w:val="sr-Cyrl-CS"/>
        </w:rPr>
        <w:t>е/</w:t>
      </w:r>
      <w:r w:rsidR="007B30B3" w:rsidRPr="00C73A1F">
        <w:rPr>
          <w:rFonts w:ascii="Times New Roman" w:hAnsi="Times New Roman" w:cs="Times New Roman"/>
          <w:lang w:val="sr-Cyrl-CS"/>
        </w:rPr>
        <w:t xml:space="preserve">а која ће бити ангажована на извршењу предметне услуге, </w:t>
      </w:r>
      <w:r w:rsidR="007B30B3" w:rsidRPr="00C73A1F">
        <w:rPr>
          <w:rFonts w:ascii="Times New Roman" w:hAnsi="Times New Roman" w:cs="Times New Roman"/>
        </w:rPr>
        <w:t>достави</w:t>
      </w:r>
      <w:r w:rsidR="009461C4" w:rsidRPr="00C73A1F">
        <w:rPr>
          <w:rFonts w:ascii="Times New Roman" w:hAnsi="Times New Roman" w:cs="Times New Roman"/>
        </w:rPr>
        <w:t xml:space="preserve"> следеће доказе</w:t>
      </w:r>
      <w:r w:rsidR="00113FC0" w:rsidRPr="00C73A1F">
        <w:rPr>
          <w:rFonts w:ascii="Times New Roman" w:hAnsi="Times New Roman" w:cs="Times New Roman"/>
        </w:rPr>
        <w:t>:</w:t>
      </w:r>
    </w:p>
    <w:p w:rsidR="00C73A1F" w:rsidRPr="00C73A1F" w:rsidRDefault="00C73A1F" w:rsidP="00F2489A">
      <w:pPr>
        <w:pStyle w:val="NoSpacing"/>
        <w:jc w:val="both"/>
        <w:rPr>
          <w:rFonts w:ascii="Times New Roman" w:hAnsi="Times New Roman" w:cs="Times New Roman"/>
          <w:b/>
          <w:lang w:val="sr-Cyrl-CS"/>
        </w:rPr>
      </w:pPr>
    </w:p>
    <w:p w:rsidR="00C73A1F" w:rsidRPr="00C73A1F" w:rsidRDefault="00C73A1F" w:rsidP="00F2489A">
      <w:pPr>
        <w:pStyle w:val="NoSpacing"/>
        <w:jc w:val="both"/>
        <w:rPr>
          <w:rFonts w:ascii="Times New Roman" w:hAnsi="Times New Roman" w:cs="Times New Roman"/>
          <w:lang w:val="sr-Cyrl-CS"/>
        </w:rPr>
      </w:pPr>
      <w:r w:rsidRPr="00C73A1F">
        <w:rPr>
          <w:rFonts w:ascii="Times New Roman" w:hAnsi="Times New Roman" w:cs="Times New Roman"/>
          <w:b/>
          <w:lang w:val="sr-Cyrl-CS"/>
        </w:rPr>
        <w:tab/>
        <w:t xml:space="preserve">а) за носиоце лиценци који су код понуђача запослени </w:t>
      </w:r>
      <w:r w:rsidRPr="00C73A1F">
        <w:rPr>
          <w:rFonts w:ascii="Times New Roman" w:hAnsi="Times New Roman" w:cs="Times New Roman"/>
          <w:lang w:val="sr-Cyrl-CS"/>
        </w:rPr>
        <w:t>– фотокопију уговора о раду и М-А образац</w:t>
      </w:r>
      <w:r>
        <w:rPr>
          <w:rFonts w:ascii="Times New Roman" w:hAnsi="Times New Roman" w:cs="Times New Roman"/>
          <w:lang w:val="sr-Cyrl-CS"/>
        </w:rPr>
        <w:t>.</w:t>
      </w:r>
    </w:p>
    <w:p w:rsidR="00C73A1F" w:rsidRPr="00C73A1F" w:rsidRDefault="00C73A1F" w:rsidP="00F2489A">
      <w:pPr>
        <w:pStyle w:val="NoSpacing"/>
        <w:jc w:val="both"/>
        <w:rPr>
          <w:rFonts w:ascii="Times New Roman" w:hAnsi="Times New Roman" w:cs="Times New Roman"/>
          <w:szCs w:val="24"/>
          <w:lang w:val="sr-Cyrl-CS"/>
        </w:rPr>
      </w:pPr>
      <w:r w:rsidRPr="00C73A1F">
        <w:rPr>
          <w:rFonts w:ascii="Times New Roman" w:hAnsi="Times New Roman" w:cs="Times New Roman"/>
          <w:b/>
          <w:szCs w:val="24"/>
          <w:lang w:val="sr-Cyrl-CS"/>
        </w:rPr>
        <w:tab/>
        <w:t>б) за носиоце лиценци који нису запослени код понуђача</w:t>
      </w:r>
      <w:r w:rsidRPr="00C73A1F">
        <w:rPr>
          <w:rFonts w:ascii="Times New Roman" w:hAnsi="Times New Roman" w:cs="Times New Roman"/>
          <w:szCs w:val="24"/>
          <w:lang w:val="sr-Cyrl-CS"/>
        </w:rPr>
        <w:t>: уговор – фотокопија уговора о делу / уговора о обављању привремених и повремених послова или другог уговора о радном ангажовању и одго</w:t>
      </w:r>
      <w:r>
        <w:rPr>
          <w:rFonts w:ascii="Times New Roman" w:hAnsi="Times New Roman" w:cs="Times New Roman"/>
          <w:szCs w:val="24"/>
          <w:lang w:val="sr-Cyrl-CS"/>
        </w:rPr>
        <w:t>варајући М образац у складу са З</w:t>
      </w:r>
      <w:r w:rsidRPr="00C73A1F">
        <w:rPr>
          <w:rFonts w:ascii="Times New Roman" w:hAnsi="Times New Roman" w:cs="Times New Roman"/>
          <w:szCs w:val="24"/>
          <w:lang w:val="sr-Cyrl-CS"/>
        </w:rPr>
        <w:t>аконом о раду</w:t>
      </w:r>
      <w:r>
        <w:rPr>
          <w:rFonts w:ascii="Times New Roman" w:hAnsi="Times New Roman" w:cs="Times New Roman"/>
          <w:szCs w:val="24"/>
          <w:lang w:val="sr-Cyrl-CS"/>
        </w:rPr>
        <w:t>,</w:t>
      </w:r>
      <w:r w:rsidRPr="00C73A1F">
        <w:rPr>
          <w:rFonts w:ascii="Times New Roman" w:hAnsi="Times New Roman" w:cs="Times New Roman"/>
          <w:szCs w:val="24"/>
          <w:lang w:val="sr-Cyrl-CS"/>
        </w:rPr>
        <w:t xml:space="preserve"> </w:t>
      </w:r>
      <w:r>
        <w:rPr>
          <w:rFonts w:ascii="Times New Roman" w:hAnsi="Times New Roman" w:cs="Times New Roman"/>
          <w:szCs w:val="24"/>
        </w:rPr>
        <w:t xml:space="preserve">односно </w:t>
      </w:r>
      <w:r>
        <w:rPr>
          <w:rFonts w:ascii="Times New Roman" w:hAnsi="Times New Roman" w:cs="Times New Roman"/>
          <w:szCs w:val="24"/>
          <w:lang/>
        </w:rPr>
        <w:t>З</w:t>
      </w:r>
      <w:r w:rsidRPr="00C73A1F">
        <w:rPr>
          <w:rFonts w:ascii="Times New Roman" w:hAnsi="Times New Roman" w:cs="Times New Roman"/>
          <w:szCs w:val="24"/>
        </w:rPr>
        <w:t>аконом о доприносима за обавезно социјално осигурање</w:t>
      </w:r>
      <w:r w:rsidRPr="00C73A1F">
        <w:rPr>
          <w:rFonts w:ascii="Times New Roman" w:hAnsi="Times New Roman" w:cs="Times New Roman"/>
          <w:szCs w:val="24"/>
          <w:lang w:val="sr-Cyrl-CS"/>
        </w:rPr>
        <w:t xml:space="preserve">.  </w:t>
      </w:r>
    </w:p>
    <w:p w:rsidR="00C73A1F" w:rsidRPr="00C73A1F" w:rsidRDefault="00C73A1F" w:rsidP="00F2489A">
      <w:pPr>
        <w:pStyle w:val="NoSpacing"/>
        <w:jc w:val="both"/>
        <w:rPr>
          <w:rFonts w:ascii="Times New Roman" w:hAnsi="Times New Roman" w:cs="Times New Roman"/>
          <w:color w:val="FF0000"/>
          <w:u w:val="single"/>
          <w:lang/>
        </w:rPr>
      </w:pPr>
      <w:r w:rsidRPr="00C73A1F">
        <w:rPr>
          <w:rFonts w:ascii="Times New Roman" w:hAnsi="Times New Roman" w:cs="Times New Roman"/>
          <w:b/>
          <w:lang w:val="sr-Cyrl-CS"/>
        </w:rPr>
        <w:tab/>
        <w:t>в) фотокопије лиценци са потврдама Инжењерске коморе Србије</w:t>
      </w:r>
      <w:r w:rsidRPr="00C73A1F">
        <w:rPr>
          <w:rFonts w:ascii="Times New Roman" w:hAnsi="Times New Roman" w:cs="Times New Roman"/>
          <w:lang w:val="sr-Cyrl-CS"/>
        </w:rPr>
        <w:t xml:space="preserve"> (уз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r>
        <w:rPr>
          <w:rFonts w:ascii="Times New Roman" w:hAnsi="Times New Roman" w:cs="Times New Roman"/>
          <w:lang w:val="sr-Cyrl-CS"/>
        </w:rPr>
        <w:t>.</w:t>
      </w:r>
    </w:p>
    <w:p w:rsidR="00E43FA1" w:rsidRPr="00C73A1F" w:rsidRDefault="00E43FA1" w:rsidP="00912845">
      <w:pPr>
        <w:pStyle w:val="NoSpacing"/>
        <w:jc w:val="both"/>
        <w:rPr>
          <w:rFonts w:ascii="Times New Roman" w:hAnsi="Times New Roman" w:cs="Times New Roman"/>
          <w:lang/>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7" w:name="_Toc359571910"/>
      <w:bookmarkStart w:id="8" w:name="_Toc360705054"/>
      <w:bookmarkStart w:id="9" w:name="_Toc364935394"/>
    </w:p>
    <w:p w:rsidR="00E67507" w:rsidRPr="00E67507" w:rsidRDefault="00E67507" w:rsidP="00FD48BD"/>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7"/>
      <w:bookmarkEnd w:id="8"/>
      <w:bookmarkEnd w:id="9"/>
    </w:p>
    <w:p w:rsidR="005A4D25" w:rsidRPr="005A4D25" w:rsidRDefault="005A4D25" w:rsidP="005A4D25">
      <w:pPr>
        <w:pStyle w:val="NoSpacing"/>
        <w:jc w:val="center"/>
        <w:rPr>
          <w:rFonts w:ascii="Times New Roman" w:hAnsi="Times New Roman" w:cs="Times New Roman"/>
          <w:b/>
        </w:rPr>
      </w:pPr>
    </w:p>
    <w:p w:rsidR="00342ACB" w:rsidRPr="000D084B" w:rsidRDefault="00342ACB"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842733" w:rsidRPr="00656EF9"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израде </w:t>
      </w:r>
      <w:r w:rsidR="00A93DA3">
        <w:rPr>
          <w:rFonts w:ascii="Times New Roman" w:hAnsi="Times New Roman" w:cs="Times New Roman"/>
          <w:b/>
          <w:lang w:val="sr-Cyrl-CS"/>
        </w:rPr>
        <w:t xml:space="preserve">техничке документације за </w:t>
      </w:r>
      <w:r w:rsidR="00A05B23">
        <w:rPr>
          <w:rFonts w:ascii="Times New Roman" w:hAnsi="Times New Roman" w:cs="Times New Roman"/>
          <w:b/>
          <w:lang w:val="sr-Cyrl-CS"/>
        </w:rPr>
        <w:t xml:space="preserve">изградњу </w:t>
      </w:r>
      <w:r w:rsidR="000126CC">
        <w:rPr>
          <w:rFonts w:ascii="Times New Roman" w:hAnsi="Times New Roman" w:cs="Times New Roman"/>
          <w:b/>
          <w:lang w:val="sr-Cyrl-CS"/>
        </w:rPr>
        <w:lastRenderedPageBreak/>
        <w:t>пешачких стаза</w:t>
      </w:r>
      <w:r w:rsidR="00A05B23">
        <w:rPr>
          <w:rFonts w:ascii="Times New Roman" w:hAnsi="Times New Roman" w:cs="Times New Roman"/>
          <w:b/>
          <w:lang w:val="sr-Cyrl-CS"/>
        </w:rPr>
        <w:t xml:space="preserve"> на територији ГО Младеновац</w:t>
      </w:r>
      <w:r w:rsidRPr="005712BF">
        <w:rPr>
          <w:rFonts w:ascii="Times New Roman" w:hAnsi="Times New Roman" w:cs="Times New Roman"/>
          <w:b/>
          <w:lang w:val="sr-Cyrl-CS"/>
        </w:rPr>
        <w:t>,</w:t>
      </w:r>
      <w:r w:rsidRPr="000D084B">
        <w:rPr>
          <w:rFonts w:ascii="Times New Roman" w:hAnsi="Times New Roman" w:cs="Times New Roman"/>
          <w:b/>
          <w:lang w:val="sr-Cyrl-CS"/>
        </w:rPr>
        <w:t xml:space="preserve"> 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1628D5">
        <w:rPr>
          <w:rFonts w:ascii="Times New Roman" w:hAnsi="Times New Roman" w:cs="Times New Roman"/>
          <w:b/>
          <w:lang w:val="sr-Cyrl-CS"/>
        </w:rPr>
        <w:t>2.</w:t>
      </w:r>
      <w:r w:rsidR="005712BF">
        <w:rPr>
          <w:rFonts w:ascii="Times New Roman" w:hAnsi="Times New Roman" w:cs="Times New Roman"/>
          <w:b/>
          <w:lang w:val="sr-Cyrl-CS"/>
        </w:rPr>
        <w:t>1</w:t>
      </w:r>
      <w:r w:rsidR="000126CC">
        <w:rPr>
          <w:rFonts w:ascii="Times New Roman" w:hAnsi="Times New Roman" w:cs="Times New Roman"/>
          <w:b/>
          <w:lang w:val="sr-Cyrl-CS"/>
        </w:rPr>
        <w:t>2</w:t>
      </w:r>
      <w:r w:rsidR="00C66BD1">
        <w:rPr>
          <w:rFonts w:ascii="Times New Roman" w:hAnsi="Times New Roman" w:cs="Times New Roman"/>
          <w:b/>
          <w:lang w:val="sr-Cyrl-CS"/>
        </w:rPr>
        <w:t>/2018</w:t>
      </w:r>
      <w:r w:rsidR="00E67507">
        <w:rPr>
          <w:rFonts w:ascii="Times New Roman" w:hAnsi="Times New Roman" w:cs="Times New Roman"/>
          <w:b/>
          <w:lang w:val="sr-Cyrl-CS"/>
        </w:rPr>
        <w:t xml:space="preserve"> - НЕ ОТВАРАТИ"</w:t>
      </w:r>
      <w:r w:rsidR="00C66BD1">
        <w:rPr>
          <w:rFonts w:ascii="Times New Roman" w:hAnsi="Times New Roman" w:cs="Times New Roman"/>
          <w:b/>
          <w:color w:val="000000" w:themeColor="text1"/>
          <w:lang w:val="sr-Cyrl-CS"/>
        </w:rPr>
        <w:t>,</w:t>
      </w:r>
      <w:r w:rsidRPr="000D084B">
        <w:rPr>
          <w:rFonts w:ascii="Times New Roman" w:hAnsi="Times New Roman" w:cs="Times New Roman"/>
          <w:b/>
          <w:color w:val="000000" w:themeColor="text1"/>
          <w:lang w:val="sr-Cyrl-CS"/>
        </w:rPr>
        <w:t xml:space="preserve"> </w:t>
      </w:r>
      <w:r w:rsidR="00E67507" w:rsidRPr="00274DAD">
        <w:rPr>
          <w:rFonts w:ascii="Times New Roman" w:eastAsia="Calibri" w:hAnsi="Times New Roman" w:cs="Times New Roman"/>
          <w:lang w:val="sr-Cyrl-CS"/>
        </w:rPr>
        <w:t xml:space="preserve">уколико понуђач подноси понуду  за </w:t>
      </w:r>
      <w:r w:rsidR="00E67507">
        <w:rPr>
          <w:rFonts w:ascii="Times New Roman" w:eastAsia="Calibri" w:hAnsi="Times New Roman" w:cs="Times New Roman"/>
          <w:lang w:val="sr-Cyrl-CS"/>
        </w:rPr>
        <w:t>све</w:t>
      </w:r>
      <w:r w:rsidR="00E67507">
        <w:rPr>
          <w:rFonts w:ascii="Times New Roman" w:hAnsi="Times New Roman" w:cs="Times New Roman"/>
          <w:lang w:val="sr-Cyrl-CS"/>
        </w:rPr>
        <w:t xml:space="preserve"> четири</w:t>
      </w:r>
      <w:r w:rsidR="00E67507" w:rsidRPr="00274DAD">
        <w:rPr>
          <w:rFonts w:ascii="Times New Roman" w:eastAsia="Calibri" w:hAnsi="Times New Roman" w:cs="Times New Roman"/>
          <w:lang w:val="sr-Cyrl-CS"/>
        </w:rPr>
        <w:t xml:space="preserve"> партиј</w:t>
      </w:r>
      <w:r w:rsidR="00E67507">
        <w:rPr>
          <w:rFonts w:ascii="Times New Roman" w:eastAsia="Calibri" w:hAnsi="Times New Roman" w:cs="Times New Roman"/>
          <w:lang w:val="sr-Cyrl-CS"/>
        </w:rPr>
        <w:t>е</w:t>
      </w:r>
      <w:r w:rsidR="00E67507" w:rsidRPr="00274DAD">
        <w:rPr>
          <w:rFonts w:ascii="Times New Roman" w:eastAsia="Calibri" w:hAnsi="Times New Roman" w:cs="Times New Roman"/>
          <w:lang w:val="sr-Cyrl-CS"/>
        </w:rPr>
        <w:t xml:space="preserve">, односно </w:t>
      </w:r>
      <w:r w:rsidR="00E67507" w:rsidRPr="00274DAD">
        <w:rPr>
          <w:rFonts w:ascii="Times New Roman" w:eastAsia="Calibri" w:hAnsi="Times New Roman" w:cs="Times New Roman"/>
          <w:b/>
          <w:lang w:val="sr-Cyrl-CS"/>
        </w:rPr>
        <w:t>„</w:t>
      </w:r>
      <w:r w:rsidR="00E67507" w:rsidRPr="0035683F">
        <w:rPr>
          <w:rFonts w:ascii="Times New Roman" w:eastAsia="Calibri" w:hAnsi="Times New Roman" w:cs="Times New Roman"/>
          <w:b/>
          <w:lang w:val="sr-Cyrl-CS"/>
        </w:rPr>
        <w:t xml:space="preserve">Понуда за </w:t>
      </w:r>
      <w:r w:rsidR="00E67507" w:rsidRPr="000D084B">
        <w:rPr>
          <w:rFonts w:ascii="Times New Roman" w:hAnsi="Times New Roman" w:cs="Times New Roman"/>
          <w:b/>
          <w:lang w:val="sr-Cyrl-CS"/>
        </w:rPr>
        <w:t xml:space="preserve">набавку </w:t>
      </w:r>
      <w:r w:rsidR="00E67507">
        <w:rPr>
          <w:rFonts w:ascii="Times New Roman" w:hAnsi="Times New Roman" w:cs="Times New Roman"/>
          <w:b/>
          <w:lang w:val="sr-Cyrl-CS"/>
        </w:rPr>
        <w:t xml:space="preserve">услуге израде техничке документације за изградњу </w:t>
      </w:r>
      <w:r w:rsidR="000126CC">
        <w:rPr>
          <w:rFonts w:ascii="Times New Roman" w:hAnsi="Times New Roman" w:cs="Times New Roman"/>
          <w:b/>
          <w:lang w:val="sr-Cyrl-CS"/>
        </w:rPr>
        <w:t>пешачких стаза</w:t>
      </w:r>
      <w:r w:rsidR="00E67507">
        <w:rPr>
          <w:rFonts w:ascii="Times New Roman" w:hAnsi="Times New Roman" w:cs="Times New Roman"/>
          <w:b/>
          <w:lang w:val="sr-Cyrl-CS"/>
        </w:rPr>
        <w:t xml:space="preserve"> на територији ГО Младеновац</w:t>
      </w:r>
      <w:r w:rsidR="00E67507" w:rsidRPr="005712BF">
        <w:rPr>
          <w:rFonts w:ascii="Times New Roman" w:hAnsi="Times New Roman" w:cs="Times New Roman"/>
          <w:b/>
          <w:lang w:val="sr-Cyrl-CS"/>
        </w:rPr>
        <w:t>,</w:t>
      </w:r>
      <w:r w:rsidR="00E67507" w:rsidRPr="000D084B">
        <w:rPr>
          <w:rFonts w:ascii="Times New Roman" w:hAnsi="Times New Roman" w:cs="Times New Roman"/>
          <w:b/>
          <w:lang w:val="sr-Cyrl-CS"/>
        </w:rPr>
        <w:t xml:space="preserve"> ЈН</w:t>
      </w:r>
      <w:r w:rsidR="00E67507">
        <w:rPr>
          <w:rFonts w:ascii="Times New Roman" w:hAnsi="Times New Roman" w:cs="Times New Roman"/>
          <w:b/>
          <w:lang w:val="sr-Cyrl-CS"/>
        </w:rPr>
        <w:t>МВ број</w:t>
      </w:r>
      <w:r w:rsidR="00E67507" w:rsidRPr="000D084B">
        <w:rPr>
          <w:rFonts w:ascii="Times New Roman" w:hAnsi="Times New Roman" w:cs="Times New Roman"/>
          <w:b/>
          <w:lang w:val="sr-Cyrl-CS"/>
        </w:rPr>
        <w:t xml:space="preserve"> </w:t>
      </w:r>
      <w:r w:rsidR="000126CC">
        <w:rPr>
          <w:rFonts w:ascii="Times New Roman" w:hAnsi="Times New Roman" w:cs="Times New Roman"/>
          <w:b/>
          <w:lang w:val="sr-Cyrl-CS"/>
        </w:rPr>
        <w:t>2.12</w:t>
      </w:r>
      <w:r w:rsidR="00E67507">
        <w:rPr>
          <w:rFonts w:ascii="Times New Roman" w:hAnsi="Times New Roman" w:cs="Times New Roman"/>
          <w:b/>
          <w:lang w:val="sr-Cyrl-CS"/>
        </w:rPr>
        <w:t xml:space="preserve">/2018 </w:t>
      </w:r>
      <w:r w:rsidR="00E67507" w:rsidRPr="00274DAD">
        <w:rPr>
          <w:rFonts w:ascii="Times New Roman" w:eastAsia="Calibri" w:hAnsi="Times New Roman" w:cs="Times New Roman"/>
          <w:b/>
          <w:lang w:val="sr-Cyrl-CS"/>
        </w:rPr>
        <w:t xml:space="preserve"> – Партија ___ (навести број партије) - НЕ ОТВАРАТИ“ </w:t>
      </w:r>
      <w:r w:rsidR="00E67507" w:rsidRPr="00825875">
        <w:rPr>
          <w:rFonts w:ascii="Times New Roman" w:eastAsia="Calibri" w:hAnsi="Times New Roman" w:cs="Times New Roman"/>
          <w:lang w:val="sr-Cyrl-CS"/>
        </w:rPr>
        <w:t xml:space="preserve">уколико понуђач подноси понуду за </w:t>
      </w:r>
      <w:r w:rsidR="00E67507">
        <w:rPr>
          <w:rFonts w:ascii="Times New Roman" w:eastAsia="Calibri" w:hAnsi="Times New Roman" w:cs="Times New Roman"/>
          <w:lang w:val="sr-Cyrl-CS"/>
        </w:rPr>
        <w:t>одређену</w:t>
      </w:r>
      <w:r w:rsidR="00E67507" w:rsidRPr="00825875">
        <w:rPr>
          <w:rFonts w:ascii="Times New Roman" w:eastAsia="Calibri" w:hAnsi="Times New Roman" w:cs="Times New Roman"/>
          <w:lang w:val="sr-Cyrl-CS"/>
        </w:rPr>
        <w:t xml:space="preserve"> </w:t>
      </w:r>
      <w:r w:rsidR="00E67507" w:rsidRPr="002758CA">
        <w:rPr>
          <w:rFonts w:ascii="Times New Roman" w:eastAsia="Calibri" w:hAnsi="Times New Roman" w:cs="Times New Roman"/>
          <w:lang w:val="sr-Cyrl-CS"/>
        </w:rPr>
        <w:t>партију.</w:t>
      </w:r>
      <w:r w:rsidR="00E67507" w:rsidRPr="002758CA">
        <w:rPr>
          <w:rFonts w:ascii="Times New Roman" w:hAnsi="Times New Roman" w:cs="Times New Roman"/>
          <w:b/>
          <w:lang w:val="sr-Cyrl-CS"/>
        </w:rPr>
        <w:t xml:space="preserve"> </w:t>
      </w:r>
      <w:r w:rsidR="00E67507" w:rsidRPr="002758CA">
        <w:rPr>
          <w:rFonts w:ascii="Times New Roman" w:hAnsi="Times New Roman" w:cs="Times New Roman"/>
          <w:b/>
          <w:lang w:val="sr-Cyrl-CS"/>
        </w:rPr>
        <w:tab/>
      </w:r>
    </w:p>
    <w:p w:rsidR="00342ACB" w:rsidRPr="00C73A1F" w:rsidRDefault="001C2655" w:rsidP="00342ACB">
      <w:pPr>
        <w:pStyle w:val="NoSpacing"/>
        <w:jc w:val="both"/>
        <w:rPr>
          <w:rFonts w:ascii="Times New Roman" w:hAnsi="Times New Roman" w:cs="Times New Roman"/>
          <w:lang w:val="sr-Cyrl-CS"/>
        </w:rPr>
      </w:pPr>
      <w:r w:rsidRPr="00C73A1F">
        <w:rPr>
          <w:rFonts w:ascii="Times New Roman" w:hAnsi="Times New Roman" w:cs="Times New Roman"/>
          <w:b/>
        </w:rPr>
        <w:tab/>
      </w:r>
      <w:r w:rsidR="00342ACB" w:rsidRPr="00C73A1F">
        <w:rPr>
          <w:rFonts w:ascii="Times New Roman" w:hAnsi="Times New Roman" w:cs="Times New Roman"/>
          <w:lang w:val="sr-Cyrl-CS"/>
        </w:rPr>
        <w:t xml:space="preserve">Благовременом понудом сматраће се она која је примљена код наручиоца до </w:t>
      </w:r>
      <w:r w:rsidR="000126CC" w:rsidRPr="00C73A1F">
        <w:rPr>
          <w:rFonts w:ascii="Times New Roman" w:hAnsi="Times New Roman" w:cs="Times New Roman"/>
          <w:b/>
        </w:rPr>
        <w:t>1</w:t>
      </w:r>
      <w:r w:rsidR="00A05B23" w:rsidRPr="00C73A1F">
        <w:rPr>
          <w:rFonts w:ascii="Times New Roman" w:hAnsi="Times New Roman" w:cs="Times New Roman"/>
          <w:b/>
        </w:rPr>
        <w:t>3</w:t>
      </w:r>
      <w:r w:rsidR="00E92DA2" w:rsidRPr="00C73A1F">
        <w:rPr>
          <w:rFonts w:ascii="Times New Roman" w:hAnsi="Times New Roman" w:cs="Times New Roman"/>
          <w:b/>
        </w:rPr>
        <w:t>.</w:t>
      </w:r>
      <w:r w:rsidR="000126CC" w:rsidRPr="00C73A1F">
        <w:rPr>
          <w:rFonts w:ascii="Times New Roman" w:hAnsi="Times New Roman" w:cs="Times New Roman"/>
          <w:b/>
        </w:rPr>
        <w:t>9</w:t>
      </w:r>
      <w:r w:rsidR="00833C4F" w:rsidRPr="00C73A1F">
        <w:rPr>
          <w:rFonts w:ascii="Times New Roman" w:hAnsi="Times New Roman" w:cs="Times New Roman"/>
          <w:b/>
        </w:rPr>
        <w:t>.2018</w:t>
      </w:r>
      <w:r w:rsidR="00342ACB" w:rsidRPr="00C73A1F">
        <w:rPr>
          <w:rFonts w:ascii="Times New Roman" w:hAnsi="Times New Roman" w:cs="Times New Roman"/>
          <w:b/>
          <w:lang w:val="ru-RU"/>
        </w:rPr>
        <w:t>.</w:t>
      </w:r>
      <w:r w:rsidR="00E92DA2" w:rsidRPr="00C73A1F">
        <w:rPr>
          <w:rFonts w:ascii="Times New Roman" w:hAnsi="Times New Roman" w:cs="Times New Roman"/>
          <w:b/>
          <w:lang w:val="ru-RU"/>
        </w:rPr>
        <w:t xml:space="preserve"> године</w:t>
      </w:r>
      <w:r w:rsidR="00342ACB" w:rsidRPr="00C73A1F">
        <w:rPr>
          <w:rFonts w:ascii="Times New Roman" w:hAnsi="Times New Roman" w:cs="Times New Roman"/>
          <w:b/>
          <w:lang w:val="sr-Cyrl-CS"/>
        </w:rPr>
        <w:t xml:space="preserve"> до </w:t>
      </w:r>
      <w:r w:rsidR="00AB2B81" w:rsidRPr="00C73A1F">
        <w:rPr>
          <w:rFonts w:ascii="Times New Roman" w:hAnsi="Times New Roman" w:cs="Times New Roman"/>
          <w:b/>
          <w:lang w:val="sr-Latn-CS"/>
        </w:rPr>
        <w:t>12</w:t>
      </w:r>
      <w:r w:rsidR="00342ACB" w:rsidRPr="00C73A1F">
        <w:rPr>
          <w:rFonts w:ascii="Times New Roman" w:hAnsi="Times New Roman" w:cs="Times New Roman"/>
          <w:b/>
        </w:rPr>
        <w:t>,00</w:t>
      </w:r>
      <w:r w:rsidR="00342ACB" w:rsidRPr="00C73A1F">
        <w:rPr>
          <w:rFonts w:ascii="Times New Roman" w:hAnsi="Times New Roman" w:cs="Times New Roman"/>
          <w:b/>
          <w:lang w:val="sr-Cyrl-CS"/>
        </w:rPr>
        <w:t xml:space="preserve"> часова.</w:t>
      </w:r>
      <w:r w:rsidR="00342ACB" w:rsidRPr="00C73A1F">
        <w:rPr>
          <w:rFonts w:ascii="Times New Roman" w:hAnsi="Times New Roman" w:cs="Times New Roman"/>
          <w:lang w:val="sr-Cyrl-CS"/>
        </w:rPr>
        <w:tab/>
        <w:t xml:space="preserve"> </w:t>
      </w:r>
    </w:p>
    <w:p w:rsidR="00342ACB" w:rsidRPr="00C73A1F" w:rsidRDefault="001764AF" w:rsidP="00342ACB">
      <w:pPr>
        <w:pStyle w:val="NoSpacing"/>
        <w:jc w:val="both"/>
        <w:rPr>
          <w:rFonts w:ascii="Times New Roman" w:hAnsi="Times New Roman" w:cs="Times New Roman"/>
          <w:lang w:val="sr-Cyrl-CS"/>
        </w:rPr>
      </w:pPr>
      <w:r w:rsidRPr="00C73A1F">
        <w:rPr>
          <w:rFonts w:ascii="Times New Roman" w:hAnsi="Times New Roman" w:cs="Times New Roman"/>
          <w:lang w:val="sr-Cyrl-CS"/>
        </w:rPr>
        <w:tab/>
      </w:r>
      <w:r w:rsidR="00342ACB" w:rsidRPr="00C73A1F">
        <w:rPr>
          <w:rFonts w:ascii="Times New Roman" w:hAnsi="Times New Roman" w:cs="Times New Roman"/>
          <w:lang w:val="sr-Cyrl-CS"/>
        </w:rPr>
        <w:t>Понуде примљене после наведеног рока сматраће се неблаговременим.</w:t>
      </w:r>
    </w:p>
    <w:p w:rsidR="00342ACB" w:rsidRPr="00C73A1F" w:rsidRDefault="00342ACB" w:rsidP="00342ACB">
      <w:pPr>
        <w:pStyle w:val="NoSpacing"/>
        <w:jc w:val="both"/>
        <w:rPr>
          <w:rFonts w:ascii="Times New Roman" w:hAnsi="Times New Roman" w:cs="Times New Roman"/>
          <w:lang w:val="sr-Cyrl-CS"/>
        </w:rPr>
      </w:pPr>
      <w:r w:rsidRPr="00C73A1F">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C73A1F" w:rsidRDefault="001764AF" w:rsidP="00342ACB">
      <w:pPr>
        <w:pStyle w:val="NoSpacing"/>
        <w:rPr>
          <w:rFonts w:ascii="Times New Roman" w:hAnsi="Times New Roman" w:cs="Times New Roman"/>
          <w:lang w:val="sr-Cyrl-CS"/>
        </w:rPr>
      </w:pPr>
      <w:r w:rsidRPr="00C73A1F">
        <w:rPr>
          <w:rFonts w:ascii="Times New Roman" w:hAnsi="Times New Roman" w:cs="Times New Roman"/>
          <w:lang w:val="sr-Cyrl-CS"/>
        </w:rPr>
        <w:tab/>
        <w:t>Позив за подношење понуда и конкурсна документација објављени</w:t>
      </w:r>
      <w:r w:rsidR="001C2655" w:rsidRPr="00C73A1F">
        <w:rPr>
          <w:rFonts w:ascii="Times New Roman" w:hAnsi="Times New Roman" w:cs="Times New Roman"/>
          <w:lang w:val="sr-Cyrl-CS"/>
        </w:rPr>
        <w:t xml:space="preserve"> су на Порталу јавних набавки и</w:t>
      </w:r>
      <w:r w:rsidR="001C2655" w:rsidRPr="00C73A1F">
        <w:rPr>
          <w:rFonts w:ascii="Times New Roman" w:hAnsi="Times New Roman" w:cs="Times New Roman"/>
        </w:rPr>
        <w:t xml:space="preserve"> </w:t>
      </w:r>
      <w:r w:rsidRPr="00C73A1F">
        <w:rPr>
          <w:rFonts w:ascii="Times New Roman" w:hAnsi="Times New Roman" w:cs="Times New Roman"/>
          <w:lang w:val="sr-Cyrl-CS"/>
        </w:rPr>
        <w:t xml:space="preserve">интренет страници градске општине Младеновац </w:t>
      </w:r>
      <w:r w:rsidR="004D35E3" w:rsidRPr="00C73A1F">
        <w:rPr>
          <w:rFonts w:ascii="Times New Roman" w:hAnsi="Times New Roman" w:cs="Times New Roman"/>
          <w:b/>
          <w:u w:val="single"/>
        </w:rPr>
        <w:t>www.mladenovac.rs</w:t>
      </w:r>
      <w:r w:rsidR="004D35E3" w:rsidRPr="00C73A1F">
        <w:rPr>
          <w:rFonts w:ascii="Times New Roman" w:hAnsi="Times New Roman" w:cs="Times New Roman"/>
          <w:b/>
          <w:u w:val="single"/>
          <w:lang w:val="sr-Cyrl-CS"/>
        </w:rPr>
        <w:t xml:space="preserve">, </w:t>
      </w:r>
      <w:r w:rsidR="004D35E3" w:rsidRPr="00C73A1F">
        <w:rPr>
          <w:rFonts w:ascii="Times New Roman" w:hAnsi="Times New Roman" w:cs="Times New Roman"/>
          <w:lang w:val="sr-Cyrl-CS"/>
        </w:rPr>
        <w:t xml:space="preserve"> </w:t>
      </w:r>
      <w:r w:rsidRPr="00C73A1F">
        <w:rPr>
          <w:rFonts w:ascii="Times New Roman" w:hAnsi="Times New Roman" w:cs="Times New Roman"/>
          <w:lang w:val="sr-Cyrl-CS"/>
        </w:rPr>
        <w:t xml:space="preserve">дана </w:t>
      </w:r>
      <w:r w:rsidR="00A05B23" w:rsidRPr="00C73A1F">
        <w:rPr>
          <w:rFonts w:ascii="Times New Roman" w:hAnsi="Times New Roman" w:cs="Times New Roman"/>
          <w:b/>
        </w:rPr>
        <w:t>5</w:t>
      </w:r>
      <w:r w:rsidR="000126CC" w:rsidRPr="00C73A1F">
        <w:rPr>
          <w:rFonts w:ascii="Times New Roman" w:hAnsi="Times New Roman" w:cs="Times New Roman"/>
          <w:b/>
        </w:rPr>
        <w:t>.9</w:t>
      </w:r>
      <w:r w:rsidR="00411D70" w:rsidRPr="00C73A1F">
        <w:rPr>
          <w:rFonts w:ascii="Times New Roman" w:hAnsi="Times New Roman" w:cs="Times New Roman"/>
          <w:b/>
        </w:rPr>
        <w:t>.201</w:t>
      </w:r>
      <w:r w:rsidR="00833C4F" w:rsidRPr="00C73A1F">
        <w:rPr>
          <w:rFonts w:ascii="Times New Roman" w:hAnsi="Times New Roman" w:cs="Times New Roman"/>
          <w:b/>
        </w:rPr>
        <w:t>8</w:t>
      </w:r>
      <w:r w:rsidRPr="00C73A1F">
        <w:rPr>
          <w:rFonts w:ascii="Times New Roman" w:hAnsi="Times New Roman" w:cs="Times New Roman"/>
          <w:b/>
          <w:lang w:val="sr-Cyrl-CS"/>
        </w:rPr>
        <w:t>. године</w:t>
      </w:r>
      <w:r w:rsidRPr="00C73A1F">
        <w:rPr>
          <w:rFonts w:ascii="Times New Roman" w:hAnsi="Times New Roman" w:cs="Times New Roman"/>
          <w:lang w:val="sr-Cyrl-CS"/>
        </w:rPr>
        <w:t>.</w:t>
      </w:r>
    </w:p>
    <w:p w:rsidR="00842733" w:rsidRPr="000126CC" w:rsidRDefault="00842733" w:rsidP="00842733">
      <w:pPr>
        <w:pStyle w:val="NoSpacing"/>
        <w:jc w:val="both"/>
        <w:rPr>
          <w:rFonts w:ascii="Times New Roman" w:hAnsi="Times New Roman" w:cs="Times New Roman"/>
          <w:color w:val="FF0000"/>
          <w:lang w:val="sr-Cyrl-CS"/>
        </w:rPr>
      </w:pPr>
    </w:p>
    <w:p w:rsidR="00842733" w:rsidRPr="00EB5FC1" w:rsidRDefault="00842733" w:rsidP="00842733">
      <w:pPr>
        <w:pStyle w:val="NoSpacing"/>
        <w:jc w:val="both"/>
        <w:rPr>
          <w:rFonts w:ascii="Times New Roman" w:hAnsi="Times New Roman" w:cs="Times New Roman"/>
          <w:b/>
          <w:lang w:val="sr-Cyrl-CS"/>
        </w:rPr>
      </w:pPr>
      <w:r w:rsidRPr="00EB5FC1">
        <w:rPr>
          <w:rFonts w:ascii="Times New Roman" w:hAnsi="Times New Roman" w:cs="Times New Roman"/>
          <w:lang w:val="sr-Cyrl-CS"/>
        </w:rPr>
        <w:tab/>
      </w:r>
      <w:r w:rsidRPr="00EB5FC1">
        <w:rPr>
          <w:rFonts w:ascii="Times New Roman" w:hAnsi="Times New Roman" w:cs="Times New Roman"/>
          <w:b/>
          <w:lang w:val="sr-Cyrl-CS"/>
        </w:rPr>
        <w:t>НАЧИН И МЕСТО ПРЕУЗИМАЊА КОНКУРСНЕ ДОКУМЕНТАЦИЈЕ:</w:t>
      </w:r>
    </w:p>
    <w:p w:rsidR="00842733" w:rsidRPr="00EB5FC1" w:rsidRDefault="00842733" w:rsidP="00842733">
      <w:pPr>
        <w:pStyle w:val="NoSpacing"/>
        <w:jc w:val="both"/>
        <w:rPr>
          <w:rFonts w:ascii="Times New Roman" w:hAnsi="Times New Roman" w:cs="Times New Roman"/>
          <w:b/>
          <w:lang w:val="sr-Cyrl-CS"/>
        </w:rPr>
      </w:pPr>
    </w:p>
    <w:p w:rsidR="00842733" w:rsidRPr="00EB5FC1" w:rsidRDefault="00842733" w:rsidP="00842733">
      <w:pPr>
        <w:pStyle w:val="NoSpacing"/>
        <w:jc w:val="both"/>
        <w:rPr>
          <w:rFonts w:ascii="Times New Roman" w:hAnsi="Times New Roman" w:cs="Times New Roman"/>
          <w:lang w:val="sr-Cyrl-CS"/>
        </w:rPr>
      </w:pPr>
      <w:r w:rsidRPr="00EB5FC1">
        <w:rPr>
          <w:rFonts w:ascii="Times New Roman" w:hAnsi="Times New Roman" w:cs="Times New Roman"/>
          <w:lang w:val="sr-Cyrl-CS"/>
        </w:rPr>
        <w:tab/>
        <w:t xml:space="preserve">Конкурсна документација се преузима са Портала јавних набавки на сајту </w:t>
      </w:r>
      <w:r w:rsidRPr="00EB5FC1">
        <w:rPr>
          <w:rFonts w:ascii="Times New Roman" w:hAnsi="Times New Roman" w:cs="Times New Roman"/>
          <w:b/>
          <w:u w:val="single"/>
          <w:lang w:val="sr-Cyrl-CS"/>
        </w:rPr>
        <w:t>http://portal.ujn.gov.rs/</w:t>
      </w:r>
      <w:r w:rsidRPr="00EB5FC1">
        <w:rPr>
          <w:rFonts w:ascii="Times New Roman" w:hAnsi="Times New Roman" w:cs="Times New Roman"/>
          <w:lang w:val="sr-Cyrl-CS"/>
        </w:rPr>
        <w:t xml:space="preserve">, а иста се истовремено објављује и на интернет страници Наручиоца </w:t>
      </w:r>
      <w:r w:rsidRPr="00EB5FC1">
        <w:rPr>
          <w:rFonts w:ascii="Times New Roman" w:hAnsi="Times New Roman" w:cs="Times New Roman"/>
          <w:b/>
          <w:u w:val="single"/>
          <w:lang w:val="sr-Cyrl-CS"/>
        </w:rPr>
        <w:t>http://www.mladenovac.rs</w:t>
      </w:r>
      <w:r w:rsidRPr="00EB5FC1">
        <w:rPr>
          <w:rFonts w:ascii="Times New Roman" w:hAnsi="Times New Roman" w:cs="Times New Roman"/>
          <w:lang w:val="sr-Cyrl-CS"/>
        </w:rPr>
        <w:t>/</w:t>
      </w:r>
    </w:p>
    <w:p w:rsidR="00833C4F" w:rsidRPr="00EB5FC1" w:rsidRDefault="00BE3F6C" w:rsidP="00842733">
      <w:pPr>
        <w:pStyle w:val="NoSpacing"/>
        <w:jc w:val="both"/>
        <w:rPr>
          <w:rFonts w:ascii="Times New Roman" w:hAnsi="Times New Roman" w:cs="Times New Roman"/>
          <w:lang w:val="sr-Cyrl-CS"/>
        </w:rPr>
      </w:pPr>
      <w:r w:rsidRPr="00EB5FC1">
        <w:rPr>
          <w:rFonts w:ascii="Times New Roman" w:hAnsi="Times New Roman" w:cs="Times New Roman"/>
          <w:lang w:val="sr-Cyrl-CS"/>
        </w:rPr>
        <w:tab/>
      </w:r>
    </w:p>
    <w:p w:rsidR="00842733" w:rsidRPr="00EB5FC1" w:rsidRDefault="00842733" w:rsidP="00842733">
      <w:pPr>
        <w:pStyle w:val="NoSpacing"/>
        <w:jc w:val="both"/>
        <w:rPr>
          <w:rFonts w:ascii="Times New Roman" w:hAnsi="Times New Roman" w:cs="Times New Roman"/>
          <w:lang w:val="sr-Cyrl-CS"/>
        </w:rPr>
      </w:pPr>
      <w:r w:rsidRPr="00EB5FC1">
        <w:rPr>
          <w:rFonts w:ascii="Times New Roman" w:hAnsi="Times New Roman" w:cs="Times New Roman"/>
          <w:lang w:val="sr-Cyrl-CS"/>
        </w:rPr>
        <w:tab/>
      </w:r>
      <w:r w:rsidRPr="00EB5FC1">
        <w:rPr>
          <w:rFonts w:ascii="Times New Roman" w:hAnsi="Times New Roman" w:cs="Times New Roman"/>
          <w:b/>
          <w:lang w:val="sr-Cyrl-CS"/>
        </w:rPr>
        <w:t>ЈАВНО ОТВАРАЊЕ ПОНУДА</w:t>
      </w:r>
      <w:r w:rsidRPr="00EB5FC1">
        <w:rPr>
          <w:rFonts w:ascii="Times New Roman" w:hAnsi="Times New Roman" w:cs="Times New Roman"/>
          <w:lang w:val="sr-Cyrl-CS"/>
        </w:rPr>
        <w:t xml:space="preserve">: </w:t>
      </w:r>
    </w:p>
    <w:p w:rsidR="00842733" w:rsidRPr="00C73A1F" w:rsidRDefault="00842733" w:rsidP="00842733">
      <w:pPr>
        <w:pStyle w:val="NoSpacing"/>
        <w:jc w:val="both"/>
        <w:rPr>
          <w:rFonts w:ascii="Times New Roman" w:hAnsi="Times New Roman" w:cs="Times New Roman"/>
          <w:lang w:val="sr-Cyrl-CS"/>
        </w:rPr>
      </w:pPr>
    </w:p>
    <w:p w:rsidR="00842733" w:rsidRPr="00C73A1F" w:rsidRDefault="00842733" w:rsidP="00842733">
      <w:pPr>
        <w:pStyle w:val="NoSpacing"/>
        <w:jc w:val="both"/>
        <w:rPr>
          <w:rFonts w:ascii="Times New Roman" w:hAnsi="Times New Roman" w:cs="Times New Roman"/>
          <w:b/>
          <w:lang w:val="sr-Cyrl-CS"/>
        </w:rPr>
      </w:pPr>
      <w:r w:rsidRPr="00C73A1F">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0126CC" w:rsidRPr="00C73A1F">
        <w:rPr>
          <w:rFonts w:ascii="Times New Roman" w:hAnsi="Times New Roman" w:cs="Times New Roman"/>
          <w:b/>
        </w:rPr>
        <w:t>1</w:t>
      </w:r>
      <w:r w:rsidR="00E67507" w:rsidRPr="00C73A1F">
        <w:rPr>
          <w:rFonts w:ascii="Times New Roman" w:hAnsi="Times New Roman" w:cs="Times New Roman"/>
          <w:b/>
        </w:rPr>
        <w:t>3</w:t>
      </w:r>
      <w:r w:rsidR="00E92DA2" w:rsidRPr="00C73A1F">
        <w:rPr>
          <w:rFonts w:ascii="Times New Roman" w:hAnsi="Times New Roman" w:cs="Times New Roman"/>
          <w:b/>
        </w:rPr>
        <w:t>.</w:t>
      </w:r>
      <w:r w:rsidR="000126CC" w:rsidRPr="00C73A1F">
        <w:rPr>
          <w:rFonts w:ascii="Times New Roman" w:hAnsi="Times New Roman" w:cs="Times New Roman"/>
          <w:b/>
        </w:rPr>
        <w:t>9</w:t>
      </w:r>
      <w:r w:rsidR="00833C4F" w:rsidRPr="00C73A1F">
        <w:rPr>
          <w:rFonts w:ascii="Times New Roman" w:hAnsi="Times New Roman" w:cs="Times New Roman"/>
          <w:b/>
        </w:rPr>
        <w:t>.2018</w:t>
      </w:r>
      <w:r w:rsidRPr="00C73A1F">
        <w:rPr>
          <w:rFonts w:ascii="Times New Roman" w:hAnsi="Times New Roman" w:cs="Times New Roman"/>
          <w:b/>
          <w:lang w:val="ru-RU"/>
        </w:rPr>
        <w:t xml:space="preserve">. </w:t>
      </w:r>
      <w:r w:rsidRPr="00C73A1F">
        <w:rPr>
          <w:rFonts w:ascii="Times New Roman" w:hAnsi="Times New Roman" w:cs="Times New Roman"/>
          <w:b/>
          <w:lang w:val="sr-Cyrl-CS"/>
        </w:rPr>
        <w:t xml:space="preserve">године </w:t>
      </w:r>
      <w:r w:rsidRPr="00C73A1F">
        <w:rPr>
          <w:rFonts w:ascii="Times New Roman" w:hAnsi="Times New Roman" w:cs="Times New Roman"/>
          <w:lang w:val="sr-Cyrl-CS"/>
        </w:rPr>
        <w:t>са почетком</w:t>
      </w:r>
      <w:r w:rsidRPr="00C73A1F">
        <w:rPr>
          <w:rFonts w:ascii="Times New Roman" w:hAnsi="Times New Roman" w:cs="Times New Roman"/>
          <w:b/>
          <w:lang w:val="sr-Cyrl-CS"/>
        </w:rPr>
        <w:t xml:space="preserve"> у 12</w:t>
      </w:r>
      <w:r w:rsidR="001C2655" w:rsidRPr="00C73A1F">
        <w:rPr>
          <w:rFonts w:ascii="Times New Roman" w:hAnsi="Times New Roman" w:cs="Times New Roman"/>
          <w:b/>
        </w:rPr>
        <w:t>,</w:t>
      </w:r>
      <w:r w:rsidRPr="00C73A1F">
        <w:rPr>
          <w:rFonts w:ascii="Times New Roman" w:hAnsi="Times New Roman" w:cs="Times New Roman"/>
          <w:b/>
          <w:lang w:val="sr-Cyrl-CS"/>
        </w:rPr>
        <w:t>15</w:t>
      </w:r>
      <w:r w:rsidRPr="00C73A1F">
        <w:rPr>
          <w:rFonts w:ascii="Times New Roman" w:hAnsi="Times New Roman" w:cs="Times New Roman"/>
          <w:b/>
          <w:lang w:val="ru-RU"/>
        </w:rPr>
        <w:t xml:space="preserve"> </w:t>
      </w:r>
      <w:r w:rsidRPr="00C73A1F">
        <w:rPr>
          <w:rFonts w:ascii="Times New Roman" w:hAnsi="Times New Roman" w:cs="Times New Roman"/>
          <w:b/>
          <w:lang w:val="sr-Cyrl-CS"/>
        </w:rPr>
        <w:t>часова.</w:t>
      </w:r>
    </w:p>
    <w:p w:rsidR="00842733" w:rsidRPr="00C73A1F" w:rsidRDefault="00842733" w:rsidP="00842733">
      <w:pPr>
        <w:pStyle w:val="NoSpacing"/>
        <w:rPr>
          <w:rFonts w:ascii="Times New Roman" w:hAnsi="Times New Roman" w:cs="Times New Roman"/>
        </w:rPr>
      </w:pPr>
      <w:r w:rsidRPr="00C73A1F">
        <w:rPr>
          <w:lang w:val="sr-Cyrl-CS"/>
        </w:rPr>
        <w:tab/>
      </w:r>
      <w:r w:rsidRPr="00C73A1F">
        <w:rPr>
          <w:rFonts w:ascii="Times New Roman" w:hAnsi="Times New Roman" w:cs="Times New Roman"/>
        </w:rPr>
        <w:t>Отварање понуда је јавно и може присуствовати свако заинтересовано лице.</w:t>
      </w:r>
    </w:p>
    <w:p w:rsidR="00842733" w:rsidRPr="002C3DDF" w:rsidRDefault="00842733" w:rsidP="00842733">
      <w:pPr>
        <w:pStyle w:val="NoSpacing"/>
        <w:rPr>
          <w:rFonts w:ascii="Times New Roman" w:hAnsi="Times New Roman" w:cs="Times New Roman"/>
          <w:lang w:val="sr-Cyrl-CS"/>
        </w:rPr>
      </w:pPr>
      <w:r>
        <w:rPr>
          <w:rFonts w:ascii="Times New Roman" w:hAnsi="Times New Roman" w:cs="Times New Roman"/>
          <w:lang w:val="sr-Cyrl-CS"/>
        </w:rPr>
        <w:tab/>
      </w:r>
      <w:r w:rsidRPr="002C3DDF">
        <w:rPr>
          <w:rFonts w:ascii="Times New Roman" w:hAnsi="Times New Roman" w:cs="Times New Roman"/>
        </w:rPr>
        <w:t>У поступку отварања понуда могу активно учествовати само овлашћени представници понуђача.</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E67507" w:rsidRDefault="00E67507" w:rsidP="000126CC">
      <w:pPr>
        <w:pStyle w:val="NoSpacing"/>
        <w:rPr>
          <w:rFonts w:ascii="Times New Roman" w:hAnsi="Times New Roman" w:cs="Times New Roman"/>
          <w:lang w:val="sr-Cyrl-CS"/>
        </w:rPr>
      </w:pPr>
      <w:r w:rsidRPr="00133411">
        <w:rPr>
          <w:rFonts w:ascii="Times New Roman" w:hAnsi="Times New Roman" w:cs="Times New Roman"/>
          <w:lang w:val="sr-Cyrl-CS"/>
        </w:rPr>
        <w:t xml:space="preserve">Предмет набавке је обликован у </w:t>
      </w:r>
      <w:r>
        <w:rPr>
          <w:rFonts w:ascii="Times New Roman" w:hAnsi="Times New Roman" w:cs="Times New Roman"/>
          <w:lang w:val="sr-Cyrl-CS"/>
        </w:rPr>
        <w:t>четири</w:t>
      </w:r>
      <w:r w:rsidRPr="00133411">
        <w:rPr>
          <w:rFonts w:ascii="Times New Roman" w:hAnsi="Times New Roman" w:cs="Times New Roman"/>
          <w:lang w:val="sr-Cyrl-CS"/>
        </w:rPr>
        <w:t xml:space="preserve"> партиј</w:t>
      </w:r>
      <w:r>
        <w:rPr>
          <w:rFonts w:ascii="Times New Roman" w:hAnsi="Times New Roman" w:cs="Times New Roman"/>
          <w:lang w:val="sr-Cyrl-CS"/>
        </w:rPr>
        <w:t xml:space="preserve">е </w:t>
      </w:r>
      <w:r w:rsidRPr="00133411">
        <w:rPr>
          <w:rFonts w:ascii="Times New Roman" w:hAnsi="Times New Roman" w:cs="Times New Roman"/>
          <w:lang w:val="sr-Cyrl-CS"/>
        </w:rPr>
        <w:t>:</w:t>
      </w:r>
    </w:p>
    <w:p w:rsidR="000126CC" w:rsidRPr="000126CC" w:rsidRDefault="000126CC" w:rsidP="000126CC">
      <w:pPr>
        <w:pStyle w:val="NoSpacing"/>
        <w:rPr>
          <w:rFonts w:ascii="Times New Roman" w:hAnsi="Times New Roman" w:cs="Times New Roman"/>
          <w:lang w:val="sr-Cyrl-CS"/>
        </w:rPr>
      </w:pPr>
    </w:p>
    <w:p w:rsidR="000126CC" w:rsidRDefault="000126CC" w:rsidP="000126CC">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Партија 1 - Набавка услуге израде техничке документације за изградњу пешачке стазе у ул. Немањиној од ул. Светолика Ранковића до ул. Гајчић</w:t>
      </w:r>
      <w:r>
        <w:rPr>
          <w:rFonts w:ascii="Times New Roman" w:hAnsi="Times New Roman" w:cs="Times New Roman"/>
        </w:rPr>
        <w:t>.</w:t>
      </w:r>
      <w:r w:rsidRPr="00D97579">
        <w:rPr>
          <w:rFonts w:ascii="Times New Roman" w:hAnsi="Times New Roman" w:cs="Times New Roman"/>
        </w:rPr>
        <w:tab/>
      </w:r>
    </w:p>
    <w:p w:rsidR="000126CC" w:rsidRDefault="000126CC" w:rsidP="000126CC">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Партија 2 - Набавка услуге израде техничке документације за изградњу пешачке стазе 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0126CC" w:rsidRDefault="000126CC" w:rsidP="000126CC">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Партија 3 - Набавка услуге израде техничке документације за изградњу пешачке стазе у делу ул. Краља Петра I и делу ул. Љубе Давидовића</w:t>
      </w:r>
      <w:r>
        <w:rPr>
          <w:rFonts w:ascii="Times New Roman" w:hAnsi="Times New Roman" w:cs="Times New Roman"/>
        </w:rPr>
        <w:t>.</w:t>
      </w:r>
      <w:r w:rsidRPr="00D97579">
        <w:rPr>
          <w:rFonts w:ascii="Times New Roman" w:hAnsi="Times New Roman" w:cs="Times New Roman"/>
        </w:rPr>
        <w:tab/>
      </w:r>
    </w:p>
    <w:p w:rsidR="000126CC" w:rsidRPr="006C4424" w:rsidRDefault="000126CC" w:rsidP="000126CC">
      <w:pPr>
        <w:pStyle w:val="NoSpacing"/>
        <w:jc w:val="both"/>
        <w:rPr>
          <w:rFonts w:ascii="Times New Roman" w:hAnsi="Times New Roman" w:cs="Times New Roman"/>
        </w:rPr>
      </w:pPr>
      <w:r>
        <w:rPr>
          <w:rFonts w:ascii="Times New Roman" w:hAnsi="Times New Roman" w:cs="Times New Roman"/>
        </w:rPr>
        <w:tab/>
      </w:r>
      <w:r w:rsidRPr="00D97579">
        <w:rPr>
          <w:rFonts w:ascii="Times New Roman" w:hAnsi="Times New Roman" w:cs="Times New Roman"/>
        </w:rPr>
        <w:t xml:space="preserve">- Партија 4 - Набавка услуге израде техничке документације за </w:t>
      </w:r>
      <w:r>
        <w:rPr>
          <w:rFonts w:ascii="Times New Roman" w:hAnsi="Times New Roman" w:cs="Times New Roman"/>
        </w:rPr>
        <w:t>изградњу</w:t>
      </w:r>
      <w:r w:rsidRPr="00D97579">
        <w:rPr>
          <w:rFonts w:ascii="Times New Roman" w:hAnsi="Times New Roman" w:cs="Times New Roman"/>
        </w:rPr>
        <w:t xml:space="preserve"> пешачке</w:t>
      </w:r>
      <w:r>
        <w:rPr>
          <w:rFonts w:ascii="Times New Roman" w:hAnsi="Times New Roman" w:cs="Times New Roman"/>
        </w:rPr>
        <w:t xml:space="preserve"> стазе у ул. Славка Манојловића.</w:t>
      </w:r>
    </w:p>
    <w:p w:rsidR="003E369F" w:rsidRDefault="003E369F" w:rsidP="00342ACB">
      <w:pPr>
        <w:pStyle w:val="NoSpacing"/>
        <w:jc w:val="both"/>
        <w:rPr>
          <w:rFonts w:ascii="Times New Roman" w:hAnsi="Times New Roman" w:cs="Times New Roman"/>
          <w:lang w:val="sr-Cyrl-CS"/>
        </w:rPr>
      </w:pPr>
    </w:p>
    <w:p w:rsidR="00342ACB" w:rsidRPr="000D084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B647C6"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0126CC">
        <w:rPr>
          <w:rFonts w:ascii="Times New Roman" w:hAnsi="Times New Roman" w:cs="Times New Roman"/>
        </w:rPr>
        <w:t>пешачких стаза</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2.1</w:t>
      </w:r>
      <w:r w:rsidR="000126CC">
        <w:rPr>
          <w:rFonts w:ascii="Times New Roman" w:hAnsi="Times New Roman" w:cs="Times New Roman"/>
        </w:rPr>
        <w:t>2</w:t>
      </w:r>
      <w:r w:rsidR="00922733">
        <w:rPr>
          <w:rFonts w:ascii="Times New Roman" w:hAnsi="Times New Roman" w:cs="Times New Roman"/>
        </w:rPr>
        <w:t>/2018</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техничке документације за</w:t>
      </w:r>
      <w:r w:rsidR="00922733" w:rsidRPr="00922733">
        <w:rPr>
          <w:rFonts w:ascii="Times New Roman" w:hAnsi="Times New Roman" w:cs="Times New Roman"/>
        </w:rPr>
        <w:t xml:space="preserve"> </w:t>
      </w:r>
      <w:r w:rsidR="00922733" w:rsidRPr="00412765">
        <w:rPr>
          <w:rFonts w:ascii="Times New Roman" w:hAnsi="Times New Roman" w:cs="Times New Roman"/>
        </w:rPr>
        <w:t xml:space="preserve">изградњу </w:t>
      </w:r>
      <w:r w:rsidR="000126CC">
        <w:rPr>
          <w:rFonts w:ascii="Times New Roman" w:hAnsi="Times New Roman" w:cs="Times New Roman"/>
        </w:rPr>
        <w:t>пешачких стаза</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2.1</w:t>
      </w:r>
      <w:r w:rsidR="000126CC">
        <w:rPr>
          <w:rFonts w:ascii="Times New Roman" w:hAnsi="Times New Roman" w:cs="Times New Roman"/>
        </w:rPr>
        <w:t>2</w:t>
      </w:r>
      <w:r w:rsidR="00922733">
        <w:rPr>
          <w:rFonts w:ascii="Times New Roman" w:hAnsi="Times New Roman" w:cs="Times New Roman"/>
        </w:rPr>
        <w:t>/2018</w:t>
      </w:r>
      <w:r w:rsidR="00B647C6"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0126CC">
        <w:rPr>
          <w:rFonts w:ascii="Times New Roman" w:hAnsi="Times New Roman" w:cs="Times New Roman"/>
        </w:rPr>
        <w:t>пешачких стаза</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2.1</w:t>
      </w:r>
      <w:r w:rsidR="000126CC">
        <w:rPr>
          <w:rFonts w:ascii="Times New Roman" w:hAnsi="Times New Roman" w:cs="Times New Roman"/>
        </w:rPr>
        <w:t>2</w:t>
      </w:r>
      <w:r w:rsidR="00922733">
        <w:rPr>
          <w:rFonts w:ascii="Times New Roman" w:hAnsi="Times New Roman" w:cs="Times New Roman"/>
        </w:rPr>
        <w:t>/2018</w:t>
      </w:r>
      <w:r w:rsidR="00B647C6"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0126CC">
        <w:rPr>
          <w:rFonts w:ascii="Times New Roman" w:hAnsi="Times New Roman" w:cs="Times New Roman"/>
        </w:rPr>
        <w:t xml:space="preserve">пешачких стаза </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2.1</w:t>
      </w:r>
      <w:r w:rsidR="000126CC">
        <w:rPr>
          <w:rFonts w:ascii="Times New Roman" w:hAnsi="Times New Roman" w:cs="Times New Roman"/>
        </w:rPr>
        <w:t>2</w:t>
      </w:r>
      <w:r w:rsidR="00922733">
        <w:rPr>
          <w:rFonts w:ascii="Times New Roman" w:hAnsi="Times New Roman" w:cs="Times New Roman"/>
        </w:rPr>
        <w:t>/2018</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lastRenderedPageBreak/>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Уколико понуђач подноси понуду са подизвођачем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775577" w:rsidRPr="00775577" w:rsidRDefault="00775577" w:rsidP="00342ACB">
      <w:pPr>
        <w:pStyle w:val="NoSpacing"/>
        <w:jc w:val="both"/>
        <w:rPr>
          <w:rFonts w:ascii="Times New Roman" w:hAnsi="Times New Roman" w:cs="Times New Roman"/>
          <w:lang w:val="sr-Cyrl-CS"/>
        </w:rPr>
      </w:pPr>
    </w:p>
    <w:p w:rsidR="00342ACB" w:rsidRPr="001764AF"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Понуду може поднети група понуђача.</w:t>
      </w:r>
    </w:p>
    <w:p w:rsidR="00342AC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Уколико понуду подноси група понуђача, саставни део заједничке понуде мора бити </w:t>
      </w:r>
      <w:r w:rsidRPr="00775577">
        <w:rPr>
          <w:rFonts w:ascii="Times New Roman" w:hAnsi="Times New Roman" w:cs="Times New Roman"/>
          <w:b/>
        </w:rPr>
        <w:t>споразум</w:t>
      </w:r>
      <w:r w:rsidRPr="000D084B">
        <w:rPr>
          <w:rFonts w:ascii="Times New Roman" w:hAnsi="Times New Roman" w:cs="Times New Roman"/>
        </w:rPr>
        <w:t xml:space="preserve"> којим се понуђачи из групе међусобно и према наручиоцу обавезују на извршење јавне набавке, а који садржи податке из члана 81. ст</w:t>
      </w:r>
      <w:r w:rsidR="00136A76" w:rsidRPr="000D084B">
        <w:rPr>
          <w:rFonts w:ascii="Times New Roman" w:hAnsi="Times New Roman" w:cs="Times New Roman"/>
          <w:lang w:val="sr-Cyrl-CS"/>
        </w:rPr>
        <w:t>ав</w:t>
      </w:r>
      <w:r w:rsidRPr="000D084B">
        <w:rPr>
          <w:rFonts w:ascii="Times New Roman" w:hAnsi="Times New Roman" w:cs="Times New Roman"/>
        </w:rPr>
        <w:t xml:space="preserve"> 4. тач</w:t>
      </w:r>
      <w:r w:rsidRPr="000D084B">
        <w:rPr>
          <w:rFonts w:ascii="Times New Roman" w:hAnsi="Times New Roman" w:cs="Times New Roman"/>
          <w:lang w:val="sr-Cyrl-CS"/>
        </w:rPr>
        <w:t>.</w:t>
      </w:r>
      <w:r w:rsidRPr="000D084B">
        <w:rPr>
          <w:rFonts w:ascii="Times New Roman" w:hAnsi="Times New Roman" w:cs="Times New Roman"/>
        </w:rPr>
        <w:t xml:space="preserve"> 1</w:t>
      </w:r>
      <w:r w:rsidR="00136A76" w:rsidRPr="000D084B">
        <w:rPr>
          <w:rFonts w:ascii="Times New Roman" w:hAnsi="Times New Roman" w:cs="Times New Roman"/>
          <w:lang w:val="sr-Cyrl-CS"/>
        </w:rPr>
        <w:t xml:space="preserve">. - </w:t>
      </w:r>
      <w:r w:rsidR="00C31617">
        <w:rPr>
          <w:rFonts w:ascii="Times New Roman" w:hAnsi="Times New Roman" w:cs="Times New Roman"/>
        </w:rPr>
        <w:t>2</w:t>
      </w:r>
      <w:r w:rsidR="00136A76" w:rsidRPr="000D084B">
        <w:rPr>
          <w:rFonts w:ascii="Times New Roman" w:hAnsi="Times New Roman" w:cs="Times New Roman"/>
          <w:lang w:val="sr-Cyrl-CS"/>
        </w:rPr>
        <w:t>.</w:t>
      </w:r>
      <w:r w:rsidRPr="000D084B">
        <w:rPr>
          <w:rFonts w:ascii="Times New Roman" w:hAnsi="Times New Roman" w:cs="Times New Roman"/>
        </w:rPr>
        <w:t xml:space="preserve"> </w:t>
      </w:r>
      <w:r w:rsidR="00775577">
        <w:rPr>
          <w:rFonts w:ascii="Times New Roman" w:hAnsi="Times New Roman" w:cs="Times New Roman"/>
          <w:lang w:val="sr-Cyrl-CS"/>
        </w:rPr>
        <w:t>Закона,</w:t>
      </w:r>
      <w:r w:rsidRPr="000D084B">
        <w:rPr>
          <w:rFonts w:ascii="Times New Roman" w:hAnsi="Times New Roman" w:cs="Times New Roman"/>
        </w:rPr>
        <w:t xml:space="preserve"> и то: </w:t>
      </w:r>
    </w:p>
    <w:p w:rsidR="009450B9" w:rsidRPr="009450B9" w:rsidRDefault="009450B9" w:rsidP="00342ACB">
      <w:pPr>
        <w:pStyle w:val="NoSpacing"/>
        <w:jc w:val="both"/>
        <w:rPr>
          <w:rFonts w:ascii="Times New Roman" w:hAnsi="Times New Roman" w:cs="Times New Roman"/>
        </w:rPr>
      </w:pP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447FD9" w:rsidRPr="000D084B"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C73A1F" w:rsidRDefault="00C73A1F" w:rsidP="00447FD9">
      <w:pPr>
        <w:pStyle w:val="NoSpacing"/>
        <w:jc w:val="both"/>
        <w:rPr>
          <w:rFonts w:ascii="Times New Roman" w:hAnsi="Times New Roman" w:cs="Times New Roman"/>
          <w:lang w:val="sr-Cyrl-CS"/>
        </w:rPr>
      </w:pP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5E7A4E" w:rsidRDefault="005E7A4E" w:rsidP="005E7A4E">
      <w:pPr>
        <w:pStyle w:val="NoSpacing"/>
        <w:jc w:val="both"/>
        <w:rPr>
          <w:rFonts w:ascii="Times New Roman" w:hAnsi="Times New Roman" w:cs="Times New Roman"/>
          <w:lang w:val="sr-Cyrl-CS"/>
        </w:rPr>
      </w:pPr>
      <w:r>
        <w:rPr>
          <w:rFonts w:ascii="Times New Roman" w:hAnsi="Times New Roman" w:cs="Times New Roman"/>
          <w:lang w:val="sr-Cyrl-CS"/>
        </w:rPr>
        <w:t xml:space="preserve">Наручилац је предвидео </w:t>
      </w:r>
      <w:r w:rsidRPr="00B9572E">
        <w:rPr>
          <w:rFonts w:ascii="Times New Roman" w:hAnsi="Times New Roman" w:cs="Times New Roman"/>
          <w:lang w:val="sr-Cyrl-CS"/>
        </w:rPr>
        <w:t xml:space="preserve">плаћање </w:t>
      </w:r>
      <w:r w:rsidR="00922733">
        <w:rPr>
          <w:rFonts w:ascii="Times New Roman" w:hAnsi="Times New Roman" w:cs="Times New Roman"/>
          <w:lang w:val="sr-Cyrl-CS"/>
        </w:rPr>
        <w:t xml:space="preserve">за све четири партије </w:t>
      </w:r>
      <w:r w:rsidR="00447FD9">
        <w:rPr>
          <w:rFonts w:ascii="Times New Roman" w:hAnsi="Times New Roman" w:cs="Times New Roman"/>
          <w:lang w:val="sr-Cyrl-CS"/>
        </w:rPr>
        <w:t>на следећи начин</w:t>
      </w:r>
      <w:r>
        <w:rPr>
          <w:rFonts w:ascii="Times New Roman" w:hAnsi="Times New Roman" w:cs="Times New Roman"/>
          <w:lang w:val="sr-Cyrl-CS"/>
        </w:rPr>
        <w:t>:</w:t>
      </w:r>
    </w:p>
    <w:p w:rsidR="00922733" w:rsidRDefault="00922733" w:rsidP="00922733">
      <w:pPr>
        <w:pStyle w:val="NoSpacing"/>
        <w:jc w:val="both"/>
        <w:rPr>
          <w:rFonts w:ascii="Times New Roman" w:hAnsi="Times New Roman" w:cs="Times New Roman"/>
          <w:lang w:val="sr-Cyrl-CS"/>
        </w:rPr>
      </w:pPr>
      <w:r>
        <w:rPr>
          <w:rFonts w:ascii="Times New Roman" w:hAnsi="Times New Roman" w:cs="Times New Roman"/>
          <w:lang w:val="sr-Cyrl-CS"/>
        </w:rPr>
        <w:tab/>
      </w:r>
      <w:r w:rsidR="00B9572E">
        <w:rPr>
          <w:rFonts w:ascii="Times New Roman" w:hAnsi="Times New Roman" w:cs="Times New Roman"/>
          <w:lang w:val="sr-Cyrl-CS"/>
        </w:rPr>
        <w:t>- износ</w:t>
      </w:r>
      <w:r w:rsidR="005E7A4E">
        <w:rPr>
          <w:rFonts w:ascii="Times New Roman" w:hAnsi="Times New Roman" w:cs="Times New Roman"/>
          <w:lang w:val="sr-Cyrl-CS"/>
        </w:rPr>
        <w:t xml:space="preserve"> од </w:t>
      </w:r>
      <w:r w:rsidR="00823EFD">
        <w:rPr>
          <w:rFonts w:ascii="Times New Roman" w:hAnsi="Times New Roman" w:cs="Times New Roman"/>
          <w:lang w:val="sr-Cyrl-CS"/>
        </w:rPr>
        <w:t xml:space="preserve">30 </w:t>
      </w:r>
      <w:r w:rsidR="005E7A4E">
        <w:rPr>
          <w:rFonts w:ascii="Times New Roman" w:hAnsi="Times New Roman" w:cs="Times New Roman"/>
          <w:lang w:val="sr-Cyrl-CS"/>
        </w:rPr>
        <w:t>% укупне вредности уговора</w:t>
      </w:r>
      <w:r w:rsidR="00B9572E">
        <w:rPr>
          <w:rFonts w:ascii="Times New Roman" w:hAnsi="Times New Roman" w:cs="Times New Roman"/>
          <w:lang w:val="sr-Cyrl-CS"/>
        </w:rPr>
        <w:t xml:space="preserve"> </w:t>
      </w:r>
      <w:r w:rsidR="00FC2985">
        <w:rPr>
          <w:rFonts w:ascii="Times New Roman" w:hAnsi="Times New Roman" w:cs="Times New Roman"/>
          <w:lang w:val="sr-Cyrl-CS"/>
        </w:rPr>
        <w:t>након</w:t>
      </w:r>
      <w:r w:rsidR="00AF08B8">
        <w:rPr>
          <w:rFonts w:ascii="Times New Roman" w:hAnsi="Times New Roman" w:cs="Times New Roman"/>
          <w:lang w:val="sr-Cyrl-CS"/>
        </w:rPr>
        <w:t xml:space="preserve"> израд</w:t>
      </w:r>
      <w:r w:rsidR="00FC2985">
        <w:rPr>
          <w:rFonts w:ascii="Times New Roman" w:hAnsi="Times New Roman" w:cs="Times New Roman"/>
          <w:lang w:val="sr-Cyrl-CS"/>
        </w:rPr>
        <w:t>е и достављања</w:t>
      </w:r>
      <w:r w:rsidR="00AF08B8">
        <w:rPr>
          <w:rFonts w:ascii="Times New Roman" w:hAnsi="Times New Roman" w:cs="Times New Roman"/>
          <w:lang w:val="sr-Cyrl-CS"/>
        </w:rPr>
        <w:t xml:space="preserve"> </w:t>
      </w:r>
      <w:r w:rsidR="00FA6A7A">
        <w:rPr>
          <w:rFonts w:ascii="Times New Roman" w:hAnsi="Times New Roman" w:cs="Times New Roman"/>
          <w:lang w:val="sr-Cyrl-CS"/>
        </w:rPr>
        <w:t>идејн</w:t>
      </w:r>
      <w:r>
        <w:rPr>
          <w:rFonts w:ascii="Times New Roman" w:hAnsi="Times New Roman" w:cs="Times New Roman"/>
          <w:lang w:val="sr-Cyrl-CS"/>
        </w:rPr>
        <w:t>ог</w:t>
      </w:r>
      <w:r w:rsidR="00AF08B8">
        <w:rPr>
          <w:rFonts w:ascii="Times New Roman" w:hAnsi="Times New Roman" w:cs="Times New Roman"/>
          <w:lang w:val="sr-Cyrl-CS"/>
        </w:rPr>
        <w:t xml:space="preserve"> </w:t>
      </w:r>
      <w:r w:rsidR="00FD48BD">
        <w:rPr>
          <w:rFonts w:ascii="Times New Roman" w:hAnsi="Times New Roman" w:cs="Times New Roman"/>
          <w:lang w:val="sr-Cyrl-CS"/>
        </w:rPr>
        <w:t xml:space="preserve">решења и </w:t>
      </w:r>
      <w:r w:rsidR="00FA6A7A">
        <w:rPr>
          <w:rFonts w:ascii="Times New Roman" w:hAnsi="Times New Roman" w:cs="Times New Roman"/>
          <w:lang w:val="sr-Cyrl-CS"/>
        </w:rPr>
        <w:t>идејн</w:t>
      </w:r>
      <w:r>
        <w:rPr>
          <w:rFonts w:ascii="Times New Roman" w:hAnsi="Times New Roman" w:cs="Times New Roman"/>
          <w:lang w:val="sr-Cyrl-CS"/>
        </w:rPr>
        <w:t>ог</w:t>
      </w:r>
      <w:r w:rsidR="00FD48BD">
        <w:rPr>
          <w:rFonts w:ascii="Times New Roman" w:hAnsi="Times New Roman" w:cs="Times New Roman"/>
          <w:lang w:val="sr-Cyrl-CS"/>
        </w:rPr>
        <w:t xml:space="preserve"> </w:t>
      </w:r>
      <w:r w:rsidR="00AF08B8">
        <w:rPr>
          <w:rFonts w:ascii="Times New Roman" w:hAnsi="Times New Roman" w:cs="Times New Roman"/>
          <w:lang w:val="sr-Cyrl-CS"/>
        </w:rPr>
        <w:t>пројекта</w:t>
      </w:r>
      <w:r w:rsidR="005E7A4E">
        <w:rPr>
          <w:rFonts w:ascii="Times New Roman" w:hAnsi="Times New Roman" w:cs="Times New Roman"/>
          <w:lang w:val="sr-Cyrl-CS"/>
        </w:rPr>
        <w:t>,</w:t>
      </w:r>
      <w:r w:rsidR="005E7A4E" w:rsidRPr="005E7A4E">
        <w:rPr>
          <w:rFonts w:ascii="Times New Roman" w:hAnsi="Times New Roman" w:cs="Times New Roman"/>
          <w:lang w:val="sr-Cyrl-CS"/>
        </w:rPr>
        <w:t xml:space="preserve"> </w:t>
      </w:r>
      <w:r w:rsidR="00FD48BD">
        <w:rPr>
          <w:rFonts w:ascii="Times New Roman" w:hAnsi="Times New Roman" w:cs="Times New Roman"/>
          <w:lang w:val="sr-Cyrl-CS"/>
        </w:rPr>
        <w:t xml:space="preserve">у року од 15 дана од дана достављања уредног рачуна, </w:t>
      </w:r>
    </w:p>
    <w:p w:rsidR="00922733" w:rsidRPr="00922733" w:rsidRDefault="00922733" w:rsidP="00922733">
      <w:pPr>
        <w:pStyle w:val="NoSpacing"/>
        <w:jc w:val="both"/>
        <w:rPr>
          <w:rFonts w:ascii="Times New Roman" w:hAnsi="Times New Roman" w:cs="Times New Roman"/>
        </w:rPr>
      </w:pPr>
      <w:r>
        <w:rPr>
          <w:rFonts w:ascii="Times New Roman" w:hAnsi="Times New Roman" w:cs="Times New Roman"/>
          <w:lang w:val="sr-Cyrl-CS"/>
        </w:rPr>
        <w:tab/>
        <w:t>-</w:t>
      </w:r>
      <w:r w:rsidR="00FD48BD">
        <w:rPr>
          <w:rFonts w:ascii="Times New Roman" w:hAnsi="Times New Roman" w:cs="Times New Roman"/>
        </w:rPr>
        <w:t xml:space="preserve"> остатак</w:t>
      </w:r>
      <w:r w:rsidR="00FC2985">
        <w:rPr>
          <w:rFonts w:ascii="Times New Roman" w:hAnsi="Times New Roman" w:cs="Times New Roman"/>
          <w:lang w:val="sr-Cyrl-CS"/>
        </w:rPr>
        <w:t xml:space="preserve"> </w:t>
      </w:r>
      <w:r w:rsidR="00FA6A7A">
        <w:rPr>
          <w:rFonts w:ascii="Times New Roman" w:hAnsi="Times New Roman" w:cs="Times New Roman"/>
          <w:lang w:val="sr-Cyrl-CS"/>
        </w:rPr>
        <w:t xml:space="preserve">од 70 % укупне вредности уговора </w:t>
      </w:r>
      <w:r>
        <w:rPr>
          <w:rFonts w:ascii="Times New Roman" w:hAnsi="Times New Roman" w:cs="Times New Roman"/>
          <w:lang w:val="sr-Cyrl-CS"/>
        </w:rPr>
        <w:t xml:space="preserve">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p w:rsidR="00447FD9" w:rsidRDefault="00447FD9" w:rsidP="005E7A4E">
      <w:pPr>
        <w:pStyle w:val="NoSpacing"/>
        <w:jc w:val="both"/>
        <w:rPr>
          <w:rFonts w:ascii="Times New Roman" w:hAnsi="Times New Roman" w:cs="Times New Roman"/>
          <w:lang w:val="sr-Cyrl-CS"/>
        </w:rPr>
      </w:pPr>
      <w:r>
        <w:rPr>
          <w:rFonts w:ascii="Times New Roman" w:hAnsi="Times New Roman" w:cs="Times New Roman"/>
          <w:lang w:val="sr-Cyrl-CS"/>
        </w:rPr>
        <w:t xml:space="preserve">Рачун мора бити </w:t>
      </w:r>
      <w:r w:rsidR="00280B5F">
        <w:rPr>
          <w:rFonts w:ascii="Times New Roman" w:hAnsi="Times New Roman" w:cs="Times New Roman"/>
          <w:lang w:val="sr-Cyrl-CS"/>
        </w:rPr>
        <w:t xml:space="preserve">уредан и </w:t>
      </w:r>
      <w:r>
        <w:rPr>
          <w:rFonts w:ascii="Times New Roman" w:hAnsi="Times New Roman" w:cs="Times New Roman"/>
          <w:lang w:val="sr-Cyrl-CS"/>
        </w:rPr>
        <w:t>оверен од стране одоворног лица наручиоца за праћење реализације уговора</w:t>
      </w:r>
      <w:r w:rsidR="00823EFD">
        <w:rPr>
          <w:rFonts w:ascii="Times New Roman" w:hAnsi="Times New Roman" w:cs="Times New Roman"/>
          <w:lang w:val="sr-Cyrl-CS"/>
        </w:rPr>
        <w:t>.</w:t>
      </w:r>
    </w:p>
    <w:p w:rsidR="001C1B4E" w:rsidRDefault="001C1B4E" w:rsidP="005E7A4E">
      <w:pPr>
        <w:pStyle w:val="NoSpacing"/>
        <w:jc w:val="both"/>
        <w:rPr>
          <w:rFonts w:ascii="Times New Roman" w:hAnsi="Times New Roman" w:cs="Times New Roman"/>
          <w:lang w:val="sr-Cyrl-CS"/>
        </w:rPr>
      </w:pPr>
    </w:p>
    <w:p w:rsidR="001C1B4E" w:rsidRDefault="001C1B4E" w:rsidP="005E7A4E">
      <w:pPr>
        <w:pStyle w:val="NoSpacing"/>
        <w:jc w:val="both"/>
        <w:rPr>
          <w:rFonts w:ascii="Times New Roman" w:hAnsi="Times New Roman" w:cs="Times New Roman"/>
          <w:b/>
          <w:lang w:val="sr-Cyrl-CS"/>
        </w:rPr>
      </w:pPr>
      <w:r>
        <w:rPr>
          <w:rFonts w:ascii="Times New Roman" w:hAnsi="Times New Roman" w:cs="Times New Roman"/>
          <w:lang w:val="sr-Cyrl-CS"/>
        </w:rPr>
        <w:tab/>
      </w:r>
      <w:r w:rsidRPr="001C1B4E">
        <w:rPr>
          <w:rFonts w:ascii="Times New Roman" w:hAnsi="Times New Roman" w:cs="Times New Roman"/>
          <w:b/>
          <w:lang w:val="sr-Cyrl-CS"/>
        </w:rPr>
        <w:t>СРЕДСТВА ОБЕЗБЕЂЕЊА</w:t>
      </w:r>
    </w:p>
    <w:p w:rsidR="007E6F28" w:rsidRDefault="007E6F28" w:rsidP="005E7A4E">
      <w:pPr>
        <w:pStyle w:val="NoSpacing"/>
        <w:jc w:val="both"/>
        <w:rPr>
          <w:rFonts w:ascii="Times New Roman" w:hAnsi="Times New Roman" w:cs="Times New Roman"/>
          <w:b/>
          <w:lang w:val="sr-Cyrl-CS"/>
        </w:rPr>
      </w:pPr>
    </w:p>
    <w:p w:rsidR="007E6F28" w:rsidRDefault="00922733" w:rsidP="007E6F28">
      <w:pPr>
        <w:pStyle w:val="Default"/>
        <w:jc w:val="both"/>
        <w:rPr>
          <w:sz w:val="23"/>
          <w:szCs w:val="23"/>
          <w:lang w:val="sr-Cyrl-CS"/>
        </w:rPr>
      </w:pPr>
      <w:r>
        <w:rPr>
          <w:rFonts w:ascii="Times New Roman" w:hAnsi="Times New Roman"/>
          <w:sz w:val="22"/>
          <w:szCs w:val="22"/>
          <w:lang w:val="sr-Cyrl-CS"/>
        </w:rPr>
        <w:tab/>
      </w:r>
      <w:r w:rsidR="007E6F28" w:rsidRPr="006F01EC">
        <w:rPr>
          <w:rFonts w:ascii="Times New Roman" w:hAnsi="Times New Roman"/>
          <w:sz w:val="22"/>
          <w:szCs w:val="22"/>
          <w:lang w:val="sr-Cyrl-CS"/>
        </w:rPr>
        <w:t>Понуђач</w:t>
      </w:r>
      <w:r w:rsidR="007E6F28" w:rsidRPr="009C3072">
        <w:rPr>
          <w:rFonts w:ascii="Times New Roman" w:hAnsi="Times New Roman"/>
          <w:sz w:val="22"/>
          <w:szCs w:val="22"/>
          <w:lang w:val="sr-Cyrl-CS"/>
        </w:rPr>
        <w:t xml:space="preserve"> је у обавези да </w:t>
      </w:r>
      <w:r w:rsidR="007E6F28">
        <w:rPr>
          <w:rFonts w:ascii="Times New Roman" w:hAnsi="Times New Roman"/>
          <w:color w:val="auto"/>
          <w:sz w:val="22"/>
          <w:szCs w:val="22"/>
          <w:lang w:val="sr-Cyrl-CS"/>
        </w:rPr>
        <w:t>на дан</w:t>
      </w:r>
      <w:r w:rsidR="007E6F28">
        <w:rPr>
          <w:rFonts w:ascii="Times New Roman" w:hAnsi="Times New Roman"/>
          <w:sz w:val="22"/>
          <w:szCs w:val="22"/>
          <w:lang w:val="sr-Cyrl-CS"/>
        </w:rPr>
        <w:t xml:space="preserve"> </w:t>
      </w:r>
      <w:r w:rsidR="007E6F28" w:rsidRPr="009C3072">
        <w:rPr>
          <w:rFonts w:ascii="Times New Roman" w:hAnsi="Times New Roman"/>
          <w:sz w:val="22"/>
          <w:szCs w:val="22"/>
          <w:lang w:val="sr-Cyrl-CS"/>
        </w:rPr>
        <w:t xml:space="preserve">потписивања </w:t>
      </w:r>
      <w:r w:rsidR="007E6F28">
        <w:rPr>
          <w:rFonts w:ascii="Times New Roman" w:hAnsi="Times New Roman"/>
          <w:sz w:val="22"/>
          <w:szCs w:val="22"/>
          <w:lang w:val="sr-Cyrl-CS"/>
        </w:rPr>
        <w:t>уговора</w:t>
      </w:r>
      <w:r>
        <w:rPr>
          <w:rFonts w:ascii="Times New Roman" w:hAnsi="Times New Roman"/>
          <w:sz w:val="22"/>
          <w:szCs w:val="22"/>
          <w:lang w:val="sr-Cyrl-CS"/>
        </w:rPr>
        <w:t>,</w:t>
      </w:r>
      <w:r w:rsidR="007E6F28" w:rsidRPr="009C3072">
        <w:rPr>
          <w:rFonts w:ascii="Times New Roman" w:hAnsi="Times New Roman"/>
          <w:sz w:val="22"/>
          <w:szCs w:val="22"/>
          <w:lang w:val="sr-Cyrl-CS"/>
        </w:rPr>
        <w:t xml:space="preserve"> </w:t>
      </w:r>
      <w:r>
        <w:rPr>
          <w:rFonts w:ascii="Times New Roman" w:hAnsi="Times New Roman"/>
          <w:sz w:val="22"/>
          <w:szCs w:val="22"/>
          <w:lang w:val="sr-Cyrl-CS"/>
        </w:rPr>
        <w:t xml:space="preserve">за сваку партију понаособ, </w:t>
      </w:r>
      <w:r w:rsidR="007E6F28" w:rsidRPr="009C3072">
        <w:rPr>
          <w:rFonts w:ascii="Times New Roman" w:hAnsi="Times New Roman"/>
          <w:sz w:val="22"/>
          <w:szCs w:val="22"/>
          <w:lang w:val="sr-Cyrl-CS"/>
        </w:rPr>
        <w:t xml:space="preserve">достави средство обезбеђења </w:t>
      </w:r>
      <w:r w:rsidR="007E6F28" w:rsidRPr="00AE1DA8">
        <w:rPr>
          <w:rFonts w:ascii="Times New Roman" w:hAnsi="Times New Roman"/>
          <w:b/>
          <w:sz w:val="22"/>
          <w:szCs w:val="22"/>
          <w:lang w:val="sr-Cyrl-CS"/>
        </w:rPr>
        <w:t>за добро извршење посла</w:t>
      </w:r>
      <w:r w:rsidR="007E6F28" w:rsidRPr="009C3072">
        <w:rPr>
          <w:rFonts w:ascii="Times New Roman" w:hAnsi="Times New Roman"/>
          <w:sz w:val="22"/>
          <w:szCs w:val="22"/>
          <w:lang w:val="sr-Cyrl-CS"/>
        </w:rPr>
        <w:t xml:space="preserve"> и то б</w:t>
      </w:r>
      <w:r w:rsidR="007E6F28" w:rsidRPr="009C3072">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w:t>
      </w:r>
      <w:r w:rsidR="007E6F28" w:rsidRPr="009B1DD1">
        <w:rPr>
          <w:rFonts w:ascii="Times New Roman" w:hAnsi="Times New Roman" w:cs="Times New Roman"/>
          <w:sz w:val="22"/>
          <w:szCs w:val="22"/>
        </w:rPr>
        <w:t xml:space="preserve">овлашћење </w:t>
      </w:r>
      <w:r w:rsidR="007E6F28" w:rsidRPr="007F49B1">
        <w:rPr>
          <w:rFonts w:ascii="Times New Roman" w:hAnsi="Times New Roman" w:cs="Times New Roman"/>
          <w:color w:val="auto"/>
          <w:sz w:val="22"/>
          <w:szCs w:val="22"/>
        </w:rPr>
        <w:t>за попуну у висини од 10% од вредности</w:t>
      </w:r>
      <w:r w:rsidR="007E6F28" w:rsidRPr="007F49B1">
        <w:rPr>
          <w:rFonts w:ascii="Times New Roman" w:hAnsi="Times New Roman" w:cs="Times New Roman"/>
          <w:color w:val="auto"/>
          <w:sz w:val="22"/>
          <w:szCs w:val="22"/>
          <w:lang w:val="sr-Cyrl-CS"/>
        </w:rPr>
        <w:t xml:space="preserve"> уговора</w:t>
      </w:r>
      <w:r w:rsidR="007E6F28" w:rsidRPr="007F49B1">
        <w:rPr>
          <w:rFonts w:ascii="Times New Roman" w:hAnsi="Times New Roman" w:cs="Times New Roman"/>
          <w:color w:val="auto"/>
          <w:sz w:val="22"/>
          <w:szCs w:val="22"/>
        </w:rPr>
        <w:t xml:space="preserve"> без ПДВ-</w:t>
      </w:r>
      <w:r w:rsidR="007E6F28" w:rsidRPr="007F49B1">
        <w:rPr>
          <w:rFonts w:ascii="Times New Roman" w:hAnsi="Times New Roman" w:cs="Times New Roman"/>
          <w:color w:val="auto"/>
          <w:sz w:val="22"/>
          <w:szCs w:val="22"/>
          <w:lang w:val="sr-Cyrl-CS"/>
        </w:rPr>
        <w:t>а</w:t>
      </w:r>
      <w:r w:rsidR="007E6F28" w:rsidRPr="007F49B1">
        <w:rPr>
          <w:rFonts w:ascii="Times New Roman" w:hAnsi="Times New Roman" w:cs="Times New Roman"/>
          <w:color w:val="auto"/>
          <w:sz w:val="22"/>
          <w:szCs w:val="22"/>
        </w:rPr>
        <w:t xml:space="preserve">, </w:t>
      </w:r>
      <w:r w:rsidR="007E6F28" w:rsidRPr="009B1DD1">
        <w:rPr>
          <w:rFonts w:ascii="Times New Roman" w:hAnsi="Times New Roman" w:cs="Times New Roman"/>
          <w:sz w:val="22"/>
          <w:szCs w:val="22"/>
        </w:rPr>
        <w:t xml:space="preserve">са клаузулом „без протеста“ и „по виђењу“ на име доброг извршења посла </w:t>
      </w:r>
      <w:r w:rsidR="007E6F28" w:rsidRPr="009B1DD1">
        <w:rPr>
          <w:rFonts w:ascii="Times New Roman" w:hAnsi="Times New Roman" w:cs="Times New Roman"/>
          <w:sz w:val="22"/>
          <w:szCs w:val="22"/>
          <w:lang w:val="sr-Cyrl-CS"/>
        </w:rPr>
        <w:t>и картон депонованих</w:t>
      </w:r>
      <w:r w:rsidR="007E6F28" w:rsidRPr="009C3072">
        <w:rPr>
          <w:rFonts w:ascii="Times New Roman" w:hAnsi="Times New Roman"/>
          <w:sz w:val="22"/>
          <w:szCs w:val="22"/>
          <w:lang w:val="sr-Cyrl-CS"/>
        </w:rPr>
        <w:t xml:space="preserve"> потписа који је издат од стране пословне банке.</w:t>
      </w:r>
      <w:r w:rsidR="007E6F28" w:rsidRPr="009B1DD1">
        <w:rPr>
          <w:sz w:val="23"/>
          <w:szCs w:val="23"/>
        </w:rPr>
        <w:t xml:space="preserve"> </w:t>
      </w:r>
    </w:p>
    <w:p w:rsidR="007E6F28" w:rsidRPr="009F7903" w:rsidRDefault="00922733" w:rsidP="007E6F28">
      <w:pPr>
        <w:pStyle w:val="Default"/>
        <w:jc w:val="both"/>
        <w:rPr>
          <w:rFonts w:ascii="Times New Roman" w:hAnsi="Times New Roman" w:cs="Times New Roman"/>
          <w:color w:val="auto"/>
          <w:sz w:val="22"/>
          <w:szCs w:val="22"/>
          <w:lang w:val="sr-Latn-CS"/>
        </w:rPr>
      </w:pPr>
      <w:r>
        <w:rPr>
          <w:rFonts w:ascii="Times New Roman" w:hAnsi="Times New Roman" w:cs="Times New Roman"/>
          <w:sz w:val="22"/>
          <w:szCs w:val="22"/>
        </w:rPr>
        <w:tab/>
      </w:r>
      <w:r w:rsidR="007E6F28" w:rsidRPr="006F01EC">
        <w:rPr>
          <w:rFonts w:ascii="Times New Roman" w:hAnsi="Times New Roman" w:cs="Times New Roman"/>
          <w:sz w:val="22"/>
          <w:szCs w:val="22"/>
          <w:lang w:val="sr-Latn-CS"/>
        </w:rPr>
        <w:t xml:space="preserve">Меница за добро извршење посла мора да важи још </w:t>
      </w:r>
      <w:r w:rsidR="007E6F28">
        <w:rPr>
          <w:rFonts w:ascii="Times New Roman" w:hAnsi="Times New Roman" w:cs="Times New Roman"/>
          <w:sz w:val="22"/>
          <w:szCs w:val="22"/>
        </w:rPr>
        <w:t>30</w:t>
      </w:r>
      <w:r w:rsidR="007E6F28" w:rsidRPr="006F01EC">
        <w:rPr>
          <w:rFonts w:ascii="Times New Roman" w:hAnsi="Times New Roman" w:cs="Times New Roman"/>
          <w:sz w:val="22"/>
          <w:szCs w:val="22"/>
          <w:lang w:val="sr-Latn-CS"/>
        </w:rPr>
        <w:t xml:space="preserve"> (</w:t>
      </w:r>
      <w:r w:rsidR="007E6F28">
        <w:rPr>
          <w:rFonts w:ascii="Times New Roman" w:hAnsi="Times New Roman" w:cs="Times New Roman"/>
          <w:sz w:val="22"/>
          <w:szCs w:val="22"/>
        </w:rPr>
        <w:t>три</w:t>
      </w:r>
      <w:r w:rsidR="007E6F28" w:rsidRPr="006F01EC">
        <w:rPr>
          <w:rFonts w:ascii="Times New Roman" w:hAnsi="Times New Roman" w:cs="Times New Roman"/>
          <w:sz w:val="22"/>
          <w:szCs w:val="22"/>
          <w:lang w:val="sr-Latn-CS"/>
        </w:rPr>
        <w:t>десет) дана од дана истека рока за коначно и</w:t>
      </w:r>
      <w:r w:rsidR="007E6F28" w:rsidRPr="009F7903">
        <w:rPr>
          <w:rFonts w:ascii="Times New Roman" w:hAnsi="Times New Roman" w:cs="Times New Roman"/>
          <w:color w:val="auto"/>
          <w:sz w:val="22"/>
          <w:szCs w:val="22"/>
          <w:lang w:val="sr-Latn-CS"/>
        </w:rPr>
        <w:t>звршење свих уговорених обавеза</w:t>
      </w:r>
      <w:r w:rsidR="007E6F28" w:rsidRPr="009F7903">
        <w:rPr>
          <w:rFonts w:ascii="Times New Roman" w:hAnsi="Times New Roman" w:cs="Times New Roman"/>
          <w:color w:val="auto"/>
          <w:sz w:val="22"/>
          <w:szCs w:val="22"/>
        </w:rPr>
        <w:t>, односно уговора о јавној набавци.</w:t>
      </w:r>
      <w:r w:rsidR="007E6F28" w:rsidRPr="009F7903">
        <w:rPr>
          <w:rFonts w:ascii="Times New Roman" w:hAnsi="Times New Roman" w:cs="Times New Roman"/>
          <w:color w:val="auto"/>
          <w:sz w:val="22"/>
          <w:szCs w:val="22"/>
          <w:lang w:val="sr-Latn-CS"/>
        </w:rPr>
        <w:t xml:space="preserve"> </w:t>
      </w:r>
    </w:p>
    <w:p w:rsidR="007E6F28" w:rsidRDefault="00922733" w:rsidP="007E6F28">
      <w:pPr>
        <w:pStyle w:val="NoSpacing"/>
        <w:jc w:val="both"/>
        <w:rPr>
          <w:rFonts w:ascii="Times New Roman" w:eastAsia="Calibri" w:hAnsi="Times New Roman" w:cs="Times New Roman"/>
          <w:color w:val="000000"/>
        </w:rPr>
      </w:pPr>
      <w:r>
        <w:rPr>
          <w:rFonts w:ascii="Times New Roman" w:eastAsia="Calibri" w:hAnsi="Times New Roman" w:cs="Times New Roman"/>
        </w:rPr>
        <w:tab/>
      </w:r>
      <w:r w:rsidR="007E6F28" w:rsidRPr="009F7903">
        <w:rPr>
          <w:rFonts w:ascii="Times New Roman" w:eastAsia="Calibri" w:hAnsi="Times New Roman" w:cs="Times New Roman"/>
          <w:lang w:val="sr-Latn-CS"/>
        </w:rPr>
        <w:t xml:space="preserve">Овлашћење за попуњавање менице мора бити потписано и оверено, сагласно </w:t>
      </w:r>
      <w:r w:rsidR="007E6F28" w:rsidRPr="009F7903">
        <w:rPr>
          <w:rFonts w:ascii="Times New Roman" w:eastAsia="Calibri" w:hAnsi="Times New Roman" w:cs="Times New Roman"/>
        </w:rPr>
        <w:t xml:space="preserve">важећем </w:t>
      </w:r>
      <w:r w:rsidR="007E6F28" w:rsidRPr="009F7903">
        <w:rPr>
          <w:rFonts w:ascii="Times New Roman" w:eastAsia="Calibri" w:hAnsi="Times New Roman" w:cs="Times New Roman"/>
          <w:lang w:val="sr-Latn-CS"/>
        </w:rPr>
        <w:t>Закону о платном проме</w:t>
      </w:r>
      <w:r w:rsidR="007E6F28" w:rsidRPr="006F01EC">
        <w:rPr>
          <w:rFonts w:ascii="Times New Roman" w:eastAsia="Calibri" w:hAnsi="Times New Roman" w:cs="Times New Roman"/>
          <w:color w:val="000000"/>
          <w:lang w:val="sr-Latn-CS"/>
        </w:rPr>
        <w:t>ту</w:t>
      </w:r>
      <w:r w:rsidR="007E6F28" w:rsidRPr="006F01EC">
        <w:rPr>
          <w:rFonts w:ascii="Times New Roman" w:eastAsia="Calibri" w:hAnsi="Times New Roman" w:cs="Times New Roman"/>
          <w:color w:val="000000"/>
        </w:rPr>
        <w:t>.</w:t>
      </w:r>
    </w:p>
    <w:p w:rsidR="009F7903" w:rsidRDefault="009F7903" w:rsidP="007E6F28">
      <w:pPr>
        <w:pStyle w:val="NoSpacing"/>
        <w:jc w:val="both"/>
        <w:rPr>
          <w:rFonts w:ascii="Times New Roman" w:eastAsia="Calibri" w:hAnsi="Times New Roman" w:cs="Times New Roman"/>
          <w:color w:val="000000"/>
        </w:rPr>
      </w:pPr>
    </w:p>
    <w:p w:rsidR="009F7903" w:rsidRPr="00FA6A7A" w:rsidRDefault="009F7903" w:rsidP="007E6F28">
      <w:pPr>
        <w:pStyle w:val="NoSpacing"/>
        <w:jc w:val="both"/>
        <w:rPr>
          <w:rFonts w:ascii="Times New Roman" w:eastAsia="Calibri" w:hAnsi="Times New Roman" w:cs="Times New Roman"/>
          <w:b/>
        </w:rPr>
      </w:pPr>
      <w:r>
        <w:rPr>
          <w:rFonts w:ascii="Times New Roman" w:eastAsia="Calibri" w:hAnsi="Times New Roman" w:cs="Times New Roman"/>
          <w:color w:val="000000"/>
        </w:rPr>
        <w:tab/>
      </w:r>
      <w:r w:rsidRPr="00FA6A7A">
        <w:rPr>
          <w:rFonts w:ascii="Times New Roman" w:eastAsia="Calibri" w:hAnsi="Times New Roman" w:cs="Times New Roman"/>
          <w:b/>
        </w:rPr>
        <w:t>РОК ИЗВРШЕЊА</w:t>
      </w:r>
    </w:p>
    <w:p w:rsidR="009F7903" w:rsidRDefault="009F7903" w:rsidP="007E6F28">
      <w:pPr>
        <w:pStyle w:val="NoSpacing"/>
        <w:jc w:val="both"/>
        <w:rPr>
          <w:rFonts w:ascii="Times New Roman" w:eastAsia="Calibri" w:hAnsi="Times New Roman" w:cs="Times New Roman"/>
          <w:b/>
          <w:color w:val="000000"/>
        </w:rPr>
      </w:pPr>
    </w:p>
    <w:p w:rsidR="000126CC" w:rsidRPr="00C73A1F" w:rsidRDefault="00922733" w:rsidP="007E6F28">
      <w:pPr>
        <w:pStyle w:val="NoSpacing"/>
        <w:jc w:val="both"/>
        <w:rPr>
          <w:rFonts w:ascii="Times New Roman" w:eastAsia="Calibri" w:hAnsi="Times New Roman" w:cs="Times New Roman"/>
        </w:rPr>
      </w:pPr>
      <w:r w:rsidRPr="00C73A1F">
        <w:rPr>
          <w:rFonts w:ascii="Times New Roman" w:eastAsia="Calibri" w:hAnsi="Times New Roman" w:cs="Times New Roman"/>
        </w:rPr>
        <w:tab/>
      </w:r>
      <w:r w:rsidR="009F7903" w:rsidRPr="00C73A1F">
        <w:rPr>
          <w:rFonts w:ascii="Times New Roman" w:eastAsia="Calibri" w:hAnsi="Times New Roman" w:cs="Times New Roman"/>
        </w:rPr>
        <w:t>Понуђач је у обавези да</w:t>
      </w:r>
      <w:r w:rsidR="00A50949" w:rsidRPr="00C73A1F">
        <w:rPr>
          <w:rFonts w:ascii="Times New Roman" w:eastAsia="Calibri" w:hAnsi="Times New Roman" w:cs="Times New Roman"/>
        </w:rPr>
        <w:t>:</w:t>
      </w:r>
    </w:p>
    <w:p w:rsidR="009450B9" w:rsidRPr="00C73A1F" w:rsidRDefault="000126CC" w:rsidP="007E6F28">
      <w:pPr>
        <w:pStyle w:val="NoSpacing"/>
        <w:jc w:val="both"/>
        <w:rPr>
          <w:rFonts w:ascii="Times New Roman" w:hAnsi="Times New Roman" w:cs="Times New Roman"/>
        </w:rPr>
      </w:pPr>
      <w:r w:rsidRPr="00C73A1F">
        <w:rPr>
          <w:rFonts w:ascii="Times New Roman" w:eastAsia="Calibri" w:hAnsi="Times New Roman" w:cs="Times New Roman"/>
        </w:rPr>
        <w:tab/>
      </w:r>
      <w:r w:rsidR="00A50949" w:rsidRPr="00C73A1F">
        <w:rPr>
          <w:rFonts w:ascii="Times New Roman" w:eastAsia="Calibri" w:hAnsi="Times New Roman" w:cs="Times New Roman"/>
        </w:rPr>
        <w:t xml:space="preserve">- </w:t>
      </w:r>
      <w:r w:rsidRPr="00C73A1F">
        <w:rPr>
          <w:rFonts w:ascii="Times New Roman" w:eastAsia="Calibri" w:hAnsi="Times New Roman" w:cs="Times New Roman"/>
        </w:rPr>
        <w:t>За Партију 1</w:t>
      </w:r>
      <w:r w:rsidR="009F7903" w:rsidRPr="00C73A1F">
        <w:rPr>
          <w:rFonts w:ascii="Times New Roman" w:eastAsia="Calibri" w:hAnsi="Times New Roman" w:cs="Times New Roman"/>
        </w:rPr>
        <w:t xml:space="preserve"> </w:t>
      </w:r>
      <w:r w:rsidR="00FA6A7A" w:rsidRPr="00C73A1F">
        <w:rPr>
          <w:rFonts w:ascii="Times New Roman" w:eastAsia="Calibri" w:hAnsi="Times New Roman" w:cs="Times New Roman"/>
        </w:rPr>
        <w:t>идејн</w:t>
      </w:r>
      <w:r w:rsidRPr="00C73A1F">
        <w:rPr>
          <w:rFonts w:ascii="Times New Roman" w:eastAsia="Calibri" w:hAnsi="Times New Roman" w:cs="Times New Roman"/>
        </w:rPr>
        <w:t>о</w:t>
      </w:r>
      <w:r w:rsidR="00FA6A7A" w:rsidRPr="00C73A1F">
        <w:rPr>
          <w:rFonts w:ascii="Times New Roman" w:eastAsia="Calibri" w:hAnsi="Times New Roman" w:cs="Times New Roman"/>
        </w:rPr>
        <w:t xml:space="preserve"> решењ</w:t>
      </w:r>
      <w:r w:rsidRPr="00C73A1F">
        <w:rPr>
          <w:rFonts w:ascii="Times New Roman" w:eastAsia="Calibri" w:hAnsi="Times New Roman" w:cs="Times New Roman"/>
        </w:rPr>
        <w:t>е</w:t>
      </w:r>
      <w:r w:rsidR="00922733" w:rsidRPr="00C73A1F">
        <w:rPr>
          <w:rFonts w:ascii="Times New Roman" w:eastAsia="Calibri" w:hAnsi="Times New Roman" w:cs="Times New Roman"/>
        </w:rPr>
        <w:t xml:space="preserve"> </w:t>
      </w:r>
      <w:r w:rsidR="009F7903" w:rsidRPr="00C73A1F">
        <w:rPr>
          <w:rFonts w:ascii="Times New Roman" w:eastAsia="Calibri" w:hAnsi="Times New Roman" w:cs="Times New Roman"/>
        </w:rPr>
        <w:t xml:space="preserve">изради и </w:t>
      </w:r>
      <w:r w:rsidR="009450B9" w:rsidRPr="00C73A1F">
        <w:rPr>
          <w:rFonts w:ascii="Times New Roman" w:eastAsia="Calibri" w:hAnsi="Times New Roman" w:cs="Times New Roman"/>
        </w:rPr>
        <w:t xml:space="preserve">преда </w:t>
      </w:r>
      <w:r w:rsidR="009F7903" w:rsidRPr="00C73A1F">
        <w:rPr>
          <w:rFonts w:ascii="Times New Roman" w:eastAsia="Calibri" w:hAnsi="Times New Roman" w:cs="Times New Roman"/>
        </w:rPr>
        <w:t>наручиоцу</w:t>
      </w:r>
      <w:r w:rsidR="009F7903" w:rsidRPr="00C73A1F">
        <w:rPr>
          <w:rFonts w:ascii="Times New Roman" w:hAnsi="Times New Roman" w:cs="Times New Roman"/>
        </w:rPr>
        <w:t xml:space="preserve"> у року од </w:t>
      </w:r>
      <w:r w:rsidRPr="00C73A1F">
        <w:rPr>
          <w:rFonts w:ascii="Times New Roman" w:hAnsi="Times New Roman" w:cs="Times New Roman"/>
        </w:rPr>
        <w:t>8</w:t>
      </w:r>
      <w:r w:rsidR="009F7903" w:rsidRPr="00C73A1F">
        <w:rPr>
          <w:rFonts w:ascii="Times New Roman" w:hAnsi="Times New Roman" w:cs="Times New Roman"/>
        </w:rPr>
        <w:t xml:space="preserve"> дана од дана </w:t>
      </w:r>
      <w:r w:rsidR="009450B9" w:rsidRPr="00C73A1F">
        <w:rPr>
          <w:rFonts w:ascii="Times New Roman" w:hAnsi="Times New Roman" w:cs="Times New Roman"/>
        </w:rPr>
        <w:t xml:space="preserve">потписивања </w:t>
      </w:r>
      <w:r w:rsidR="009F7903" w:rsidRPr="00C73A1F">
        <w:rPr>
          <w:rFonts w:ascii="Times New Roman" w:hAnsi="Times New Roman" w:cs="Times New Roman"/>
        </w:rPr>
        <w:t>уговора</w:t>
      </w:r>
      <w:r w:rsidR="00FA6A7A" w:rsidRPr="00C73A1F">
        <w:rPr>
          <w:rFonts w:ascii="Times New Roman" w:hAnsi="Times New Roman" w:cs="Times New Roman"/>
        </w:rPr>
        <w:t xml:space="preserve">, </w:t>
      </w:r>
      <w:r w:rsidR="009450B9" w:rsidRPr="00C73A1F">
        <w:rPr>
          <w:rFonts w:ascii="Times New Roman" w:hAnsi="Times New Roman" w:cs="Times New Roman"/>
        </w:rPr>
        <w:t>идејн</w:t>
      </w:r>
      <w:r w:rsidRPr="00C73A1F">
        <w:rPr>
          <w:rFonts w:ascii="Times New Roman" w:hAnsi="Times New Roman" w:cs="Times New Roman"/>
        </w:rPr>
        <w:t>и</w:t>
      </w:r>
      <w:r w:rsidR="009450B9" w:rsidRPr="00C73A1F">
        <w:rPr>
          <w:rFonts w:ascii="Times New Roman" w:hAnsi="Times New Roman" w:cs="Times New Roman"/>
        </w:rPr>
        <w:t xml:space="preserve"> пројек</w:t>
      </w:r>
      <w:r w:rsidRPr="00C73A1F">
        <w:rPr>
          <w:rFonts w:ascii="Times New Roman" w:hAnsi="Times New Roman" w:cs="Times New Roman"/>
        </w:rPr>
        <w:t>ат</w:t>
      </w:r>
      <w:r w:rsidR="009450B9" w:rsidRPr="00C73A1F">
        <w:rPr>
          <w:rFonts w:ascii="Times New Roman" w:hAnsi="Times New Roman" w:cs="Times New Roman"/>
        </w:rPr>
        <w:t xml:space="preserve"> изради и преда у року од </w:t>
      </w:r>
      <w:r w:rsidRPr="00C73A1F">
        <w:rPr>
          <w:rFonts w:ascii="Times New Roman" w:hAnsi="Times New Roman" w:cs="Times New Roman"/>
        </w:rPr>
        <w:t>20</w:t>
      </w:r>
      <w:r w:rsidR="009450B9" w:rsidRPr="00C73A1F">
        <w:rPr>
          <w:rFonts w:ascii="Times New Roman" w:hAnsi="Times New Roman" w:cs="Times New Roman"/>
        </w:rPr>
        <w:t xml:space="preserve"> дана од дана добијања локацијских услова,</w:t>
      </w:r>
      <w:r w:rsidR="00A50949" w:rsidRPr="00C73A1F">
        <w:rPr>
          <w:rFonts w:ascii="Times New Roman" w:hAnsi="Times New Roman" w:cs="Times New Roman"/>
        </w:rPr>
        <w:t xml:space="preserve"> </w:t>
      </w:r>
      <w:r w:rsidR="009450B9" w:rsidRPr="00C73A1F">
        <w:rPr>
          <w:rFonts w:ascii="Times New Roman" w:hAnsi="Times New Roman" w:cs="Times New Roman"/>
        </w:rPr>
        <w:t>а пројек</w:t>
      </w:r>
      <w:r w:rsidR="00A50949" w:rsidRPr="00C73A1F">
        <w:rPr>
          <w:rFonts w:ascii="Times New Roman" w:hAnsi="Times New Roman" w:cs="Times New Roman"/>
        </w:rPr>
        <w:t>а</w:t>
      </w:r>
      <w:r w:rsidR="009450B9" w:rsidRPr="00C73A1F">
        <w:rPr>
          <w:rFonts w:ascii="Times New Roman" w:hAnsi="Times New Roman" w:cs="Times New Roman"/>
        </w:rPr>
        <w:t xml:space="preserve">т за извођење </w:t>
      </w:r>
      <w:r w:rsidR="00A50949" w:rsidRPr="00C73A1F">
        <w:rPr>
          <w:rFonts w:ascii="Times New Roman" w:hAnsi="Times New Roman" w:cs="Times New Roman"/>
        </w:rPr>
        <w:t>и</w:t>
      </w:r>
      <w:r w:rsidR="009450B9" w:rsidRPr="00C73A1F">
        <w:rPr>
          <w:rFonts w:ascii="Times New Roman" w:hAnsi="Times New Roman" w:cs="Times New Roman"/>
        </w:rPr>
        <w:t xml:space="preserve">зради </w:t>
      </w:r>
      <w:r w:rsidR="009450B9" w:rsidRPr="00C73A1F">
        <w:rPr>
          <w:rFonts w:ascii="Times New Roman" w:eastAsia="Calibri" w:hAnsi="Times New Roman" w:cs="Times New Roman"/>
        </w:rPr>
        <w:t>и преда наручиоцу</w:t>
      </w:r>
      <w:r w:rsidR="009450B9" w:rsidRPr="00C73A1F">
        <w:rPr>
          <w:rFonts w:ascii="Times New Roman" w:hAnsi="Times New Roman" w:cs="Times New Roman"/>
        </w:rPr>
        <w:t xml:space="preserve"> у року од </w:t>
      </w:r>
      <w:r w:rsidRPr="00C73A1F">
        <w:rPr>
          <w:rFonts w:ascii="Times New Roman" w:hAnsi="Times New Roman" w:cs="Times New Roman"/>
        </w:rPr>
        <w:t>6</w:t>
      </w:r>
      <w:r w:rsidR="009450B9" w:rsidRPr="00C73A1F">
        <w:rPr>
          <w:rFonts w:ascii="Times New Roman" w:hAnsi="Times New Roman" w:cs="Times New Roman"/>
        </w:rPr>
        <w:t xml:space="preserve"> дана од дана прибављања решења о одобрењу за извођење радова.</w:t>
      </w:r>
    </w:p>
    <w:p w:rsidR="006F6EC5" w:rsidRPr="00C73A1F" w:rsidRDefault="006F6EC5" w:rsidP="006F6EC5">
      <w:pPr>
        <w:pStyle w:val="NoSpacing"/>
        <w:jc w:val="both"/>
        <w:rPr>
          <w:rFonts w:ascii="Times New Roman" w:hAnsi="Times New Roman" w:cs="Times New Roman"/>
        </w:rPr>
      </w:pPr>
      <w:r w:rsidRPr="00C73A1F">
        <w:rPr>
          <w:rFonts w:ascii="Times New Roman" w:eastAsia="Calibri" w:hAnsi="Times New Roman" w:cs="Times New Roman"/>
        </w:rPr>
        <w:tab/>
        <w:t>- За Партију 2 идејно решење изради и преда наручиоцу</w:t>
      </w:r>
      <w:r w:rsidRPr="00C73A1F">
        <w:rPr>
          <w:rFonts w:ascii="Times New Roman" w:hAnsi="Times New Roman" w:cs="Times New Roman"/>
        </w:rPr>
        <w:t xml:space="preserve"> у року од 10 дана од дана потписивања уговора, идејни пројекат изради и преда у року од  30 дана од дана добијања локацијских услова, а пројекат за извођење изради </w:t>
      </w:r>
      <w:r w:rsidRPr="00C73A1F">
        <w:rPr>
          <w:rFonts w:ascii="Times New Roman" w:eastAsia="Calibri" w:hAnsi="Times New Roman" w:cs="Times New Roman"/>
        </w:rPr>
        <w:t>и преда наручиоцу</w:t>
      </w:r>
      <w:r w:rsidRPr="00C73A1F">
        <w:rPr>
          <w:rFonts w:ascii="Times New Roman" w:hAnsi="Times New Roman" w:cs="Times New Roman"/>
        </w:rPr>
        <w:t xml:space="preserve"> у року од 7 дана од дана прибављања решења о одобрењу за извођење радова.</w:t>
      </w:r>
    </w:p>
    <w:p w:rsidR="006F6EC5" w:rsidRPr="00C73A1F" w:rsidRDefault="006F6EC5" w:rsidP="006F6EC5">
      <w:pPr>
        <w:pStyle w:val="NoSpacing"/>
        <w:jc w:val="both"/>
        <w:rPr>
          <w:rFonts w:ascii="Times New Roman" w:hAnsi="Times New Roman" w:cs="Times New Roman"/>
        </w:rPr>
      </w:pPr>
      <w:r w:rsidRPr="00C73A1F">
        <w:rPr>
          <w:rFonts w:ascii="Times New Roman" w:eastAsia="Calibri" w:hAnsi="Times New Roman" w:cs="Times New Roman"/>
        </w:rPr>
        <w:tab/>
        <w:t>- За Партију 3 идејно решење изради и преда наручиоцу</w:t>
      </w:r>
      <w:r w:rsidRPr="00C73A1F">
        <w:rPr>
          <w:rFonts w:ascii="Times New Roman" w:hAnsi="Times New Roman" w:cs="Times New Roman"/>
        </w:rPr>
        <w:t xml:space="preserve"> у року од 7 дана од дана потписивања уговора, идејни пројекат изради и преда у року од 15 дана од дана добијања локацијских услова, а пројекат за извођење изради </w:t>
      </w:r>
      <w:r w:rsidRPr="00C73A1F">
        <w:rPr>
          <w:rFonts w:ascii="Times New Roman" w:eastAsia="Calibri" w:hAnsi="Times New Roman" w:cs="Times New Roman"/>
        </w:rPr>
        <w:t>и преда наручиоцу</w:t>
      </w:r>
      <w:r w:rsidRPr="00C73A1F">
        <w:rPr>
          <w:rFonts w:ascii="Times New Roman" w:hAnsi="Times New Roman" w:cs="Times New Roman"/>
        </w:rPr>
        <w:t xml:space="preserve"> у року од 5 дана од дана прибављања решења о одобрењу за извођење радова.</w:t>
      </w:r>
    </w:p>
    <w:p w:rsidR="006F6EC5" w:rsidRPr="00C73A1F" w:rsidRDefault="006F6EC5" w:rsidP="006F6EC5">
      <w:pPr>
        <w:pStyle w:val="NoSpacing"/>
        <w:jc w:val="both"/>
        <w:rPr>
          <w:rFonts w:ascii="Times New Roman" w:hAnsi="Times New Roman" w:cs="Times New Roman"/>
        </w:rPr>
      </w:pPr>
      <w:r w:rsidRPr="00C73A1F">
        <w:rPr>
          <w:rFonts w:ascii="Times New Roman" w:eastAsia="Calibri" w:hAnsi="Times New Roman" w:cs="Times New Roman"/>
        </w:rPr>
        <w:tab/>
        <w:t>- За Партију 4 идејно решење изради и преда наручиоцу</w:t>
      </w:r>
      <w:r w:rsidRPr="00C73A1F">
        <w:rPr>
          <w:rFonts w:ascii="Times New Roman" w:hAnsi="Times New Roman" w:cs="Times New Roman"/>
        </w:rPr>
        <w:t xml:space="preserve"> у року од 9 дана од дана потписивања уговора, идејни пројекат изради и преда у року од 15 дана од дана добијања локацијских услова, а пројекат за извођење изради </w:t>
      </w:r>
      <w:r w:rsidRPr="00C73A1F">
        <w:rPr>
          <w:rFonts w:ascii="Times New Roman" w:eastAsia="Calibri" w:hAnsi="Times New Roman" w:cs="Times New Roman"/>
        </w:rPr>
        <w:t>и преда наручиоцу</w:t>
      </w:r>
      <w:r w:rsidRPr="00C73A1F">
        <w:rPr>
          <w:rFonts w:ascii="Times New Roman" w:hAnsi="Times New Roman" w:cs="Times New Roman"/>
        </w:rPr>
        <w:t xml:space="preserve"> у року од 5 дана од дана прибављања решења о одобрењу за извођење радова.</w:t>
      </w:r>
    </w:p>
    <w:p w:rsidR="00990275" w:rsidRPr="006F6EC5" w:rsidRDefault="00990275" w:rsidP="00F23AD9">
      <w:pPr>
        <w:spacing w:after="0" w:line="240" w:lineRule="auto"/>
        <w:jc w:val="both"/>
        <w:rPr>
          <w:rFonts w:ascii="Times New Roman" w:hAnsi="Times New Roman" w:cs="Times New Roman"/>
          <w:b/>
          <w:color w:val="FF0000"/>
        </w:rPr>
      </w:pPr>
    </w:p>
    <w:p w:rsidR="00F23AD9" w:rsidRPr="004907CF" w:rsidRDefault="00F23AD9" w:rsidP="00F23AD9">
      <w:pPr>
        <w:spacing w:after="0" w:line="240" w:lineRule="auto"/>
        <w:jc w:val="both"/>
        <w:rPr>
          <w:rFonts w:ascii="Times New Roman" w:hAnsi="Times New Roman" w:cs="Times New Roman"/>
          <w:b/>
          <w:lang w:val="sr-Cyrl-CS"/>
        </w:rPr>
      </w:pPr>
      <w:r w:rsidRPr="00F23AD9">
        <w:rPr>
          <w:rFonts w:ascii="Times New Roman" w:hAnsi="Times New Roman" w:cs="Times New Roman"/>
          <w:b/>
          <w:lang w:val="sr-Cyrl-CS"/>
        </w:rPr>
        <w:tab/>
      </w:r>
      <w:r w:rsidR="004907CF" w:rsidRPr="004907CF">
        <w:rPr>
          <w:rFonts w:ascii="Times New Roman" w:hAnsi="Times New Roman" w:cs="Times New Roman"/>
          <w:b/>
          <w:lang w:val="sr-Cyrl-CS"/>
        </w:rPr>
        <w:t>КВАНТИТАТИВНИ И КВАЛИТАТИВНИ ПРИЈЕМ ПРОЈЕКТНЕ ДОКУМЕНТАЦИЈЕ</w:t>
      </w:r>
    </w:p>
    <w:p w:rsidR="000450E9" w:rsidRDefault="000450E9" w:rsidP="00F23AD9">
      <w:pPr>
        <w:spacing w:after="0" w:line="240" w:lineRule="auto"/>
        <w:jc w:val="both"/>
        <w:rPr>
          <w:rFonts w:ascii="Times New Roman" w:hAnsi="Times New Roman" w:cs="Times New Roman"/>
          <w:b/>
          <w:u w:val="single"/>
          <w:lang w:val="sr-Cyrl-CS"/>
        </w:rPr>
      </w:pPr>
    </w:p>
    <w:p w:rsidR="00BA3BB6" w:rsidRPr="00EA65F5" w:rsidRDefault="00BA3BB6" w:rsidP="00F23AD9">
      <w:pPr>
        <w:spacing w:after="0" w:line="240" w:lineRule="auto"/>
        <w:jc w:val="both"/>
        <w:rPr>
          <w:rFonts w:ascii="Times New Roman" w:hAnsi="Times New Roman" w:cs="Times New Roman"/>
        </w:rPr>
      </w:pPr>
      <w:r w:rsidRPr="00BA3BB6">
        <w:rPr>
          <w:rFonts w:ascii="Times New Roman" w:hAnsi="Times New Roman" w:cs="Times New Roman"/>
          <w:b/>
          <w:lang w:val="sr-Cyrl-CS"/>
        </w:rPr>
        <w:tab/>
      </w:r>
      <w:r w:rsidR="00152CE3">
        <w:rPr>
          <w:rFonts w:ascii="Times New Roman" w:hAnsi="Times New Roman" w:cs="Times New Roman"/>
          <w:lang w:val="sr-Cyrl-CS"/>
        </w:rPr>
        <w:t>Идејно решење и идејани пројекат, односно</w:t>
      </w:r>
      <w:r w:rsidR="00EA65F5" w:rsidRPr="00EA65F5">
        <w:rPr>
          <w:rFonts w:ascii="Times New Roman" w:hAnsi="Times New Roman" w:cs="Times New Roman"/>
          <w:lang w:val="sr-Cyrl-CS"/>
        </w:rPr>
        <w:t xml:space="preserve"> </w:t>
      </w:r>
      <w:r w:rsidR="00152CE3">
        <w:rPr>
          <w:rFonts w:ascii="Times New Roman" w:eastAsia="Times New Roman" w:hAnsi="Times New Roman" w:cs="Times New Roman"/>
        </w:rPr>
        <w:t>п</w:t>
      </w:r>
      <w:r w:rsidR="00FD3913">
        <w:rPr>
          <w:rFonts w:ascii="Times New Roman" w:eastAsia="Times New Roman" w:hAnsi="Times New Roman" w:cs="Times New Roman"/>
        </w:rPr>
        <w:t xml:space="preserve">ројекат </w:t>
      </w:r>
      <w:r w:rsidR="00EA65F5">
        <w:rPr>
          <w:rFonts w:ascii="Times New Roman" w:eastAsia="Times New Roman" w:hAnsi="Times New Roman" w:cs="Times New Roman"/>
        </w:rPr>
        <w:t xml:space="preserve">за </w:t>
      </w:r>
      <w:r w:rsidR="00FD3913">
        <w:rPr>
          <w:rFonts w:ascii="Times New Roman" w:eastAsia="Times New Roman" w:hAnsi="Times New Roman" w:cs="Times New Roman"/>
        </w:rPr>
        <w:t>извођењ</w:t>
      </w:r>
      <w:r w:rsidR="00EA65F5">
        <w:rPr>
          <w:rFonts w:ascii="Times New Roman" w:eastAsia="Times New Roman" w:hAnsi="Times New Roman" w:cs="Times New Roman"/>
        </w:rPr>
        <w:t xml:space="preserve">е </w:t>
      </w:r>
      <w:r w:rsidR="00032FEA">
        <w:rPr>
          <w:rFonts w:ascii="Times New Roman" w:eastAsia="Times New Roman" w:hAnsi="Times New Roman" w:cs="Times New Roman"/>
        </w:rPr>
        <w:t>мора</w:t>
      </w:r>
      <w:r w:rsidR="00EA65F5">
        <w:rPr>
          <w:rFonts w:ascii="Times New Roman" w:eastAsia="Times New Roman" w:hAnsi="Times New Roman" w:cs="Times New Roman"/>
        </w:rPr>
        <w:t>ју</w:t>
      </w:r>
      <w:r w:rsidR="00032FEA">
        <w:rPr>
          <w:rFonts w:ascii="Times New Roman" w:eastAsia="Times New Roman" w:hAnsi="Times New Roman" w:cs="Times New Roman"/>
        </w:rPr>
        <w:t xml:space="preserve"> бити израђен</w:t>
      </w:r>
      <w:r w:rsidR="00EA65F5">
        <w:rPr>
          <w:rFonts w:ascii="Times New Roman" w:eastAsia="Times New Roman" w:hAnsi="Times New Roman" w:cs="Times New Roman"/>
        </w:rPr>
        <w:t>и</w:t>
      </w:r>
      <w:r w:rsidR="00032FEA">
        <w:rPr>
          <w:rFonts w:ascii="Times New Roman" w:eastAsia="Times New Roman" w:hAnsi="Times New Roman" w:cs="Times New Roman"/>
        </w:rPr>
        <w:t xml:space="preserve"> у складу са </w:t>
      </w:r>
      <w:r w:rsidR="002513C8">
        <w:rPr>
          <w:rFonts w:ascii="Times New Roman" w:eastAsia="Times New Roman" w:hAnsi="Times New Roman" w:cs="Times New Roman"/>
        </w:rPr>
        <w:t>условима из к</w:t>
      </w:r>
      <w:r w:rsidR="00EA65F5">
        <w:rPr>
          <w:rFonts w:ascii="Times New Roman" w:eastAsia="Times New Roman" w:hAnsi="Times New Roman" w:cs="Times New Roman"/>
        </w:rPr>
        <w:t xml:space="preserve">онкурсне документације, </w:t>
      </w:r>
      <w:r w:rsidR="00032FEA">
        <w:rPr>
          <w:rFonts w:ascii="Times New Roman" w:eastAsia="Times New Roman" w:hAnsi="Times New Roman" w:cs="Times New Roman"/>
        </w:rPr>
        <w:t>техничким карактеристикама</w:t>
      </w:r>
      <w:r w:rsidR="002513C8">
        <w:rPr>
          <w:rFonts w:ascii="Times New Roman" w:eastAsia="Times New Roman" w:hAnsi="Times New Roman" w:cs="Times New Roman"/>
        </w:rPr>
        <w:t xml:space="preserve"> предмета набавке</w:t>
      </w:r>
      <w:r w:rsidR="00032FEA">
        <w:rPr>
          <w:rFonts w:ascii="Times New Roman" w:eastAsia="Times New Roman" w:hAnsi="Times New Roman" w:cs="Times New Roman"/>
        </w:rPr>
        <w:t xml:space="preserve"> (спецификацијом) </w:t>
      </w:r>
      <w:r w:rsidR="00EA65F5">
        <w:rPr>
          <w:rFonts w:ascii="Times New Roman" w:eastAsia="Times New Roman" w:hAnsi="Times New Roman" w:cs="Times New Roman"/>
        </w:rPr>
        <w:t>и позитивно-правним прописима који регулишу ову област.</w:t>
      </w:r>
    </w:p>
    <w:p w:rsidR="002513C8" w:rsidRPr="00152CE3" w:rsidRDefault="00F23AD9" w:rsidP="00032FEA">
      <w:pPr>
        <w:spacing w:after="0" w:line="240" w:lineRule="auto"/>
        <w:jc w:val="both"/>
        <w:rPr>
          <w:rFonts w:ascii="Times New Roman" w:hAnsi="Times New Roman" w:cs="Times New Roman"/>
        </w:rPr>
      </w:pPr>
      <w:r w:rsidRPr="00F23AD9">
        <w:rPr>
          <w:rFonts w:ascii="Times New Roman" w:hAnsi="Times New Roman" w:cs="Times New Roman"/>
          <w:lang w:val="sr-Cyrl-CS"/>
        </w:rPr>
        <w:t xml:space="preserve">            </w:t>
      </w:r>
      <w:r w:rsidR="006B6F64" w:rsidRPr="00152CE3">
        <w:rPr>
          <w:rFonts w:ascii="Times New Roman" w:hAnsi="Times New Roman" w:cs="Times New Roman"/>
          <w:lang w:val="sr-Cyrl-CS"/>
        </w:rPr>
        <w:t>Ако</w:t>
      </w:r>
      <w:r w:rsidRPr="00152CE3">
        <w:rPr>
          <w:rFonts w:ascii="Times New Roman" w:hAnsi="Times New Roman" w:cs="Times New Roman"/>
          <w:lang w:val="sr-Cyrl-CS"/>
        </w:rPr>
        <w:t xml:space="preserve"> </w:t>
      </w:r>
      <w:r w:rsidR="006B6F64" w:rsidRPr="00152CE3">
        <w:rPr>
          <w:rFonts w:ascii="Times New Roman" w:hAnsi="Times New Roman" w:cs="Times New Roman"/>
          <w:lang w:val="sr-Cyrl-CS"/>
        </w:rPr>
        <w:t>достављен</w:t>
      </w:r>
      <w:r w:rsidR="009D31CD">
        <w:rPr>
          <w:rFonts w:ascii="Times New Roman" w:hAnsi="Times New Roman" w:cs="Times New Roman"/>
          <w:lang w:val="sr-Cyrl-CS"/>
        </w:rPr>
        <w:t>а</w:t>
      </w:r>
      <w:r w:rsidR="006B6F64" w:rsidRPr="00152CE3">
        <w:rPr>
          <w:rFonts w:ascii="Times New Roman" w:hAnsi="Times New Roman" w:cs="Times New Roman"/>
          <w:lang w:val="sr-Cyrl-CS"/>
        </w:rPr>
        <w:t xml:space="preserve"> </w:t>
      </w:r>
      <w:r w:rsidR="009D31CD">
        <w:rPr>
          <w:rFonts w:ascii="Times New Roman" w:hAnsi="Times New Roman" w:cs="Times New Roman"/>
          <w:lang w:val="sr-Cyrl-CS"/>
        </w:rPr>
        <w:t xml:space="preserve">пројектно-техничка документација </w:t>
      </w:r>
      <w:r w:rsidR="006B6F64" w:rsidRPr="00152CE3">
        <w:rPr>
          <w:rFonts w:ascii="Times New Roman" w:hAnsi="Times New Roman" w:cs="Times New Roman"/>
          <w:lang w:val="sr-Cyrl-CS"/>
        </w:rPr>
        <w:t xml:space="preserve">садржи </w:t>
      </w:r>
      <w:r w:rsidR="006B6F64" w:rsidRPr="00152CE3">
        <w:rPr>
          <w:rFonts w:ascii="Times New Roman" w:eastAsia="Calibri" w:hAnsi="Times New Roman" w:cs="Times New Roman"/>
        </w:rPr>
        <w:t xml:space="preserve">евентуалне </w:t>
      </w:r>
      <w:r w:rsidR="006B6F64" w:rsidRPr="00152CE3">
        <w:rPr>
          <w:rFonts w:ascii="Times New Roman" w:hAnsi="Times New Roman" w:cs="Times New Roman"/>
          <w:lang w:val="sr-Cyrl-CS"/>
        </w:rPr>
        <w:t xml:space="preserve">неправилности или недостатке, израђивач је дужан да </w:t>
      </w:r>
      <w:r w:rsidR="00B555F2" w:rsidRPr="00152CE3">
        <w:rPr>
          <w:rFonts w:ascii="Times New Roman" w:hAnsi="Times New Roman" w:cs="Times New Roman"/>
          <w:lang w:val="sr-Cyrl-CS"/>
        </w:rPr>
        <w:t>све неправилности</w:t>
      </w:r>
      <w:r w:rsidR="006B6F64" w:rsidRPr="00152CE3">
        <w:rPr>
          <w:rFonts w:ascii="Times New Roman" w:hAnsi="Times New Roman" w:cs="Times New Roman"/>
          <w:lang w:val="sr-Cyrl-CS"/>
        </w:rPr>
        <w:t xml:space="preserve"> отклони према примедбама наручиоца,</w:t>
      </w:r>
      <w:r w:rsidR="00152CE3" w:rsidRPr="00152CE3">
        <w:rPr>
          <w:rFonts w:ascii="Times New Roman" w:hAnsi="Times New Roman" w:cs="Times New Roman"/>
          <w:lang w:val="sr-Cyrl-CS"/>
        </w:rPr>
        <w:t xml:space="preserve"> а </w:t>
      </w:r>
      <w:r w:rsidR="006B6F64" w:rsidRPr="00152CE3">
        <w:rPr>
          <w:rFonts w:ascii="Times New Roman" w:hAnsi="Times New Roman" w:cs="Times New Roman"/>
          <w:lang w:val="sr-Cyrl-CS"/>
        </w:rPr>
        <w:t xml:space="preserve">најкасније у року од </w:t>
      </w:r>
      <w:r w:rsidR="00F746C8" w:rsidRPr="00152CE3">
        <w:rPr>
          <w:rFonts w:ascii="Times New Roman" w:eastAsia="Calibri" w:hAnsi="Times New Roman" w:cs="Times New Roman"/>
        </w:rPr>
        <w:t>10</w:t>
      </w:r>
      <w:r w:rsidR="006B6F64" w:rsidRPr="00152CE3">
        <w:rPr>
          <w:rFonts w:ascii="Times New Roman" w:eastAsia="Calibri" w:hAnsi="Times New Roman" w:cs="Times New Roman"/>
        </w:rPr>
        <w:t xml:space="preserve"> дана од дана достављања примедби.</w:t>
      </w:r>
      <w:r w:rsidR="00F746C8" w:rsidRPr="00152CE3">
        <w:rPr>
          <w:rFonts w:ascii="Times New Roman" w:eastAsia="Calibri" w:hAnsi="Times New Roman" w:cs="Times New Roman"/>
        </w:rPr>
        <w:t xml:space="preserve"> </w:t>
      </w:r>
    </w:p>
    <w:p w:rsidR="00F746C8" w:rsidRPr="00C73A1F" w:rsidRDefault="000450E9" w:rsidP="00F746C8">
      <w:pPr>
        <w:spacing w:after="0" w:line="240" w:lineRule="auto"/>
        <w:jc w:val="both"/>
        <w:rPr>
          <w:rFonts w:ascii="Times New Roman" w:hAnsi="Times New Roman" w:cs="Times New Roman"/>
          <w:lang w:val="sr-Cyrl-CS"/>
        </w:rPr>
      </w:pPr>
      <w:r w:rsidRPr="00C73A1F">
        <w:rPr>
          <w:rFonts w:ascii="Times New Roman" w:hAnsi="Times New Roman" w:cs="Times New Roman"/>
          <w:lang w:val="sr-Cyrl-CS"/>
        </w:rPr>
        <w:tab/>
      </w:r>
      <w:r w:rsidR="006B6F64" w:rsidRPr="00C73A1F">
        <w:rPr>
          <w:rFonts w:ascii="Times New Roman" w:hAnsi="Times New Roman" w:cs="Times New Roman"/>
          <w:lang w:val="sr-Cyrl-CS"/>
        </w:rPr>
        <w:t>У случају да израђивач не отклони недостатке у остављеном року, наручилац ће уновчити меницу за добро извршење посла</w:t>
      </w:r>
      <w:r w:rsidRPr="00C73A1F">
        <w:rPr>
          <w:rFonts w:ascii="Times New Roman" w:hAnsi="Times New Roman" w:cs="Times New Roman"/>
          <w:lang w:val="sr-Cyrl-CS"/>
        </w:rPr>
        <w:t>, а у сваком случају има право на уговорну казну за сваки дан закашње</w:t>
      </w:r>
      <w:r w:rsidR="00A654C6" w:rsidRPr="00C73A1F">
        <w:rPr>
          <w:rFonts w:ascii="Times New Roman" w:hAnsi="Times New Roman" w:cs="Times New Roman"/>
          <w:lang w:val="sr-Cyrl-CS"/>
        </w:rPr>
        <w:t>ња на начин предвиђен уговором.</w:t>
      </w:r>
    </w:p>
    <w:p w:rsidR="00C73A1F" w:rsidRDefault="00C73A1F" w:rsidP="00DD549C">
      <w:pPr>
        <w:pStyle w:val="NoSpacing"/>
        <w:rPr>
          <w:rFonts w:ascii="Times New Roman" w:hAnsi="Times New Roman" w:cs="Times New Roman"/>
          <w:b/>
          <w:lang w:val="sr-Cyrl-CS"/>
        </w:rPr>
      </w:pP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lastRenderedPageBreak/>
        <w:tab/>
      </w:r>
    </w:p>
    <w:p w:rsidR="003B388B" w:rsidRPr="009D31CD"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990275">
        <w:rPr>
          <w:rFonts w:ascii="Times New Roman" w:hAnsi="Times New Roman" w:cs="Times New Roman"/>
          <w:i/>
          <w:color w:val="000000" w:themeColor="text1"/>
          <w:u w:val="single"/>
        </w:rPr>
        <w:t>npetrovic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990275" w:rsidRPr="0099027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0D084B">
        <w:rPr>
          <w:rFonts w:ascii="Times New Roman" w:eastAsia="Calibri" w:hAnsi="Times New Roman" w:cs="Times New Roman"/>
        </w:rPr>
        <w:t xml:space="preserve">Додатне информације или појашњења упућују </w:t>
      </w:r>
      <w:r w:rsidR="00FE3E27">
        <w:rPr>
          <w:rFonts w:ascii="Times New Roman" w:eastAsia="Calibri" w:hAnsi="Times New Roman" w:cs="Times New Roman"/>
        </w:rPr>
        <w:t>се са напоменом "</w:t>
      </w:r>
      <w:r w:rsidRPr="000D084B">
        <w:rPr>
          <w:rFonts w:ascii="Times New Roman" w:eastAsia="Calibri" w:hAnsi="Times New Roman" w:cs="Times New Roman"/>
        </w:rPr>
        <w:t>Захтев за додатним информацијама или појашњењима конкурсне документације</w:t>
      </w:r>
      <w:r w:rsidR="00FE3E27">
        <w:rPr>
          <w:rFonts w:ascii="Times New Roman" w:eastAsia="Calibri" w:hAnsi="Times New Roman" w:cs="Times New Roman"/>
        </w:rPr>
        <w:t xml:space="preserve"> у вези</w:t>
      </w:r>
      <w:r w:rsidRPr="000D084B">
        <w:rPr>
          <w:rFonts w:ascii="Times New Roman" w:eastAsia="TimesNewRomanPS-BoldMT" w:hAnsi="Times New Roman" w:cs="Times New Roman"/>
          <w:b/>
          <w:bCs/>
        </w:rPr>
        <w:t xml:space="preserve"> </w:t>
      </w:r>
      <w:r w:rsidR="005D26F7" w:rsidRPr="00FE3E27">
        <w:rPr>
          <w:rFonts w:ascii="Times New Roman" w:eastAsia="TimesNewRomanPS-BoldMT" w:hAnsi="Times New Roman" w:cs="Times New Roman"/>
          <w:bCs/>
        </w:rPr>
        <w:t>набавк</w:t>
      </w:r>
      <w:r w:rsidR="00FE3E27">
        <w:rPr>
          <w:rFonts w:ascii="Times New Roman" w:eastAsia="TimesNewRomanPS-BoldMT" w:hAnsi="Times New Roman" w:cs="Times New Roman"/>
          <w:bCs/>
        </w:rPr>
        <w:t>е</w:t>
      </w:r>
      <w:r w:rsidR="005D26F7" w:rsidRPr="00FE3E27">
        <w:rPr>
          <w:rFonts w:ascii="Times New Roman" w:eastAsia="TimesNewRomanPS-BoldMT" w:hAnsi="Times New Roman" w:cs="Times New Roman"/>
          <w:bCs/>
        </w:rPr>
        <w:t xml:space="preserve"> </w:t>
      </w:r>
      <w:r w:rsidR="003B388B" w:rsidRPr="009E10A6">
        <w:rPr>
          <w:rFonts w:ascii="Times New Roman" w:hAnsi="Times New Roman" w:cs="Times New Roman"/>
          <w:lang w:val="sr-Cyrl-CS"/>
        </w:rPr>
        <w:t xml:space="preserve">услуге израде </w:t>
      </w:r>
      <w:r w:rsidR="005D5521">
        <w:rPr>
          <w:rFonts w:ascii="Times New Roman" w:hAnsi="Times New Roman" w:cs="Times New Roman"/>
        </w:rPr>
        <w:t xml:space="preserve">техничке документације за </w:t>
      </w:r>
      <w:r w:rsidR="003B388B">
        <w:rPr>
          <w:rFonts w:ascii="Times New Roman" w:eastAsia="TimesNewRomanPS-BoldMT" w:hAnsi="Times New Roman" w:cs="Times New Roman"/>
          <w:bCs/>
          <w:color w:val="000000" w:themeColor="text1"/>
          <w:lang w:val="sr-Cyrl-CS"/>
        </w:rPr>
        <w:t xml:space="preserve"> </w:t>
      </w:r>
      <w:r w:rsidR="00990275" w:rsidRPr="00412765">
        <w:rPr>
          <w:rFonts w:ascii="Times New Roman" w:hAnsi="Times New Roman" w:cs="Times New Roman"/>
        </w:rPr>
        <w:t>изградњу јавне расвете на територији ГО Младеновац,</w:t>
      </w:r>
      <w:r w:rsidR="00990275">
        <w:rPr>
          <w:rFonts w:ascii="Times New Roman" w:hAnsi="Times New Roman" w:cs="Times New Roman"/>
        </w:rPr>
        <w:t xml:space="preserve"> ЈНМВ бр. 2.13/2018".</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lastRenderedPageBreak/>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342ACB"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EF2421" w:rsidRPr="00EF2421" w:rsidRDefault="00EF2421" w:rsidP="00342ACB">
      <w:pPr>
        <w:pStyle w:val="NoSpacing"/>
        <w:jc w:val="both"/>
        <w:rPr>
          <w:rFonts w:ascii="Times New Roman" w:eastAsia="Calibri"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342ACB" w:rsidRPr="000D084B" w:rsidRDefault="00342ACB" w:rsidP="00342ACB">
      <w:pPr>
        <w:pStyle w:val="NoSpacing"/>
        <w:jc w:val="both"/>
        <w:rPr>
          <w:rFonts w:ascii="Times New Roman" w:eastAsia="Calibri" w:hAnsi="Times New Roman" w:cs="Times New Roman"/>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990275">
        <w:rPr>
          <w:rFonts w:ascii="Times New Roman" w:hAnsi="Times New Roman" w:cs="Times New Roman"/>
          <w:i/>
          <w:color w:val="000000" w:themeColor="text1"/>
          <w:u w:val="single"/>
          <w:lang w:val="sr-Latn-CS"/>
        </w:rPr>
        <w:t>npetrovi</w:t>
      </w:r>
      <w:r w:rsidR="006C02E0">
        <w:rPr>
          <w:rFonts w:ascii="Times New Roman" w:hAnsi="Times New Roman" w:cs="Times New Roman"/>
          <w:i/>
          <w:color w:val="000000" w:themeColor="text1"/>
          <w:u w:val="single"/>
          <w:lang w:val="sr-Latn-CS"/>
        </w:rPr>
        <w:t>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lastRenderedPageBreak/>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Default="00990275" w:rsidP="00342ACB">
      <w:pPr>
        <w:pStyle w:val="NoSpacing"/>
        <w:jc w:val="both"/>
        <w:rPr>
          <w:rFonts w:ascii="Times New Roman" w:hAnsi="Times New Roman" w:cs="Times New Roman"/>
        </w:rPr>
      </w:pPr>
    </w:p>
    <w:p w:rsidR="00990275"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E05113" w:rsidRDefault="00E05113" w:rsidP="00E05113">
      <w:pPr>
        <w:pStyle w:val="NoSpacing"/>
        <w:jc w:val="both"/>
        <w:rPr>
          <w:rFonts w:ascii="Times New Roman" w:hAnsi="Times New Roman" w:cs="Times New Roman"/>
          <w:color w:val="000000" w:themeColor="text1"/>
        </w:rPr>
      </w:pPr>
    </w:p>
    <w:p w:rsidR="00990275" w:rsidRPr="00E20B98"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lang w:val="sr-Cyrl-CS"/>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15" w:history="1">
        <w:r w:rsidR="00486FAE" w:rsidRPr="00E03144">
          <w:rPr>
            <w:rStyle w:val="Hyperlink"/>
            <w:rFonts w:ascii="Times New Roman" w:hAnsi="Times New Roman" w:cs="Times New Roman"/>
            <w:b/>
            <w:color w:val="auto"/>
          </w:rPr>
          <w:t>www.ujn.gov.rs</w:t>
        </w:r>
      </w:hyperlink>
      <w:r w:rsidR="00486FAE">
        <w:t>,</w:t>
      </w:r>
      <w:r w:rsidR="00486FAE" w:rsidRPr="00E03144">
        <w:rPr>
          <w:rFonts w:ascii="Times New Roman" w:hAnsi="Times New Roman" w:cs="Times New Roman"/>
          <w:lang w:val="sr-Latn-CS"/>
        </w:rPr>
        <w:t xml:space="preserve"> а</w:t>
      </w:r>
      <w:r w:rsidR="00486FAE" w:rsidRPr="00877FD5">
        <w:rPr>
          <w:rFonts w:ascii="Times New Roman" w:hAnsi="Times New Roman" w:cs="Times New Roman"/>
          <w:lang w:val="sr-Latn-CS"/>
        </w:rPr>
        <w:t xml:space="preserve"> иста се истовремено објављује и на интернет страници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2818C7" w:rsidRPr="003A56C1" w:rsidRDefault="00CC2E65" w:rsidP="002818C7">
      <w:pPr>
        <w:pStyle w:val="NoSpacing"/>
        <w:rPr>
          <w:rFonts w:ascii="Times New Roman" w:hAnsi="Times New Roman" w:cs="Times New Roman"/>
          <w:i/>
          <w:lang w:val="sr-Cyrl-CS"/>
        </w:rPr>
      </w:pPr>
      <w:bookmarkStart w:id="10" w:name="_Toc359571912"/>
      <w:bookmarkStart w:id="11" w:name="_Toc360705055"/>
      <w:bookmarkStart w:id="12" w:name="_Toc364935395"/>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10"/>
      <w:bookmarkEnd w:id="11"/>
      <w:bookmarkEnd w:id="12"/>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01016A"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6B1AAB">
        <w:rPr>
          <w:rFonts w:ascii="Times New Roman" w:eastAsia="Calibri" w:hAnsi="Times New Roman" w:cs="Times New Roman"/>
          <w:iCs/>
          <w:lang w:val="sr-Cyrl-CS"/>
        </w:rPr>
        <w:t>8</w:t>
      </w:r>
      <w:r w:rsidR="00CD4A9D">
        <w:rPr>
          <w:rFonts w:ascii="Times New Roman" w:eastAsia="Calibri" w:hAnsi="Times New Roman" w:cs="Times New Roman"/>
          <w:iCs/>
          <w:lang w:val="sr-Cyrl-CS"/>
        </w:rPr>
        <w:t>. године,</w:t>
      </w:r>
      <w:r w:rsidRPr="000D084B">
        <w:rPr>
          <w:rFonts w:ascii="Times New Roman" w:eastAsia="Calibri" w:hAnsi="Times New Roman" w:cs="Times New Roman"/>
          <w:iCs/>
        </w:rPr>
        <w:t xml:space="preserve"> за јавну набавку</w:t>
      </w:r>
      <w:r w:rsidRPr="000D084B">
        <w:rPr>
          <w:rFonts w:ascii="Times New Roman" w:hAnsi="Times New Roman" w:cs="Times New Roman"/>
          <w:iCs/>
          <w:lang w:val="sr-Cyrl-CS"/>
        </w:rPr>
        <w:t xml:space="preserve"> </w:t>
      </w:r>
      <w:r w:rsidR="006B1AAB">
        <w:rPr>
          <w:rFonts w:ascii="Times New Roman" w:hAnsi="Times New Roman" w:cs="Times New Roman"/>
          <w:lang w:val="sr-Cyrl-CS"/>
        </w:rPr>
        <w:t xml:space="preserve">услуге израде техничке документације за </w:t>
      </w:r>
      <w:r w:rsidR="0044095F" w:rsidRPr="00412765">
        <w:rPr>
          <w:rFonts w:ascii="Times New Roman" w:hAnsi="Times New Roman" w:cs="Times New Roman"/>
        </w:rPr>
        <w:t xml:space="preserve">изградњу </w:t>
      </w:r>
      <w:r w:rsidR="0024698C">
        <w:rPr>
          <w:rFonts w:ascii="Times New Roman" w:hAnsi="Times New Roman" w:cs="Times New Roman"/>
        </w:rPr>
        <w:t xml:space="preserve">пешачких стаза </w:t>
      </w:r>
      <w:r w:rsidR="0044095F" w:rsidRPr="00412765">
        <w:rPr>
          <w:rFonts w:ascii="Times New Roman" w:hAnsi="Times New Roman" w:cs="Times New Roman"/>
        </w:rPr>
        <w:t>на територији ГО Младеновац,</w:t>
      </w:r>
      <w:r w:rsidR="0044095F">
        <w:rPr>
          <w:rFonts w:ascii="Times New Roman" w:hAnsi="Times New Roman" w:cs="Times New Roman"/>
        </w:rPr>
        <w:t xml:space="preserve"> ЈНМВ бр. 2.1</w:t>
      </w:r>
      <w:r w:rsidR="0024698C">
        <w:rPr>
          <w:rFonts w:ascii="Times New Roman" w:hAnsi="Times New Roman" w:cs="Times New Roman"/>
        </w:rPr>
        <w:t>2</w:t>
      </w:r>
      <w:r w:rsidR="0044095F">
        <w:rPr>
          <w:rFonts w:ascii="Times New Roman" w:hAnsi="Times New Roman" w:cs="Times New Roman"/>
        </w:rPr>
        <w:t>/2018.</w:t>
      </w:r>
      <w:r w:rsidR="00DF3D38">
        <w:rPr>
          <w:rFonts w:ascii="Times New Roman" w:hAnsi="Times New Roman" w:cs="Times New Roman"/>
          <w:iCs/>
          <w:lang w:val="sr-Cyrl-CS"/>
        </w:rPr>
        <w:t xml:space="preserve"> </w:t>
      </w:r>
    </w:p>
    <w:p w:rsidR="0024698C" w:rsidRDefault="0024698C" w:rsidP="00D10469">
      <w:pPr>
        <w:jc w:val="both"/>
        <w:rPr>
          <w:rFonts w:ascii="Times New Roman" w:hAnsi="Times New Roman" w:cs="Times New Roman"/>
          <w:iCs/>
        </w:rPr>
      </w:pPr>
    </w:p>
    <w:p w:rsidR="000814DF" w:rsidRDefault="00342ACB" w:rsidP="0035608A">
      <w:pPr>
        <w:pStyle w:val="NoSpacing"/>
        <w:rPr>
          <w:rFonts w:ascii="Times New Roman" w:hAnsi="Times New Roman" w:cs="Times New Roman"/>
          <w:b/>
        </w:rPr>
      </w:pPr>
      <w:r w:rsidRPr="0035608A">
        <w:rPr>
          <w:rFonts w:ascii="Times New Roman" w:hAnsi="Times New Roman" w:cs="Times New Roman"/>
          <w:b/>
          <w:lang w:val="sr-Cyrl-CS"/>
        </w:rPr>
        <w:t>1.</w:t>
      </w:r>
      <w:r w:rsidR="002818C7">
        <w:rPr>
          <w:rFonts w:ascii="Times New Roman" w:hAnsi="Times New Roman" w:cs="Times New Roman"/>
          <w:b/>
          <w:lang w:val="sr-Cyrl-CS"/>
        </w:rPr>
        <w:t xml:space="preserve"> </w:t>
      </w:r>
      <w:r w:rsidRPr="0035608A">
        <w:rPr>
          <w:rFonts w:ascii="Times New Roman" w:hAnsi="Times New Roman" w:cs="Times New Roman"/>
          <w:b/>
        </w:rPr>
        <w:t>ОПШТИ ПОДАЦИ О ПОНУЂАЧУ</w:t>
      </w:r>
    </w:p>
    <w:p w:rsidR="00342ACB" w:rsidRPr="002818C7" w:rsidRDefault="002818C7" w:rsidP="0035608A">
      <w:pPr>
        <w:pStyle w:val="NoSpacing"/>
        <w:rPr>
          <w:rFonts w:ascii="Times New Roman" w:hAnsi="Times New Roman" w:cs="Times New Roman"/>
          <w:b/>
        </w:rPr>
      </w:pPr>
      <w:r>
        <w:rPr>
          <w:rFonts w:ascii="Times New Roman" w:hAnsi="Times New Roman" w:cs="Times New Roman"/>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342ACB" w:rsidRDefault="00342ACB" w:rsidP="00116902">
      <w:pPr>
        <w:pStyle w:val="NoSpacing"/>
      </w:pPr>
      <w:r w:rsidRPr="00116902">
        <w:rPr>
          <w:rFonts w:ascii="Times New Roman" w:hAnsi="Times New Roman" w:cs="Times New Roman"/>
          <w:b/>
          <w:lang w:val="sr-Cyrl-CS"/>
        </w:rPr>
        <w:t xml:space="preserve">2. </w:t>
      </w:r>
      <w:r w:rsidRPr="00116902">
        <w:rPr>
          <w:rFonts w:ascii="Times New Roman" w:hAnsi="Times New Roman" w:cs="Times New Roman"/>
          <w:b/>
        </w:rPr>
        <w:t>ПОНУДУ ПОДНОСИ</w:t>
      </w:r>
      <w:r w:rsidRPr="000D084B">
        <w:t xml:space="preserve">: </w:t>
      </w:r>
    </w:p>
    <w:p w:rsidR="000814DF" w:rsidRPr="000814DF" w:rsidRDefault="000814DF" w:rsidP="00116902">
      <w:pPr>
        <w:pStyle w:val="NoSpacing"/>
        <w:rPr>
          <w:rFonts w:eastAsia="Calibri"/>
        </w:rPr>
      </w:pP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6"/>
          <w:footerReference w:type="default" r:id="rId17"/>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F40287" w:rsidRDefault="00F40287" w:rsidP="0035608A">
      <w:pPr>
        <w:pStyle w:val="NoSpacing"/>
        <w:rPr>
          <w:rFonts w:ascii="Times New Roman" w:hAnsi="Times New Roman" w:cs="Times New Roman"/>
          <w:b/>
        </w:rPr>
      </w:pPr>
    </w:p>
    <w:p w:rsidR="0044095F" w:rsidRDefault="0044095F" w:rsidP="0035608A">
      <w:pPr>
        <w:pStyle w:val="NoSpacing"/>
        <w:rPr>
          <w:rFonts w:ascii="Times New Roman" w:hAnsi="Times New Roman" w:cs="Times New Roman"/>
          <w:b/>
        </w:rPr>
      </w:pPr>
    </w:p>
    <w:p w:rsidR="0024698C" w:rsidRPr="0024698C" w:rsidRDefault="0024698C" w:rsidP="0035608A">
      <w:pPr>
        <w:pStyle w:val="NoSpacing"/>
        <w:rPr>
          <w:rFonts w:ascii="Times New Roman" w:hAnsi="Times New Roman" w:cs="Times New Roman"/>
          <w:b/>
        </w:rPr>
      </w:pPr>
    </w:p>
    <w:p w:rsidR="00342ACB" w:rsidRDefault="00342ACB" w:rsidP="0035608A">
      <w:pPr>
        <w:pStyle w:val="NoSpacing"/>
        <w:rPr>
          <w:rFonts w:ascii="Times New Roman" w:hAnsi="Times New Roman" w:cs="Times New Roman"/>
          <w:b/>
        </w:rPr>
      </w:pPr>
      <w:r w:rsidRPr="0035608A">
        <w:rPr>
          <w:rFonts w:ascii="Times New Roman" w:hAnsi="Times New Roman" w:cs="Times New Roman"/>
          <w:b/>
          <w:lang w:val="sr-Cyrl-CS"/>
        </w:rPr>
        <w:t xml:space="preserve">3. </w:t>
      </w:r>
      <w:r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0814DF" w:rsidRPr="000814DF" w:rsidRDefault="000814DF" w:rsidP="0035608A">
      <w:pPr>
        <w:pStyle w:val="NoSpacing"/>
        <w:rPr>
          <w:rFonts w:ascii="Times New Roman" w:hAnsi="Times New Roman" w:cs="Times New Roman"/>
          <w:b/>
        </w:rPr>
      </w:pPr>
    </w:p>
    <w:p w:rsidR="00B77BB4" w:rsidRPr="00C670D2"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342ACB" w:rsidRDefault="00342ACB" w:rsidP="00BE183D">
      <w:pPr>
        <w:pStyle w:val="NoSpacing"/>
      </w:pPr>
    </w:p>
    <w:p w:rsidR="004279ED" w:rsidRPr="004279ED"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4.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0814DF" w:rsidRDefault="000814DF" w:rsidP="00DE6C00">
      <w:pPr>
        <w:pStyle w:val="NoSpacing"/>
        <w:rPr>
          <w:rFonts w:ascii="Times New Roman" w:hAnsi="Times New Roman" w:cs="Times New Roman"/>
          <w:b/>
          <w:lang w:val="ru-RU"/>
        </w:rPr>
      </w:pPr>
    </w:p>
    <w:p w:rsidR="00342ACB" w:rsidRPr="00DE6C00" w:rsidRDefault="00342ACB" w:rsidP="00DE6C00">
      <w:pPr>
        <w:pStyle w:val="NoSpacing"/>
        <w:rPr>
          <w:rFonts w:ascii="Times New Roman" w:hAnsi="Times New Roman" w:cs="Times New Roman"/>
          <w:b/>
          <w:lang w:val="ru-RU"/>
        </w:rPr>
      </w:pPr>
      <w:r w:rsidRPr="00DE6C00">
        <w:rPr>
          <w:rFonts w:ascii="Times New Roman" w:hAnsi="Times New Roman" w:cs="Times New Roman"/>
          <w:b/>
          <w:lang w:val="ru-RU"/>
        </w:rPr>
        <w:tab/>
      </w:r>
      <w:r w:rsidR="00C670D2">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342ACB" w:rsidRDefault="00342ACB" w:rsidP="00DE6C00">
      <w:pPr>
        <w:pStyle w:val="NoSpacing"/>
        <w:rPr>
          <w:lang w:val="ru-RU"/>
        </w:rPr>
      </w:pPr>
    </w:p>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279ED" w:rsidRPr="00F11A7E" w:rsidRDefault="00342ACB" w:rsidP="00F11A7E">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44095F" w:rsidRDefault="002704DF" w:rsidP="0044095F">
      <w:pPr>
        <w:pStyle w:val="NoSpacing"/>
        <w:jc w:val="center"/>
        <w:rPr>
          <w:rFonts w:ascii="Times New Roman" w:hAnsi="Times New Roman" w:cs="Times New Roman"/>
          <w:b/>
        </w:rPr>
      </w:pPr>
      <w:r w:rsidRPr="0044095F">
        <w:rPr>
          <w:rFonts w:ascii="Times New Roman" w:hAnsi="Times New Roman" w:cs="Times New Roman"/>
          <w:b/>
        </w:rPr>
        <w:lastRenderedPageBreak/>
        <w:t xml:space="preserve">5. </w:t>
      </w:r>
      <w:r w:rsidR="0044095F" w:rsidRPr="0044095F">
        <w:rPr>
          <w:rFonts w:ascii="Times New Roman" w:hAnsi="Times New Roman" w:cs="Times New Roman"/>
          <w:b/>
        </w:rPr>
        <w:t>ПОНУДА ЗА ПАРТИЈУ 1 -</w:t>
      </w:r>
    </w:p>
    <w:p w:rsidR="000B7B4D" w:rsidRPr="000B7B4D" w:rsidRDefault="000B7B4D" w:rsidP="000B7B4D">
      <w:pPr>
        <w:pStyle w:val="NoSpacing"/>
        <w:jc w:val="center"/>
        <w:rPr>
          <w:rFonts w:ascii="Times New Roman" w:hAnsi="Times New Roman" w:cs="Times New Roman"/>
          <w:b/>
        </w:rPr>
      </w:pPr>
      <w:r w:rsidRPr="000B7B4D">
        <w:rPr>
          <w:rFonts w:ascii="Times New Roman" w:hAnsi="Times New Roman" w:cs="Times New Roman"/>
          <w:b/>
        </w:rPr>
        <w:t xml:space="preserve">Набавка услуге израде техничке документације за изградњу пешачке стазе у ул. Немањиној </w:t>
      </w:r>
    </w:p>
    <w:p w:rsidR="0044095F" w:rsidRPr="000B7B4D" w:rsidRDefault="000B7B4D" w:rsidP="000B7B4D">
      <w:pPr>
        <w:pStyle w:val="NoSpacing"/>
        <w:jc w:val="center"/>
        <w:rPr>
          <w:rFonts w:ascii="Times New Roman" w:hAnsi="Times New Roman" w:cs="Times New Roman"/>
          <w:b/>
        </w:rPr>
      </w:pPr>
      <w:r w:rsidRPr="000B7B4D">
        <w:rPr>
          <w:rFonts w:ascii="Times New Roman" w:hAnsi="Times New Roman" w:cs="Times New Roman"/>
          <w:b/>
        </w:rPr>
        <w:t xml:space="preserve">од ул. Светолика Ранковића до ул. Гајчић </w:t>
      </w:r>
    </w:p>
    <w:p w:rsidR="000814DF" w:rsidRPr="0044095F" w:rsidRDefault="000814DF" w:rsidP="000814DF">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C670D2" w:rsidRPr="00B75CA5"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sidR="00C3069D">
              <w:rPr>
                <w:rFonts w:ascii="Times New Roman" w:hAnsi="Times New Roman" w:cs="Times New Roman"/>
                <w:lang w:val="sr-Cyrl-CS"/>
              </w:rPr>
              <w:t xml:space="preserve"> __________________</w:t>
            </w:r>
            <w:r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C52011" w:rsidRPr="00B75CA5" w:rsidRDefault="00605172" w:rsidP="00146C98">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спуњавању кадровског капацитета (</w:t>
            </w:r>
            <w:r>
              <w:rPr>
                <w:rFonts w:ascii="Times New Roman" w:hAnsi="Times New Roman" w:cs="Times New Roman"/>
                <w:lang w:val="sr-Cyrl-CS"/>
              </w:rPr>
              <w:t>фотокопије одговарајућих М - А образаца</w:t>
            </w:r>
            <w:r w:rsidR="00146C98">
              <w:rPr>
                <w:rFonts w:ascii="Times New Roman" w:hAnsi="Times New Roman" w:cs="Times New Roman"/>
                <w:lang w:val="sr-Cyrl-CS"/>
              </w:rPr>
              <w:t xml:space="preserve">, </w:t>
            </w:r>
            <w:r>
              <w:rPr>
                <w:rFonts w:ascii="Times New Roman" w:hAnsi="Times New Roman" w:cs="Times New Roman"/>
                <w:lang w:val="sr-Cyrl-CS"/>
              </w:rPr>
              <w:t xml:space="preserve">уговора о радном ангажовању  </w:t>
            </w:r>
            <w:r w:rsidR="00146C98">
              <w:rPr>
                <w:rFonts w:ascii="Times New Roman" w:hAnsi="Times New Roman" w:cs="Times New Roman"/>
                <w:lang w:val="sr-Cyrl-CS"/>
              </w:rPr>
              <w:t>и</w:t>
            </w:r>
            <w:r>
              <w:rPr>
                <w:rFonts w:ascii="Times New Roman" w:hAnsi="Times New Roman" w:cs="Times New Roman"/>
                <w:lang w:val="sr-Cyrl-CS"/>
              </w:rPr>
              <w:t xml:space="preserve"> лиценци са потврдама о важности</w:t>
            </w:r>
            <w:r w:rsidR="00417478">
              <w:rPr>
                <w:rFonts w:ascii="Times New Roman" w:hAnsi="Times New Roman" w:cs="Times New Roman"/>
                <w:lang w:val="sr-Cyrl-CS"/>
              </w:rPr>
              <w:t>)</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C670D2" w:rsidRPr="00C2762F" w:rsidTr="00FF2164">
        <w:tc>
          <w:tcPr>
            <w:tcW w:w="533" w:type="dxa"/>
            <w:tcBorders>
              <w:top w:val="single" w:sz="4" w:space="0" w:color="000000"/>
              <w:left w:val="single" w:sz="4" w:space="0" w:color="000000"/>
              <w:bottom w:val="single" w:sz="4" w:space="0" w:color="000000"/>
              <w:right w:val="single" w:sz="4" w:space="0" w:color="000000"/>
            </w:tcBorders>
          </w:tcPr>
          <w:p w:rsidR="00C670D2" w:rsidRPr="00C2762F"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C670D2"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C670D2" w:rsidRPr="00B75CA5" w:rsidRDefault="00662EDD"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00C670D2" w:rsidRPr="00B75CA5">
              <w:rPr>
                <w:rFonts w:ascii="Times New Roman" w:hAnsi="Times New Roman" w:cs="Times New Roman"/>
                <w:lang w:val="sr-Cyrl-CS"/>
              </w:rPr>
              <w:t xml:space="preserve">ок </w:t>
            </w:r>
            <w:r w:rsidR="00CC2E65">
              <w:rPr>
                <w:rFonts w:ascii="Times New Roman" w:hAnsi="Times New Roman" w:cs="Times New Roman"/>
                <w:lang w:val="sr-Cyrl-CS"/>
              </w:rPr>
              <w:t>за израду идејн</w:t>
            </w:r>
            <w:r w:rsidR="0044095F">
              <w:rPr>
                <w:rFonts w:ascii="Times New Roman" w:hAnsi="Times New Roman" w:cs="Times New Roman"/>
                <w:lang w:val="sr-Cyrl-CS"/>
              </w:rPr>
              <w:t xml:space="preserve">ог </w:t>
            </w:r>
            <w:r w:rsidR="00CC2E65">
              <w:rPr>
                <w:rFonts w:ascii="Times New Roman" w:hAnsi="Times New Roman" w:cs="Times New Roman"/>
                <w:lang w:val="sr-Cyrl-CS"/>
              </w:rPr>
              <w:t>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C670D2" w:rsidRPr="00346D43" w:rsidRDefault="0024698C" w:rsidP="0044095F">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8</w:t>
            </w:r>
            <w:r w:rsidR="00662EDD" w:rsidRPr="00346D43">
              <w:rPr>
                <w:rFonts w:ascii="Times New Roman" w:hAnsi="Times New Roman" w:cs="Times New Roman"/>
                <w:lang w:val="sr-Cyrl-CS"/>
              </w:rPr>
              <w:t xml:space="preserve"> </w:t>
            </w:r>
            <w:r w:rsidR="00C670D2" w:rsidRPr="00346D43">
              <w:rPr>
                <w:rFonts w:ascii="Times New Roman" w:hAnsi="Times New Roman" w:cs="Times New Roman"/>
                <w:lang w:val="sr-Cyrl-CS"/>
              </w:rPr>
              <w:t xml:space="preserve">дана од дана </w:t>
            </w:r>
            <w:r w:rsidR="0044095F">
              <w:rPr>
                <w:rFonts w:ascii="Times New Roman" w:hAnsi="Times New Roman" w:cs="Times New Roman"/>
                <w:lang w:val="sr-Cyrl-CS"/>
              </w:rPr>
              <w:t>потписивања уговора</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4698C" w:rsidP="0044095F">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20</w:t>
            </w:r>
            <w:r w:rsidR="0044095F" w:rsidRPr="00346D43">
              <w:rPr>
                <w:rFonts w:ascii="Times New Roman" w:hAnsi="Times New Roman" w:cs="Times New Roman"/>
                <w:lang w:val="sr-Cyrl-CS"/>
              </w:rPr>
              <w:t xml:space="preserve"> дана од дана добијања </w:t>
            </w:r>
            <w:r w:rsidR="0044095F">
              <w:rPr>
                <w:rFonts w:ascii="Times New Roman" w:hAnsi="Times New Roman" w:cs="Times New Roman"/>
                <w:lang w:val="sr-Cyrl-CS"/>
              </w:rPr>
              <w:t>локацијских услова</w:t>
            </w:r>
            <w:r w:rsidR="0044095F" w:rsidRPr="00346D43">
              <w:rPr>
                <w:rFonts w:ascii="Times New Roman" w:hAnsi="Times New Roman" w:cs="Times New Roman"/>
                <w:lang w:val="sr-Cyrl-CS"/>
              </w:rPr>
              <w:t xml:space="preserve"> </w:t>
            </w:r>
          </w:p>
        </w:tc>
      </w:tr>
      <w:tr w:rsidR="0044095F" w:rsidRPr="00C2762F" w:rsidTr="0024698C">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44095F" w:rsidRDefault="0044095F" w:rsidP="0024698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4698C" w:rsidP="0044095F">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6</w:t>
            </w:r>
            <w:r w:rsidR="0044095F" w:rsidRPr="00346D43">
              <w:rPr>
                <w:rFonts w:ascii="Times New Roman" w:hAnsi="Times New Roman" w:cs="Times New Roman"/>
                <w:lang w:val="sr-Cyrl-CS"/>
              </w:rPr>
              <w:t xml:space="preserve"> дана од дана добијања одобрења за извођење радова </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44095F" w:rsidRPr="00C2762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C2762F" w:rsidTr="00FF2164">
        <w:tc>
          <w:tcPr>
            <w:tcW w:w="533" w:type="dxa"/>
            <w:tcBorders>
              <w:top w:val="single" w:sz="4" w:space="0" w:color="000000"/>
              <w:left w:val="single" w:sz="4" w:space="0" w:color="000000"/>
              <w:bottom w:val="single" w:sz="4" w:space="0" w:color="000000"/>
              <w:right w:val="single" w:sz="4" w:space="0" w:color="000000"/>
            </w:tcBorders>
          </w:tcPr>
          <w:p w:rsidR="0024698C" w:rsidRDefault="0024698C"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24698C" w:rsidRPr="00B75CA5" w:rsidRDefault="0024698C"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4698C" w:rsidRDefault="0024698C" w:rsidP="0024698C">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у року од 15 дана од дана достављања уредног рачуна, </w:t>
            </w:r>
          </w:p>
          <w:p w:rsidR="0024698C" w:rsidRPr="0024698C" w:rsidRDefault="0024698C" w:rsidP="0024698C">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146C98" w:rsidRDefault="00146C98" w:rsidP="00E056CC">
      <w:pPr>
        <w:pStyle w:val="NoSpacing"/>
        <w:jc w:val="center"/>
        <w:rPr>
          <w:rFonts w:ascii="Times New Roman" w:hAnsi="Times New Roman" w:cs="Times New Roman"/>
          <w:b/>
          <w:lang w:val="sr-Cyrl-CS"/>
        </w:rPr>
      </w:pPr>
    </w:p>
    <w:p w:rsidR="00B11685" w:rsidRDefault="00B11685" w:rsidP="00B11685">
      <w:pPr>
        <w:pStyle w:val="NoSpacing"/>
        <w:jc w:val="center"/>
        <w:rPr>
          <w:rFonts w:ascii="Times New Roman" w:hAnsi="Times New Roman" w:cs="Times New Roman"/>
          <w:b/>
          <w:lang w:val="sr-Cyrl-CS"/>
        </w:rPr>
      </w:pPr>
    </w:p>
    <w:p w:rsidR="00E056CC" w:rsidRPr="00B11685"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Pr="0044095F" w:rsidRDefault="00E056CC" w:rsidP="002A64C5">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3" w:name="_Toc385186627"/>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Pr="0024698C" w:rsidRDefault="000B7B4D" w:rsidP="00407F06">
      <w:pPr>
        <w:pStyle w:val="NoSpacing"/>
        <w:jc w:val="center"/>
        <w:rPr>
          <w:rFonts w:ascii="Times New Roman" w:hAnsi="Times New Roman" w:cs="Times New Roman"/>
          <w:b/>
        </w:rPr>
      </w:pPr>
    </w:p>
    <w:p w:rsidR="00F40287" w:rsidRDefault="00F40287" w:rsidP="00F40287">
      <w:pPr>
        <w:jc w:val="both"/>
        <w:rPr>
          <w:rFonts w:ascii="Times New Roman" w:hAnsi="Times New Roman" w:cs="Times New Roman"/>
          <w:b/>
        </w:rPr>
      </w:pPr>
      <w:r>
        <w:rPr>
          <w:rFonts w:ascii="Times New Roman" w:hAnsi="Times New Roman" w:cs="Times New Roman"/>
          <w:b/>
        </w:rPr>
        <w:t>5</w:t>
      </w:r>
      <w:r w:rsidR="00417478">
        <w:rPr>
          <w:rFonts w:ascii="Times New Roman" w:hAnsi="Times New Roman" w:cs="Times New Roman"/>
          <w:b/>
        </w:rPr>
        <w:t>-1</w:t>
      </w:r>
      <w:r>
        <w:rPr>
          <w:rFonts w:ascii="Times New Roman" w:hAnsi="Times New Roman" w:cs="Times New Roman"/>
          <w:b/>
        </w:rPr>
        <w:t>. ОБРАЗАЦ СТРУКТУРЕ ЦЕНЕ</w:t>
      </w:r>
    </w:p>
    <w:tbl>
      <w:tblPr>
        <w:tblStyle w:val="TableGrid"/>
        <w:tblW w:w="0" w:type="auto"/>
        <w:tblLook w:val="04A0"/>
      </w:tblPr>
      <w:tblGrid>
        <w:gridCol w:w="603"/>
        <w:gridCol w:w="3924"/>
        <w:gridCol w:w="1151"/>
        <w:gridCol w:w="1255"/>
        <w:gridCol w:w="1833"/>
        <w:gridCol w:w="1917"/>
      </w:tblGrid>
      <w:tr w:rsidR="00F40287" w:rsidRPr="0044095F" w:rsidTr="0025645F">
        <w:tc>
          <w:tcPr>
            <w:tcW w:w="53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69"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2"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4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28"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F40287" w:rsidRPr="0044095F" w:rsidTr="0025645F">
        <w:tc>
          <w:tcPr>
            <w:tcW w:w="534" w:type="dxa"/>
          </w:tcPr>
          <w:p w:rsidR="00F40287" w:rsidRPr="0044095F" w:rsidRDefault="00F40287" w:rsidP="00F40287">
            <w:pPr>
              <w:jc w:val="both"/>
              <w:rPr>
                <w:rFonts w:ascii="Times New Roman" w:hAnsi="Times New Roman" w:cs="Times New Roman"/>
              </w:rPr>
            </w:pPr>
            <w:r w:rsidRPr="0044095F">
              <w:rPr>
                <w:rFonts w:ascii="Times New Roman" w:hAnsi="Times New Roman" w:cs="Times New Roman"/>
              </w:rPr>
              <w:t>1.</w:t>
            </w:r>
          </w:p>
        </w:tc>
        <w:tc>
          <w:tcPr>
            <w:tcW w:w="3969" w:type="dxa"/>
          </w:tcPr>
          <w:p w:rsidR="00F40287" w:rsidRPr="00146C98" w:rsidRDefault="00FE7535" w:rsidP="00FE7535">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2" w:type="dxa"/>
            <w:vAlign w:val="bottom"/>
          </w:tcPr>
          <w:p w:rsidR="00F40287" w:rsidRPr="0044095F" w:rsidRDefault="00FE7535" w:rsidP="00FE7535">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F40287" w:rsidRPr="0044095F" w:rsidRDefault="00B97CD9" w:rsidP="00FE7535">
            <w:pPr>
              <w:jc w:val="center"/>
              <w:rPr>
                <w:rFonts w:ascii="Times New Roman" w:hAnsi="Times New Roman" w:cs="Times New Roman"/>
              </w:rPr>
            </w:pPr>
            <w:r w:rsidRPr="0044095F">
              <w:rPr>
                <w:rFonts w:ascii="Times New Roman" w:hAnsi="Times New Roman" w:cs="Times New Roman"/>
              </w:rPr>
              <w:t>1</w:t>
            </w:r>
          </w:p>
        </w:tc>
        <w:tc>
          <w:tcPr>
            <w:tcW w:w="1843" w:type="dxa"/>
          </w:tcPr>
          <w:p w:rsidR="00F40287" w:rsidRPr="0044095F" w:rsidRDefault="00F40287" w:rsidP="00F40287">
            <w:pPr>
              <w:jc w:val="both"/>
              <w:rPr>
                <w:rFonts w:ascii="Times New Roman" w:hAnsi="Times New Roman" w:cs="Times New Roman"/>
              </w:rPr>
            </w:pPr>
          </w:p>
        </w:tc>
        <w:tc>
          <w:tcPr>
            <w:tcW w:w="1928" w:type="dxa"/>
          </w:tcPr>
          <w:p w:rsidR="00F40287" w:rsidRPr="0044095F" w:rsidRDefault="00F40287" w:rsidP="00F40287">
            <w:pPr>
              <w:jc w:val="both"/>
              <w:rPr>
                <w:rFonts w:ascii="Times New Roman" w:hAnsi="Times New Roman" w:cs="Times New Roman"/>
              </w:rPr>
            </w:pPr>
          </w:p>
        </w:tc>
      </w:tr>
      <w:tr w:rsidR="00B97CD9" w:rsidRPr="0044095F" w:rsidTr="0025645F">
        <w:tc>
          <w:tcPr>
            <w:tcW w:w="534" w:type="dxa"/>
          </w:tcPr>
          <w:p w:rsidR="00B97CD9" w:rsidRPr="0044095F" w:rsidRDefault="00B97CD9" w:rsidP="00F40287">
            <w:pPr>
              <w:jc w:val="both"/>
              <w:rPr>
                <w:rFonts w:ascii="Times New Roman" w:hAnsi="Times New Roman" w:cs="Times New Roman"/>
              </w:rPr>
            </w:pPr>
            <w:r w:rsidRPr="0044095F">
              <w:rPr>
                <w:rFonts w:ascii="Times New Roman" w:hAnsi="Times New Roman" w:cs="Times New Roman"/>
              </w:rPr>
              <w:t>2.</w:t>
            </w:r>
          </w:p>
        </w:tc>
        <w:tc>
          <w:tcPr>
            <w:tcW w:w="3969" w:type="dxa"/>
          </w:tcPr>
          <w:p w:rsidR="00B97CD9" w:rsidRPr="00146C98" w:rsidRDefault="00B97CD9" w:rsidP="00FE7535">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2"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43" w:type="dxa"/>
          </w:tcPr>
          <w:p w:rsidR="00B97CD9" w:rsidRPr="0044095F" w:rsidRDefault="00B97CD9" w:rsidP="00F40287">
            <w:pPr>
              <w:jc w:val="both"/>
              <w:rPr>
                <w:rFonts w:ascii="Times New Roman" w:hAnsi="Times New Roman" w:cs="Times New Roman"/>
              </w:rPr>
            </w:pPr>
          </w:p>
        </w:tc>
        <w:tc>
          <w:tcPr>
            <w:tcW w:w="1928" w:type="dxa"/>
          </w:tcPr>
          <w:p w:rsidR="00B97CD9" w:rsidRPr="0044095F" w:rsidRDefault="00B97CD9" w:rsidP="00F40287">
            <w:pPr>
              <w:jc w:val="both"/>
              <w:rPr>
                <w:rFonts w:ascii="Times New Roman" w:hAnsi="Times New Roman" w:cs="Times New Roman"/>
              </w:rPr>
            </w:pPr>
          </w:p>
        </w:tc>
      </w:tr>
      <w:tr w:rsidR="00B97CD9" w:rsidRPr="0044095F" w:rsidTr="0025645F">
        <w:tc>
          <w:tcPr>
            <w:tcW w:w="534" w:type="dxa"/>
          </w:tcPr>
          <w:p w:rsidR="00B97CD9" w:rsidRPr="0044095F" w:rsidRDefault="00B97CD9" w:rsidP="00F40287">
            <w:pPr>
              <w:jc w:val="both"/>
              <w:rPr>
                <w:rFonts w:ascii="Times New Roman" w:hAnsi="Times New Roman" w:cs="Times New Roman"/>
              </w:rPr>
            </w:pPr>
            <w:r w:rsidRPr="0044095F">
              <w:rPr>
                <w:rFonts w:ascii="Times New Roman" w:hAnsi="Times New Roman" w:cs="Times New Roman"/>
              </w:rPr>
              <w:t>3.</w:t>
            </w:r>
          </w:p>
        </w:tc>
        <w:tc>
          <w:tcPr>
            <w:tcW w:w="3969" w:type="dxa"/>
          </w:tcPr>
          <w:p w:rsidR="00B97CD9" w:rsidRPr="00146C98" w:rsidRDefault="00B97CD9" w:rsidP="0044095F">
            <w:pPr>
              <w:rPr>
                <w:rFonts w:ascii="Times New Roman" w:hAnsi="Times New Roman" w:cs="Times New Roman"/>
              </w:rPr>
            </w:pPr>
            <w:r w:rsidRPr="0044095F">
              <w:rPr>
                <w:rFonts w:ascii="Times New Roman" w:hAnsi="Times New Roman" w:cs="Times New Roman"/>
                <w:color w:val="000000"/>
              </w:rPr>
              <w:t xml:space="preserve">Израда </w:t>
            </w:r>
            <w:r w:rsidR="00146C98">
              <w:rPr>
                <w:rFonts w:ascii="Times New Roman" w:hAnsi="Times New Roman" w:cs="Times New Roman"/>
                <w:color w:val="000000"/>
              </w:rPr>
              <w:t>пројекта за извођење</w:t>
            </w:r>
          </w:p>
        </w:tc>
        <w:tc>
          <w:tcPr>
            <w:tcW w:w="1152"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43" w:type="dxa"/>
          </w:tcPr>
          <w:p w:rsidR="00B97CD9" w:rsidRPr="0044095F" w:rsidRDefault="00B97CD9" w:rsidP="00F40287">
            <w:pPr>
              <w:jc w:val="both"/>
              <w:rPr>
                <w:rFonts w:ascii="Times New Roman" w:hAnsi="Times New Roman" w:cs="Times New Roman"/>
              </w:rPr>
            </w:pPr>
          </w:p>
        </w:tc>
        <w:tc>
          <w:tcPr>
            <w:tcW w:w="1928" w:type="dxa"/>
          </w:tcPr>
          <w:p w:rsidR="00B97CD9" w:rsidRPr="0044095F" w:rsidRDefault="00B97CD9" w:rsidP="00F40287">
            <w:pPr>
              <w:jc w:val="both"/>
              <w:rPr>
                <w:rFonts w:ascii="Times New Roman" w:hAnsi="Times New Roman" w:cs="Times New Roman"/>
              </w:rPr>
            </w:pPr>
          </w:p>
        </w:tc>
      </w:tr>
      <w:tr w:rsidR="00B97CD9" w:rsidRPr="00146C98" w:rsidTr="0025645F">
        <w:tc>
          <w:tcPr>
            <w:tcW w:w="8755" w:type="dxa"/>
            <w:gridSpan w:val="5"/>
          </w:tcPr>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28" w:type="dxa"/>
          </w:tcPr>
          <w:p w:rsidR="00B97CD9" w:rsidRPr="00146C98" w:rsidRDefault="00B97CD9" w:rsidP="00F40287">
            <w:pPr>
              <w:jc w:val="both"/>
              <w:rPr>
                <w:rFonts w:ascii="Times New Roman" w:hAnsi="Times New Roman" w:cs="Times New Roman"/>
              </w:rPr>
            </w:pPr>
          </w:p>
        </w:tc>
      </w:tr>
      <w:tr w:rsidR="00B97CD9" w:rsidRPr="00146C98" w:rsidTr="0025645F">
        <w:tc>
          <w:tcPr>
            <w:tcW w:w="8755" w:type="dxa"/>
            <w:gridSpan w:val="5"/>
          </w:tcPr>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28" w:type="dxa"/>
          </w:tcPr>
          <w:p w:rsidR="00B97CD9" w:rsidRPr="00146C98" w:rsidRDefault="00B97CD9" w:rsidP="00F40287">
            <w:pPr>
              <w:jc w:val="both"/>
              <w:rPr>
                <w:rFonts w:ascii="Times New Roman" w:hAnsi="Times New Roman" w:cs="Times New Roman"/>
              </w:rPr>
            </w:pPr>
          </w:p>
        </w:tc>
      </w:tr>
      <w:tr w:rsidR="00B97CD9" w:rsidRPr="00146C98" w:rsidTr="0025645F">
        <w:tc>
          <w:tcPr>
            <w:tcW w:w="8755" w:type="dxa"/>
            <w:gridSpan w:val="5"/>
          </w:tcPr>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28"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5645F" w:rsidRPr="00B11685"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8E1137" w:rsidRPr="000B7B4D" w:rsidRDefault="008E1137" w:rsidP="00F40287">
      <w:pPr>
        <w:pStyle w:val="NoSpacing"/>
        <w:jc w:val="both"/>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417478" w:rsidRDefault="00417478" w:rsidP="00417478">
      <w:pPr>
        <w:pStyle w:val="NoSpacing"/>
        <w:jc w:val="center"/>
        <w:rPr>
          <w:rFonts w:ascii="Times New Roman" w:hAnsi="Times New Roman" w:cs="Times New Roman"/>
          <w:b/>
        </w:rPr>
      </w:pPr>
      <w:r>
        <w:rPr>
          <w:rFonts w:ascii="Times New Roman" w:hAnsi="Times New Roman" w:cs="Times New Roman"/>
          <w:b/>
        </w:rPr>
        <w:lastRenderedPageBreak/>
        <w:t>6</w:t>
      </w:r>
      <w:r w:rsidRPr="0044095F">
        <w:rPr>
          <w:rFonts w:ascii="Times New Roman" w:hAnsi="Times New Roman" w:cs="Times New Roman"/>
          <w:b/>
        </w:rPr>
        <w:t xml:space="preserve">. ПОНУДА ЗА ПАРТИЈУ </w:t>
      </w:r>
      <w:r>
        <w:rPr>
          <w:rFonts w:ascii="Times New Roman" w:hAnsi="Times New Roman" w:cs="Times New Roman"/>
          <w:b/>
        </w:rPr>
        <w:t>2</w:t>
      </w:r>
      <w:r w:rsidRPr="0044095F">
        <w:rPr>
          <w:rFonts w:ascii="Times New Roman" w:hAnsi="Times New Roman" w:cs="Times New Roman"/>
          <w:b/>
        </w:rPr>
        <w:t xml:space="preserve"> -</w:t>
      </w:r>
    </w:p>
    <w:p w:rsidR="00BF0A1B" w:rsidRDefault="00BF0A1B" w:rsidP="00BF0A1B">
      <w:pPr>
        <w:pStyle w:val="NoSpacing"/>
        <w:jc w:val="center"/>
        <w:rPr>
          <w:rFonts w:ascii="Times New Roman" w:hAnsi="Times New Roman" w:cs="Times New Roman"/>
          <w:b/>
        </w:rPr>
      </w:pPr>
      <w:r w:rsidRPr="00BF0A1B">
        <w:rPr>
          <w:rFonts w:ascii="Times New Roman" w:hAnsi="Times New Roman" w:cs="Times New Roman"/>
          <w:b/>
        </w:rPr>
        <w:t>Набавка услуге израде техничке документације за изградњу пешачке стазе</w:t>
      </w:r>
    </w:p>
    <w:p w:rsidR="00BF0A1B" w:rsidRDefault="00BF0A1B" w:rsidP="00BF0A1B">
      <w:pPr>
        <w:pStyle w:val="NoSpacing"/>
        <w:jc w:val="center"/>
        <w:rPr>
          <w:rFonts w:ascii="Times New Roman" w:hAnsi="Times New Roman" w:cs="Times New Roman"/>
          <w:b/>
        </w:rPr>
      </w:pPr>
      <w:r w:rsidRPr="00BF0A1B">
        <w:rPr>
          <w:rFonts w:ascii="Times New Roman" w:hAnsi="Times New Roman" w:cs="Times New Roman"/>
          <w:b/>
        </w:rPr>
        <w:t>у ул. Краља Петра I и ул. Војводе Вићентија</w:t>
      </w:r>
    </w:p>
    <w:p w:rsidR="00BF0A1B" w:rsidRPr="00BF0A1B" w:rsidRDefault="00BF0A1B" w:rsidP="00BF0A1B">
      <w:pPr>
        <w:pStyle w:val="NoSpacing"/>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BF0A1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Pr="00C2762F" w:rsidRDefault="00BF0A1B" w:rsidP="00786625">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Pr="00B75CA5" w:rsidRDefault="00BF0A1B" w:rsidP="00786625">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Pr>
                <w:rFonts w:ascii="Times New Roman" w:hAnsi="Times New Roman" w:cs="Times New Roman"/>
                <w:lang w:val="sr-Cyrl-CS"/>
              </w:rPr>
              <w:t xml:space="preserve"> __________________</w:t>
            </w:r>
            <w:r w:rsidRPr="00B75CA5">
              <w:rPr>
                <w:rFonts w:ascii="Times New Roman" w:hAnsi="Times New Roman" w:cs="Times New Roman"/>
                <w:lang w:val="sr-Cyrl-CS"/>
              </w:rPr>
              <w:t xml:space="preserve">  динара са ПДВ-ом</w:t>
            </w:r>
          </w:p>
        </w:tc>
      </w:tr>
      <w:tr w:rsidR="00BF0A1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 (фотокопије одговарајућих М - А образаца, уговора о радном ангажовању  и лиценци са потврдама о важности)</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jc w:val="center"/>
              <w:rPr>
                <w:rFonts w:ascii="Times New Roman" w:hAnsi="Times New Roman" w:cs="Times New Roman"/>
                <w:bCs/>
              </w:rPr>
            </w:pPr>
          </w:p>
          <w:p w:rsidR="00BF0A1B" w:rsidRDefault="00BF0A1B" w:rsidP="00786625">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BF0A1B" w:rsidRPr="00BD7015" w:rsidRDefault="00BF0A1B" w:rsidP="00786625">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BF0A1B" w:rsidRPr="00B75CA5" w:rsidRDefault="00BF0A1B" w:rsidP="00786625">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Pr="00C2762F"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BF0A1B" w:rsidRPr="00B75CA5"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Pr="00B75CA5">
              <w:rPr>
                <w:rFonts w:ascii="Times New Roman" w:hAnsi="Times New Roman" w:cs="Times New Roman"/>
                <w:lang w:val="sr-Cyrl-CS"/>
              </w:rPr>
              <w:t xml:space="preserve">ок </w:t>
            </w:r>
            <w:r>
              <w:rPr>
                <w:rFonts w:ascii="Times New Roman" w:hAnsi="Times New Roman" w:cs="Times New Roman"/>
                <w:lang w:val="sr-Cyrl-CS"/>
              </w:rPr>
              <w:t>за израду идејног 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F0A1B" w:rsidP="00BF0A1B">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10</w:t>
            </w:r>
            <w:r w:rsidRPr="00346D43">
              <w:rPr>
                <w:rFonts w:ascii="Times New Roman" w:hAnsi="Times New Roman" w:cs="Times New Roman"/>
                <w:lang w:val="sr-Cyrl-CS"/>
              </w:rPr>
              <w:t xml:space="preserve"> дана од дана </w:t>
            </w:r>
            <w:r>
              <w:rPr>
                <w:rFonts w:ascii="Times New Roman" w:hAnsi="Times New Roman" w:cs="Times New Roman"/>
                <w:lang w:val="sr-Cyrl-CS"/>
              </w:rPr>
              <w:t>потписивања уговора</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30</w:t>
            </w:r>
            <w:r w:rsidRPr="00346D43">
              <w:rPr>
                <w:rFonts w:ascii="Times New Roman" w:hAnsi="Times New Roman" w:cs="Times New Roman"/>
                <w:lang w:val="sr-Cyrl-CS"/>
              </w:rPr>
              <w:t xml:space="preserve"> дана од дана добијања </w:t>
            </w:r>
            <w:r>
              <w:rPr>
                <w:rFonts w:ascii="Times New Roman" w:hAnsi="Times New Roman" w:cs="Times New Roman"/>
                <w:lang w:val="sr-Cyrl-CS"/>
              </w:rPr>
              <w:t>локацијских услова</w:t>
            </w:r>
            <w:r w:rsidRPr="00346D43">
              <w:rPr>
                <w:rFonts w:ascii="Times New Roman" w:hAnsi="Times New Roman" w:cs="Times New Roman"/>
                <w:lang w:val="sr-Cyrl-CS"/>
              </w:rPr>
              <w:t xml:space="preserve"> </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F0A1B" w:rsidP="00BF0A1B">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7</w:t>
            </w:r>
            <w:r w:rsidRPr="00346D43">
              <w:rPr>
                <w:rFonts w:ascii="Times New Roman" w:hAnsi="Times New Roman" w:cs="Times New Roman"/>
                <w:lang w:val="sr-Cyrl-CS"/>
              </w:rPr>
              <w:t xml:space="preserve"> дана од дана добијања одобрења за извођење радова </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Pr="00C2762F"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BF0A1B" w:rsidRPr="00B75CA5" w:rsidRDefault="00BF0A1B" w:rsidP="00786625">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у року од 15 дана од дана достављања уредног рачуна, </w:t>
            </w:r>
          </w:p>
          <w:p w:rsidR="00BF0A1B" w:rsidRPr="0024698C" w:rsidRDefault="00BF0A1B" w:rsidP="00786625">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417478" w:rsidRDefault="00417478" w:rsidP="00417478">
      <w:pPr>
        <w:pStyle w:val="NoSpacing"/>
        <w:jc w:val="center"/>
        <w:rPr>
          <w:rFonts w:ascii="Times New Roman" w:hAnsi="Times New Roman" w:cs="Times New Roman"/>
          <w:b/>
          <w:lang w:val="sr-Cyrl-CS"/>
        </w:rPr>
      </w:pPr>
    </w:p>
    <w:p w:rsidR="00B11685" w:rsidRDefault="00B11685"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Pr="0044095F"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Pr="00C1506A" w:rsidRDefault="00417478" w:rsidP="00417478">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417478" w:rsidRPr="000D084B" w:rsidTr="00417478">
        <w:tc>
          <w:tcPr>
            <w:tcW w:w="10490" w:type="dxa"/>
          </w:tcPr>
          <w:p w:rsidR="00417478" w:rsidRPr="00DE6C00" w:rsidRDefault="00417478" w:rsidP="00417478">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417478" w:rsidRPr="00DE6C00" w:rsidRDefault="00417478" w:rsidP="00417478">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417478" w:rsidRPr="00F11A7E" w:rsidRDefault="00417478" w:rsidP="00417478">
      <w:pPr>
        <w:pStyle w:val="NoSpacing"/>
        <w:jc w:val="center"/>
        <w:rPr>
          <w:rFonts w:ascii="Times New Roman" w:hAnsi="Times New Roman" w:cs="Times New Roman"/>
          <w:b/>
        </w:rPr>
      </w:pPr>
    </w:p>
    <w:p w:rsidR="00417478" w:rsidRPr="00146C98" w:rsidRDefault="00417478" w:rsidP="00417478">
      <w:pPr>
        <w:pStyle w:val="NoSpacing"/>
        <w:jc w:val="center"/>
        <w:rPr>
          <w:rFonts w:ascii="Times New Roman" w:hAnsi="Times New Roman" w:cs="Times New Roman"/>
          <w:b/>
        </w:rPr>
      </w:pPr>
    </w:p>
    <w:p w:rsidR="00417478" w:rsidRDefault="00417478" w:rsidP="00417478">
      <w:pPr>
        <w:jc w:val="both"/>
        <w:rPr>
          <w:rFonts w:ascii="Times New Roman" w:hAnsi="Times New Roman" w:cs="Times New Roman"/>
          <w:b/>
        </w:rPr>
      </w:pPr>
      <w:r>
        <w:rPr>
          <w:rFonts w:ascii="Times New Roman" w:hAnsi="Times New Roman" w:cs="Times New Roman"/>
          <w:b/>
        </w:rPr>
        <w:t>6-1. ОБРАЗАЦ СТРУКТУРЕ ЦЕНЕ</w:t>
      </w:r>
    </w:p>
    <w:tbl>
      <w:tblPr>
        <w:tblStyle w:val="TableGrid"/>
        <w:tblW w:w="0" w:type="auto"/>
        <w:tblLook w:val="04A0"/>
      </w:tblPr>
      <w:tblGrid>
        <w:gridCol w:w="603"/>
        <w:gridCol w:w="3924"/>
        <w:gridCol w:w="1151"/>
        <w:gridCol w:w="1255"/>
        <w:gridCol w:w="1833"/>
        <w:gridCol w:w="1917"/>
      </w:tblGrid>
      <w:tr w:rsidR="00417478" w:rsidRPr="0044095F" w:rsidTr="00417478">
        <w:tc>
          <w:tcPr>
            <w:tcW w:w="534"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Ред. бр.</w:t>
            </w:r>
          </w:p>
        </w:tc>
        <w:tc>
          <w:tcPr>
            <w:tcW w:w="3969"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Опис</w:t>
            </w:r>
          </w:p>
        </w:tc>
        <w:tc>
          <w:tcPr>
            <w:tcW w:w="1152"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7"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43"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28"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1.</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2.</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3.</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w:t>
            </w:r>
            <w:r>
              <w:rPr>
                <w:rFonts w:ascii="Times New Roman" w:hAnsi="Times New Roman" w:cs="Times New Roman"/>
                <w:color w:val="000000"/>
              </w:rPr>
              <w:t>пројекта за извођење</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Износ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Укупна цена са ПДВ-ом</w:t>
            </w:r>
          </w:p>
        </w:tc>
        <w:tc>
          <w:tcPr>
            <w:tcW w:w="1928" w:type="dxa"/>
          </w:tcPr>
          <w:p w:rsidR="00417478" w:rsidRPr="00146C98" w:rsidRDefault="00417478" w:rsidP="00417478">
            <w:pPr>
              <w:jc w:val="both"/>
              <w:rPr>
                <w:rFonts w:ascii="Times New Roman" w:hAnsi="Times New Roman" w:cs="Times New Roman"/>
              </w:rPr>
            </w:pPr>
          </w:p>
        </w:tc>
      </w:tr>
    </w:tbl>
    <w:p w:rsidR="00417478" w:rsidRDefault="00417478"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Default="00417478" w:rsidP="00417478">
      <w:pPr>
        <w:pStyle w:val="NoSpacing"/>
        <w:jc w:val="both"/>
        <w:rPr>
          <w:rFonts w:ascii="Times New Roman" w:hAnsi="Times New Roman" w:cs="Times New Roman"/>
          <w:b/>
        </w:rPr>
      </w:pPr>
    </w:p>
    <w:p w:rsidR="008E1137" w:rsidRPr="00E20B98" w:rsidRDefault="00417478" w:rsidP="00E20B98">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417478" w:rsidRPr="00BF0A1B" w:rsidRDefault="00417478" w:rsidP="00BF0A1B">
      <w:pPr>
        <w:pStyle w:val="NoSpacing"/>
        <w:jc w:val="center"/>
        <w:rPr>
          <w:rFonts w:ascii="Times New Roman" w:hAnsi="Times New Roman" w:cs="Times New Roman"/>
          <w:b/>
        </w:rPr>
      </w:pPr>
      <w:r w:rsidRPr="00BF0A1B">
        <w:rPr>
          <w:rFonts w:ascii="Times New Roman" w:hAnsi="Times New Roman" w:cs="Times New Roman"/>
          <w:b/>
        </w:rPr>
        <w:lastRenderedPageBreak/>
        <w:t>7. ПОНУДА ЗА ПАРТИЈУ 3 -</w:t>
      </w:r>
    </w:p>
    <w:p w:rsidR="00BF0A1B" w:rsidRPr="00BF0A1B" w:rsidRDefault="00BF0A1B" w:rsidP="00BF0A1B">
      <w:pPr>
        <w:pStyle w:val="NoSpacing"/>
        <w:jc w:val="center"/>
        <w:rPr>
          <w:rFonts w:ascii="Times New Roman" w:hAnsi="Times New Roman" w:cs="Times New Roman"/>
          <w:b/>
        </w:rPr>
      </w:pPr>
      <w:r w:rsidRPr="00BF0A1B">
        <w:rPr>
          <w:rFonts w:ascii="Times New Roman" w:hAnsi="Times New Roman" w:cs="Times New Roman"/>
          <w:b/>
        </w:rPr>
        <w:t>Набавка услуге израде техничке документације за изградњу пешачке стазе</w:t>
      </w:r>
    </w:p>
    <w:p w:rsidR="00417478" w:rsidRPr="00BF0A1B" w:rsidRDefault="00BF0A1B" w:rsidP="00BF0A1B">
      <w:pPr>
        <w:pStyle w:val="NoSpacing"/>
        <w:jc w:val="center"/>
        <w:rPr>
          <w:b/>
        </w:rPr>
      </w:pPr>
      <w:r w:rsidRPr="00BF0A1B">
        <w:rPr>
          <w:rFonts w:ascii="Times New Roman" w:hAnsi="Times New Roman" w:cs="Times New Roman"/>
          <w:b/>
        </w:rPr>
        <w:t>у делу ул. Краља Петра I и делу ул. Љубе Давидовића</w:t>
      </w:r>
    </w:p>
    <w:p w:rsidR="00417478" w:rsidRDefault="00417478" w:rsidP="00417478">
      <w:pPr>
        <w:pStyle w:val="NoSpacing"/>
        <w:jc w:val="center"/>
        <w:rPr>
          <w:rFonts w:ascii="Times New Roman" w:hAnsi="Times New Roman" w:cs="Times New Roman"/>
          <w:b/>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BF0A1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Pr="00C2762F" w:rsidRDefault="00BF0A1B" w:rsidP="00786625">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Pr="00B75CA5" w:rsidRDefault="00BF0A1B" w:rsidP="00786625">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Pr>
                <w:rFonts w:ascii="Times New Roman" w:hAnsi="Times New Roman" w:cs="Times New Roman"/>
                <w:lang w:val="sr-Cyrl-CS"/>
              </w:rPr>
              <w:t xml:space="preserve"> __________________</w:t>
            </w:r>
            <w:r w:rsidRPr="00B75CA5">
              <w:rPr>
                <w:rFonts w:ascii="Times New Roman" w:hAnsi="Times New Roman" w:cs="Times New Roman"/>
                <w:lang w:val="sr-Cyrl-CS"/>
              </w:rPr>
              <w:t xml:space="preserve">  динара са ПДВ-ом</w:t>
            </w:r>
          </w:p>
        </w:tc>
      </w:tr>
      <w:tr w:rsidR="00BF0A1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 (фотокопије одговарајућих М - А образаца, уговора о радном ангажовању  и лиценци са потврдама о важности)</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jc w:val="center"/>
              <w:rPr>
                <w:rFonts w:ascii="Times New Roman" w:hAnsi="Times New Roman" w:cs="Times New Roman"/>
                <w:bCs/>
              </w:rPr>
            </w:pPr>
          </w:p>
          <w:p w:rsidR="00BF0A1B" w:rsidRDefault="00BF0A1B" w:rsidP="00786625">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BF0A1B" w:rsidRPr="00BD7015" w:rsidRDefault="00BF0A1B" w:rsidP="00786625">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BF0A1B" w:rsidRPr="00B75CA5" w:rsidRDefault="00BF0A1B" w:rsidP="00786625">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Pr="00C2762F"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BF0A1B" w:rsidRPr="00B75CA5"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Pr="00B75CA5">
              <w:rPr>
                <w:rFonts w:ascii="Times New Roman" w:hAnsi="Times New Roman" w:cs="Times New Roman"/>
                <w:lang w:val="sr-Cyrl-CS"/>
              </w:rPr>
              <w:t xml:space="preserve">ок </w:t>
            </w:r>
            <w:r>
              <w:rPr>
                <w:rFonts w:ascii="Times New Roman" w:hAnsi="Times New Roman" w:cs="Times New Roman"/>
                <w:lang w:val="sr-Cyrl-CS"/>
              </w:rPr>
              <w:t>за израду идејног 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10</w:t>
            </w:r>
            <w:r w:rsidRPr="00346D43">
              <w:rPr>
                <w:rFonts w:ascii="Times New Roman" w:hAnsi="Times New Roman" w:cs="Times New Roman"/>
                <w:lang w:val="sr-Cyrl-CS"/>
              </w:rPr>
              <w:t xml:space="preserve"> дана од дана </w:t>
            </w:r>
            <w:r>
              <w:rPr>
                <w:rFonts w:ascii="Times New Roman" w:hAnsi="Times New Roman" w:cs="Times New Roman"/>
                <w:lang w:val="sr-Cyrl-CS"/>
              </w:rPr>
              <w:t>потписивања уговора</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30</w:t>
            </w:r>
            <w:r w:rsidRPr="00346D43">
              <w:rPr>
                <w:rFonts w:ascii="Times New Roman" w:hAnsi="Times New Roman" w:cs="Times New Roman"/>
                <w:lang w:val="sr-Cyrl-CS"/>
              </w:rPr>
              <w:t xml:space="preserve"> дана од дана добијања </w:t>
            </w:r>
            <w:r>
              <w:rPr>
                <w:rFonts w:ascii="Times New Roman" w:hAnsi="Times New Roman" w:cs="Times New Roman"/>
                <w:lang w:val="sr-Cyrl-CS"/>
              </w:rPr>
              <w:t>локацијских услова</w:t>
            </w:r>
            <w:r w:rsidRPr="00346D43">
              <w:rPr>
                <w:rFonts w:ascii="Times New Roman" w:hAnsi="Times New Roman" w:cs="Times New Roman"/>
                <w:lang w:val="sr-Cyrl-CS"/>
              </w:rPr>
              <w:t xml:space="preserve"> </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7</w:t>
            </w:r>
            <w:r w:rsidRPr="00346D43">
              <w:rPr>
                <w:rFonts w:ascii="Times New Roman" w:hAnsi="Times New Roman" w:cs="Times New Roman"/>
                <w:lang w:val="sr-Cyrl-CS"/>
              </w:rPr>
              <w:t xml:space="preserve"> дана од дана добијања одобрења за извођење радова </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Pr="00C2762F"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BF0A1B" w:rsidRPr="00B75CA5" w:rsidRDefault="00BF0A1B" w:rsidP="00786625">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у року од 15 дана од дана достављања уредног рачуна, </w:t>
            </w:r>
          </w:p>
          <w:p w:rsidR="00BF0A1B" w:rsidRPr="0024698C" w:rsidRDefault="00BF0A1B" w:rsidP="00786625">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BF0A1B" w:rsidRDefault="00BF0A1B" w:rsidP="00417478">
      <w:pPr>
        <w:pStyle w:val="NoSpacing"/>
        <w:jc w:val="center"/>
        <w:rPr>
          <w:rFonts w:ascii="Times New Roman" w:hAnsi="Times New Roman" w:cs="Times New Roman"/>
          <w:b/>
          <w:lang w:val="sr-Cyrl-CS"/>
        </w:rPr>
      </w:pPr>
    </w:p>
    <w:p w:rsidR="00B11685" w:rsidRDefault="00B11685"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Pr="0044095F"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Pr="00C1506A" w:rsidRDefault="00417478" w:rsidP="00417478">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417478" w:rsidRPr="000D084B" w:rsidTr="00417478">
        <w:tc>
          <w:tcPr>
            <w:tcW w:w="10490" w:type="dxa"/>
          </w:tcPr>
          <w:p w:rsidR="00417478" w:rsidRPr="00DE6C00" w:rsidRDefault="00417478" w:rsidP="00417478">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417478" w:rsidRPr="00DE6C00" w:rsidRDefault="00417478" w:rsidP="00417478">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417478" w:rsidRPr="00F11A7E" w:rsidRDefault="00417478" w:rsidP="00417478">
      <w:pPr>
        <w:pStyle w:val="NoSpacing"/>
        <w:jc w:val="center"/>
        <w:rPr>
          <w:rFonts w:ascii="Times New Roman" w:hAnsi="Times New Roman" w:cs="Times New Roman"/>
          <w:b/>
        </w:rPr>
      </w:pPr>
    </w:p>
    <w:p w:rsidR="00417478" w:rsidRPr="00146C98" w:rsidRDefault="00417478" w:rsidP="00417478">
      <w:pPr>
        <w:pStyle w:val="NoSpacing"/>
        <w:jc w:val="center"/>
        <w:rPr>
          <w:rFonts w:ascii="Times New Roman" w:hAnsi="Times New Roman" w:cs="Times New Roman"/>
          <w:b/>
        </w:rPr>
      </w:pPr>
    </w:p>
    <w:p w:rsidR="00417478" w:rsidRDefault="00417478" w:rsidP="00417478">
      <w:pPr>
        <w:jc w:val="both"/>
        <w:rPr>
          <w:rFonts w:ascii="Times New Roman" w:hAnsi="Times New Roman" w:cs="Times New Roman"/>
          <w:b/>
        </w:rPr>
      </w:pPr>
      <w:r>
        <w:rPr>
          <w:rFonts w:ascii="Times New Roman" w:hAnsi="Times New Roman" w:cs="Times New Roman"/>
          <w:b/>
        </w:rPr>
        <w:t>7-1. ОБРАЗАЦ СТРУКТУРЕ ЦЕНЕ</w:t>
      </w:r>
    </w:p>
    <w:tbl>
      <w:tblPr>
        <w:tblStyle w:val="TableGrid"/>
        <w:tblW w:w="0" w:type="auto"/>
        <w:tblLook w:val="04A0"/>
      </w:tblPr>
      <w:tblGrid>
        <w:gridCol w:w="603"/>
        <w:gridCol w:w="3924"/>
        <w:gridCol w:w="1151"/>
        <w:gridCol w:w="1255"/>
        <w:gridCol w:w="1833"/>
        <w:gridCol w:w="1917"/>
      </w:tblGrid>
      <w:tr w:rsidR="00417478" w:rsidRPr="0044095F" w:rsidTr="00417478">
        <w:tc>
          <w:tcPr>
            <w:tcW w:w="534"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Ред. бр.</w:t>
            </w:r>
          </w:p>
        </w:tc>
        <w:tc>
          <w:tcPr>
            <w:tcW w:w="3969"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Опис</w:t>
            </w:r>
          </w:p>
        </w:tc>
        <w:tc>
          <w:tcPr>
            <w:tcW w:w="1152"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7"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43"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28"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1.</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2.</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3.</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w:t>
            </w:r>
            <w:r>
              <w:rPr>
                <w:rFonts w:ascii="Times New Roman" w:hAnsi="Times New Roman" w:cs="Times New Roman"/>
                <w:color w:val="000000"/>
              </w:rPr>
              <w:t>пројекта за извођење</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Износ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Укупна цена са ПДВ-ом</w:t>
            </w:r>
          </w:p>
        </w:tc>
        <w:tc>
          <w:tcPr>
            <w:tcW w:w="1928" w:type="dxa"/>
          </w:tcPr>
          <w:p w:rsidR="00417478" w:rsidRPr="00146C98" w:rsidRDefault="00417478" w:rsidP="00417478">
            <w:pPr>
              <w:jc w:val="both"/>
              <w:rPr>
                <w:rFonts w:ascii="Times New Roman" w:hAnsi="Times New Roman" w:cs="Times New Roman"/>
              </w:rPr>
            </w:pPr>
          </w:p>
        </w:tc>
      </w:tr>
    </w:tbl>
    <w:p w:rsidR="00417478" w:rsidRDefault="00417478"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Default="00417478" w:rsidP="00417478">
      <w:pPr>
        <w:pStyle w:val="NoSpacing"/>
        <w:jc w:val="both"/>
        <w:rPr>
          <w:rFonts w:ascii="Times New Roman" w:hAnsi="Times New Roman" w:cs="Times New Roman"/>
          <w:b/>
        </w:rPr>
      </w:pPr>
    </w:p>
    <w:p w:rsidR="00417478" w:rsidRPr="00146C98" w:rsidRDefault="00417478" w:rsidP="00417478">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417478" w:rsidRDefault="00417478" w:rsidP="00F2528B">
      <w:pPr>
        <w:pStyle w:val="NoSpacing"/>
        <w:jc w:val="center"/>
        <w:rPr>
          <w:rFonts w:ascii="Times New Roman" w:hAnsi="Times New Roman" w:cs="Times New Roman"/>
          <w:b/>
        </w:rPr>
      </w:pPr>
      <w:r>
        <w:rPr>
          <w:rFonts w:ascii="Times New Roman" w:hAnsi="Times New Roman" w:cs="Times New Roman"/>
          <w:b/>
        </w:rPr>
        <w:lastRenderedPageBreak/>
        <w:t>8</w:t>
      </w:r>
      <w:r w:rsidRPr="0044095F">
        <w:rPr>
          <w:rFonts w:ascii="Times New Roman" w:hAnsi="Times New Roman" w:cs="Times New Roman"/>
          <w:b/>
        </w:rPr>
        <w:t xml:space="preserve">. ПОНУДА ЗА ПАРТИЈУ </w:t>
      </w:r>
      <w:r>
        <w:rPr>
          <w:rFonts w:ascii="Times New Roman" w:hAnsi="Times New Roman" w:cs="Times New Roman"/>
          <w:b/>
        </w:rPr>
        <w:t>4</w:t>
      </w:r>
      <w:r w:rsidRPr="0044095F">
        <w:rPr>
          <w:rFonts w:ascii="Times New Roman" w:hAnsi="Times New Roman" w:cs="Times New Roman"/>
          <w:b/>
        </w:rPr>
        <w:t xml:space="preserve"> -</w:t>
      </w:r>
    </w:p>
    <w:p w:rsidR="00F2528B" w:rsidRDefault="00F2528B" w:rsidP="00F2528B">
      <w:pPr>
        <w:pStyle w:val="NoSpacing"/>
        <w:jc w:val="center"/>
        <w:rPr>
          <w:rFonts w:ascii="Times New Roman" w:hAnsi="Times New Roman" w:cs="Times New Roman"/>
          <w:b/>
        </w:rPr>
      </w:pPr>
      <w:r w:rsidRPr="00F2528B">
        <w:rPr>
          <w:rFonts w:ascii="Times New Roman" w:hAnsi="Times New Roman" w:cs="Times New Roman"/>
          <w:b/>
        </w:rPr>
        <w:t>Набавка услуге израде техничке документације за изградњу пешачке стазе</w:t>
      </w:r>
    </w:p>
    <w:p w:rsidR="00F2528B" w:rsidRDefault="00F2528B" w:rsidP="00F2528B">
      <w:pPr>
        <w:pStyle w:val="NoSpacing"/>
        <w:jc w:val="center"/>
        <w:rPr>
          <w:rFonts w:ascii="Times New Roman" w:hAnsi="Times New Roman" w:cs="Times New Roman"/>
          <w:b/>
        </w:rPr>
      </w:pPr>
      <w:r w:rsidRPr="00F2528B">
        <w:rPr>
          <w:rFonts w:ascii="Times New Roman" w:hAnsi="Times New Roman" w:cs="Times New Roman"/>
          <w:b/>
        </w:rPr>
        <w:t>у ул. Славка Манојловића</w:t>
      </w:r>
    </w:p>
    <w:p w:rsidR="00F2528B" w:rsidRPr="00F2528B" w:rsidRDefault="00F2528B" w:rsidP="00F2528B">
      <w:pPr>
        <w:pStyle w:val="NoSpacing"/>
        <w:jc w:val="both"/>
        <w:rPr>
          <w:rFonts w:ascii="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F2528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p>
          <w:p w:rsidR="00F2528B" w:rsidRDefault="00F2528B" w:rsidP="00786625">
            <w:pPr>
              <w:tabs>
                <w:tab w:val="left" w:pos="598"/>
              </w:tabs>
              <w:spacing w:after="0" w:line="240" w:lineRule="auto"/>
              <w:rPr>
                <w:rFonts w:ascii="Times New Roman" w:hAnsi="Times New Roman" w:cs="Times New Roman"/>
                <w:lang w:val="sr-Cyrl-CS"/>
              </w:rPr>
            </w:pPr>
          </w:p>
          <w:p w:rsidR="00F2528B" w:rsidRPr="00C2762F" w:rsidRDefault="00F2528B" w:rsidP="00786625">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p>
          <w:p w:rsidR="00F2528B" w:rsidRPr="00B75CA5" w:rsidRDefault="00F2528B" w:rsidP="00786625">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F2528B" w:rsidRPr="00B75CA5" w:rsidRDefault="00F2528B" w:rsidP="00786625">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F2528B" w:rsidRPr="00B75CA5" w:rsidRDefault="00F2528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F2528B" w:rsidRPr="00B75CA5" w:rsidRDefault="00F2528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Pr>
                <w:rFonts w:ascii="Times New Roman" w:hAnsi="Times New Roman" w:cs="Times New Roman"/>
                <w:lang w:val="sr-Cyrl-CS"/>
              </w:rPr>
              <w:t xml:space="preserve"> __________________</w:t>
            </w:r>
            <w:r w:rsidRPr="00B75CA5">
              <w:rPr>
                <w:rFonts w:ascii="Times New Roman" w:hAnsi="Times New Roman" w:cs="Times New Roman"/>
                <w:lang w:val="sr-Cyrl-CS"/>
              </w:rPr>
              <w:t xml:space="preserve">  динара са ПДВ-ом</w:t>
            </w:r>
          </w:p>
        </w:tc>
      </w:tr>
      <w:tr w:rsidR="00F2528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p>
          <w:p w:rsidR="00F2528B" w:rsidRDefault="00F2528B" w:rsidP="00786625">
            <w:pPr>
              <w:tabs>
                <w:tab w:val="left" w:pos="598"/>
              </w:tabs>
              <w:spacing w:after="0" w:line="240" w:lineRule="auto"/>
              <w:rPr>
                <w:rFonts w:ascii="Times New Roman" w:hAnsi="Times New Roman" w:cs="Times New Roman"/>
                <w:lang w:val="sr-Cyrl-CS"/>
              </w:rPr>
            </w:pPr>
          </w:p>
          <w:p w:rsidR="00F2528B" w:rsidRDefault="00F2528B" w:rsidP="00786625">
            <w:pPr>
              <w:tabs>
                <w:tab w:val="left" w:pos="598"/>
              </w:tabs>
              <w:spacing w:after="0" w:line="240" w:lineRule="auto"/>
              <w:rPr>
                <w:rFonts w:ascii="Times New Roman" w:hAnsi="Times New Roman" w:cs="Times New Roman"/>
                <w:lang w:val="sr-Cyrl-CS"/>
              </w:rPr>
            </w:pPr>
          </w:p>
          <w:p w:rsidR="00F2528B"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F2528B" w:rsidRPr="00B75CA5"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 (фотокопије одговарајућих М - А образаца, уговора о радном ангажовању  и лиценци са потврдама о важности)</w:t>
            </w:r>
          </w:p>
        </w:tc>
        <w:tc>
          <w:tcPr>
            <w:tcW w:w="4815"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jc w:val="center"/>
              <w:rPr>
                <w:rFonts w:ascii="Times New Roman" w:hAnsi="Times New Roman" w:cs="Times New Roman"/>
                <w:bCs/>
              </w:rPr>
            </w:pPr>
          </w:p>
          <w:p w:rsidR="00F2528B" w:rsidRDefault="00F2528B" w:rsidP="00786625">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F2528B" w:rsidRPr="00BD7015" w:rsidRDefault="00F2528B" w:rsidP="00786625">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F2528B" w:rsidRPr="00B75CA5" w:rsidRDefault="00F2528B" w:rsidP="00786625">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F2528B" w:rsidRPr="00C2762F" w:rsidTr="00786625">
        <w:tc>
          <w:tcPr>
            <w:tcW w:w="533" w:type="dxa"/>
            <w:tcBorders>
              <w:top w:val="single" w:sz="4" w:space="0" w:color="000000"/>
              <w:left w:val="single" w:sz="4" w:space="0" w:color="000000"/>
              <w:bottom w:val="single" w:sz="4" w:space="0" w:color="000000"/>
              <w:right w:val="single" w:sz="4" w:space="0" w:color="000000"/>
            </w:tcBorders>
          </w:tcPr>
          <w:p w:rsidR="00F2528B" w:rsidRPr="00C2762F"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F2528B" w:rsidRPr="00B75CA5"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Pr="00B75CA5">
              <w:rPr>
                <w:rFonts w:ascii="Times New Roman" w:hAnsi="Times New Roman" w:cs="Times New Roman"/>
                <w:lang w:val="sr-Cyrl-CS"/>
              </w:rPr>
              <w:t xml:space="preserve">ок </w:t>
            </w:r>
            <w:r>
              <w:rPr>
                <w:rFonts w:ascii="Times New Roman" w:hAnsi="Times New Roman" w:cs="Times New Roman"/>
                <w:lang w:val="sr-Cyrl-CS"/>
              </w:rPr>
              <w:t>за израду идејног 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F2528B" w:rsidRPr="00346D43" w:rsidRDefault="00F2528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10</w:t>
            </w:r>
            <w:r w:rsidRPr="00346D43">
              <w:rPr>
                <w:rFonts w:ascii="Times New Roman" w:hAnsi="Times New Roman" w:cs="Times New Roman"/>
                <w:lang w:val="sr-Cyrl-CS"/>
              </w:rPr>
              <w:t xml:space="preserve"> дана од дана </w:t>
            </w:r>
            <w:r>
              <w:rPr>
                <w:rFonts w:ascii="Times New Roman" w:hAnsi="Times New Roman" w:cs="Times New Roman"/>
                <w:lang w:val="sr-Cyrl-CS"/>
              </w:rPr>
              <w:t>потписивања уговора</w:t>
            </w:r>
          </w:p>
        </w:tc>
      </w:tr>
      <w:tr w:rsidR="00F2528B" w:rsidRPr="00C2762F" w:rsidTr="00786625">
        <w:tc>
          <w:tcPr>
            <w:tcW w:w="533"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F2528B"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F2528B" w:rsidRPr="00346D43" w:rsidRDefault="00F2528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30</w:t>
            </w:r>
            <w:r w:rsidRPr="00346D43">
              <w:rPr>
                <w:rFonts w:ascii="Times New Roman" w:hAnsi="Times New Roman" w:cs="Times New Roman"/>
                <w:lang w:val="sr-Cyrl-CS"/>
              </w:rPr>
              <w:t xml:space="preserve"> дана од дана добијања </w:t>
            </w:r>
            <w:r>
              <w:rPr>
                <w:rFonts w:ascii="Times New Roman" w:hAnsi="Times New Roman" w:cs="Times New Roman"/>
                <w:lang w:val="sr-Cyrl-CS"/>
              </w:rPr>
              <w:t>локацијских услова</w:t>
            </w:r>
            <w:r w:rsidRPr="00346D43">
              <w:rPr>
                <w:rFonts w:ascii="Times New Roman" w:hAnsi="Times New Roman" w:cs="Times New Roman"/>
                <w:lang w:val="sr-Cyrl-CS"/>
              </w:rPr>
              <w:t xml:space="preserve"> </w:t>
            </w:r>
          </w:p>
        </w:tc>
      </w:tr>
      <w:tr w:rsidR="00F2528B" w:rsidRPr="00C2762F" w:rsidTr="00786625">
        <w:tc>
          <w:tcPr>
            <w:tcW w:w="533"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F2528B" w:rsidRPr="00346D43" w:rsidRDefault="00F2528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7</w:t>
            </w:r>
            <w:r w:rsidRPr="00346D43">
              <w:rPr>
                <w:rFonts w:ascii="Times New Roman" w:hAnsi="Times New Roman" w:cs="Times New Roman"/>
                <w:lang w:val="sr-Cyrl-CS"/>
              </w:rPr>
              <w:t xml:space="preserve"> дана од дана добијања одобрења за извођење радова </w:t>
            </w:r>
          </w:p>
        </w:tc>
      </w:tr>
      <w:tr w:rsidR="00F2528B" w:rsidRPr="00C2762F" w:rsidTr="00786625">
        <w:tc>
          <w:tcPr>
            <w:tcW w:w="533"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p>
          <w:p w:rsidR="00F2528B" w:rsidRPr="00C2762F"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F2528B" w:rsidRPr="00B75CA5" w:rsidRDefault="00F2528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F2528B" w:rsidRDefault="00F2528B" w:rsidP="00786625">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F2528B" w:rsidRPr="00B75CA5" w:rsidRDefault="00F2528B" w:rsidP="00786625">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F2528B" w:rsidRPr="00C2762F" w:rsidTr="00786625">
        <w:tc>
          <w:tcPr>
            <w:tcW w:w="533" w:type="dxa"/>
            <w:tcBorders>
              <w:top w:val="single" w:sz="4" w:space="0" w:color="000000"/>
              <w:left w:val="single" w:sz="4" w:space="0" w:color="000000"/>
              <w:bottom w:val="single" w:sz="4" w:space="0" w:color="000000"/>
              <w:right w:val="single" w:sz="4" w:space="0" w:color="000000"/>
            </w:tcBorders>
          </w:tcPr>
          <w:p w:rsidR="00F2528B" w:rsidRDefault="00F2528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F2528B" w:rsidRPr="00B75CA5" w:rsidRDefault="00F2528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F2528B" w:rsidRDefault="00F2528B" w:rsidP="00786625">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у року од 15 дана од дана достављања уредног рачуна, </w:t>
            </w:r>
          </w:p>
          <w:p w:rsidR="00F2528B" w:rsidRPr="0024698C" w:rsidRDefault="00F2528B" w:rsidP="00786625">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417478" w:rsidRDefault="00417478"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Pr="0044095F"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Pr="00C1506A" w:rsidRDefault="00417478" w:rsidP="00417478">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417478" w:rsidRPr="000D084B" w:rsidTr="00417478">
        <w:tc>
          <w:tcPr>
            <w:tcW w:w="10490" w:type="dxa"/>
          </w:tcPr>
          <w:p w:rsidR="00417478" w:rsidRPr="00DE6C00" w:rsidRDefault="00417478" w:rsidP="00417478">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417478" w:rsidRPr="00DE6C00" w:rsidRDefault="00417478" w:rsidP="00417478">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417478" w:rsidRDefault="00417478" w:rsidP="00417478">
      <w:pPr>
        <w:pStyle w:val="NoSpacing"/>
        <w:jc w:val="center"/>
        <w:rPr>
          <w:rFonts w:ascii="Times New Roman" w:hAnsi="Times New Roman" w:cs="Times New Roman"/>
          <w:b/>
        </w:rPr>
      </w:pPr>
    </w:p>
    <w:p w:rsidR="00B11685" w:rsidRPr="00B11685" w:rsidRDefault="00B11685" w:rsidP="00417478">
      <w:pPr>
        <w:pStyle w:val="NoSpacing"/>
        <w:jc w:val="center"/>
        <w:rPr>
          <w:rFonts w:ascii="Times New Roman" w:hAnsi="Times New Roman" w:cs="Times New Roman"/>
          <w:b/>
        </w:rPr>
      </w:pPr>
    </w:p>
    <w:p w:rsidR="00417478" w:rsidRDefault="00417478" w:rsidP="00417478">
      <w:pPr>
        <w:jc w:val="both"/>
        <w:rPr>
          <w:rFonts w:ascii="Times New Roman" w:hAnsi="Times New Roman" w:cs="Times New Roman"/>
          <w:b/>
        </w:rPr>
      </w:pPr>
      <w:r>
        <w:rPr>
          <w:rFonts w:ascii="Times New Roman" w:hAnsi="Times New Roman" w:cs="Times New Roman"/>
          <w:b/>
        </w:rPr>
        <w:t>8-1. ОБРАЗАЦ СТРУКТУРЕ ЦЕНЕ</w:t>
      </w:r>
    </w:p>
    <w:tbl>
      <w:tblPr>
        <w:tblStyle w:val="TableGrid"/>
        <w:tblW w:w="0" w:type="auto"/>
        <w:tblLook w:val="04A0"/>
      </w:tblPr>
      <w:tblGrid>
        <w:gridCol w:w="603"/>
        <w:gridCol w:w="3924"/>
        <w:gridCol w:w="1151"/>
        <w:gridCol w:w="1255"/>
        <w:gridCol w:w="1833"/>
        <w:gridCol w:w="1917"/>
      </w:tblGrid>
      <w:tr w:rsidR="00417478" w:rsidRPr="0044095F" w:rsidTr="00417478">
        <w:tc>
          <w:tcPr>
            <w:tcW w:w="534"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Ред. бр.</w:t>
            </w:r>
          </w:p>
        </w:tc>
        <w:tc>
          <w:tcPr>
            <w:tcW w:w="3969"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Опис</w:t>
            </w:r>
          </w:p>
        </w:tc>
        <w:tc>
          <w:tcPr>
            <w:tcW w:w="1152"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7"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43"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28"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1.</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2.</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3.</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w:t>
            </w:r>
            <w:r>
              <w:rPr>
                <w:rFonts w:ascii="Times New Roman" w:hAnsi="Times New Roman" w:cs="Times New Roman"/>
                <w:color w:val="000000"/>
              </w:rPr>
              <w:t>пројекта за извођење</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Износ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Укупна цена са ПДВ-ом</w:t>
            </w:r>
          </w:p>
        </w:tc>
        <w:tc>
          <w:tcPr>
            <w:tcW w:w="1928" w:type="dxa"/>
          </w:tcPr>
          <w:p w:rsidR="00417478" w:rsidRPr="00146C98" w:rsidRDefault="00417478" w:rsidP="00417478">
            <w:pPr>
              <w:jc w:val="both"/>
              <w:rPr>
                <w:rFonts w:ascii="Times New Roman" w:hAnsi="Times New Roman" w:cs="Times New Roman"/>
              </w:rPr>
            </w:pPr>
          </w:p>
        </w:tc>
      </w:tr>
    </w:tbl>
    <w:p w:rsidR="00B11685" w:rsidRDefault="00B11685"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Default="00417478" w:rsidP="00417478">
      <w:pPr>
        <w:pStyle w:val="NoSpacing"/>
        <w:jc w:val="both"/>
        <w:rPr>
          <w:rFonts w:ascii="Times New Roman" w:hAnsi="Times New Roman" w:cs="Times New Roman"/>
          <w:b/>
        </w:rPr>
      </w:pPr>
    </w:p>
    <w:p w:rsidR="00417478" w:rsidRPr="00146C98" w:rsidRDefault="00417478" w:rsidP="00417478">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935E3F" w:rsidRPr="00417478" w:rsidRDefault="007B181D" w:rsidP="004149AB">
      <w:pPr>
        <w:pStyle w:val="NoSpacing"/>
        <w:jc w:val="both"/>
        <w:rPr>
          <w:rFonts w:ascii="Times New Roman" w:hAnsi="Times New Roman" w:cs="Times New Roman"/>
          <w:i/>
        </w:rPr>
      </w:pPr>
      <w:r>
        <w:rPr>
          <w:rFonts w:ascii="Times New Roman" w:hAnsi="Times New Roman" w:cs="Times New Roman"/>
          <w:i/>
        </w:rPr>
        <w:tab/>
      </w:r>
      <w:r w:rsidR="00417478">
        <w:rPr>
          <w:rFonts w:ascii="Times New Roman" w:hAnsi="Times New Roman" w:cs="Times New Roman"/>
          <w:i/>
        </w:rPr>
        <w:tab/>
      </w:r>
      <w:r w:rsidR="00417478">
        <w:rPr>
          <w:rFonts w:ascii="Times New Roman" w:hAnsi="Times New Roman" w:cs="Times New Roman"/>
          <w:i/>
        </w:rPr>
        <w:tab/>
      </w:r>
      <w:r w:rsidR="00417478">
        <w:rPr>
          <w:rFonts w:ascii="Times New Roman" w:hAnsi="Times New Roman" w:cs="Times New Roman"/>
          <w:i/>
        </w:rPr>
        <w:tab/>
      </w:r>
      <w:r w:rsidR="00417478">
        <w:rPr>
          <w:rFonts w:ascii="Times New Roman" w:hAnsi="Times New Roman" w:cs="Times New Roman"/>
          <w:i/>
        </w:rPr>
        <w:tab/>
      </w:r>
      <w:r w:rsidR="00417478">
        <w:rPr>
          <w:rFonts w:ascii="Times New Roman" w:hAnsi="Times New Roman" w:cs="Times New Roman"/>
          <w:i/>
        </w:rPr>
        <w:tab/>
      </w:r>
      <w:r w:rsidR="00417478">
        <w:rPr>
          <w:rFonts w:ascii="Times New Roman" w:hAnsi="Times New Roman" w:cs="Times New Roman"/>
          <w:i/>
        </w:rPr>
        <w:tab/>
      </w:r>
      <w:r w:rsidR="00417478">
        <w:rPr>
          <w:rFonts w:ascii="Times New Roman" w:hAnsi="Times New Roman" w:cs="Times New Roman"/>
          <w:i/>
        </w:rPr>
        <w:tab/>
      </w:r>
    </w:p>
    <w:p w:rsidR="00BD09AE" w:rsidRDefault="00935E3F" w:rsidP="004149AB">
      <w:pPr>
        <w:pStyle w:val="NoSpacing"/>
        <w:jc w:val="both"/>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2</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 xml:space="preserve">VII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3"/>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C11B6F" w:rsidRPr="00C73A1F" w:rsidRDefault="004149AB" w:rsidP="004149AB">
      <w:pPr>
        <w:pStyle w:val="NoSpacing"/>
        <w:jc w:val="both"/>
        <w:rPr>
          <w:rFonts w:ascii="Times New Roman" w:hAnsi="Times New Roman" w:cs="Times New Roman"/>
          <w:lang w:val="sr-Cyrl-CS"/>
        </w:rPr>
      </w:pPr>
      <w:r w:rsidRPr="00C73A1F">
        <w:rPr>
          <w:rFonts w:ascii="Times New Roman" w:eastAsia="Times New Roman" w:hAnsi="Times New Roman" w:cs="Times New Roman"/>
          <w:color w:val="000000"/>
        </w:rPr>
        <w:tab/>
        <w:t xml:space="preserve">У предмету јавне набавке </w:t>
      </w:r>
      <w:r w:rsidRPr="00C73A1F">
        <w:rPr>
          <w:rFonts w:ascii="Times New Roman" w:hAnsi="Times New Roman" w:cs="Times New Roman"/>
          <w:lang w:val="sr-Cyrl-CS"/>
        </w:rPr>
        <w:t xml:space="preserve">услуге израде </w:t>
      </w:r>
      <w:r w:rsidR="00935E3F" w:rsidRPr="00C73A1F">
        <w:rPr>
          <w:rFonts w:ascii="Times New Roman" w:hAnsi="Times New Roman" w:cs="Times New Roman"/>
          <w:lang w:val="sr-Cyrl-CS"/>
        </w:rPr>
        <w:t xml:space="preserve">техничке документације за </w:t>
      </w:r>
      <w:r w:rsidR="00417478" w:rsidRPr="00C73A1F">
        <w:rPr>
          <w:rFonts w:ascii="Times New Roman" w:hAnsi="Times New Roman" w:cs="Times New Roman"/>
        </w:rPr>
        <w:t xml:space="preserve">изградњу </w:t>
      </w:r>
      <w:r w:rsidR="00F2528B" w:rsidRPr="00C73A1F">
        <w:rPr>
          <w:rFonts w:ascii="Times New Roman" w:hAnsi="Times New Roman" w:cs="Times New Roman"/>
        </w:rPr>
        <w:t>пешачких стаза</w:t>
      </w:r>
      <w:r w:rsidR="00417478" w:rsidRPr="00C73A1F">
        <w:rPr>
          <w:rFonts w:ascii="Times New Roman" w:hAnsi="Times New Roman" w:cs="Times New Roman"/>
        </w:rPr>
        <w:t xml:space="preserve"> на територији</w:t>
      </w:r>
      <w:r w:rsidR="00F2528B" w:rsidRPr="00C73A1F">
        <w:rPr>
          <w:rFonts w:ascii="Times New Roman" w:hAnsi="Times New Roman" w:cs="Times New Roman"/>
        </w:rPr>
        <w:t xml:space="preserve"> </w:t>
      </w:r>
      <w:r w:rsidR="00417478" w:rsidRPr="00C73A1F">
        <w:rPr>
          <w:rFonts w:ascii="Times New Roman" w:hAnsi="Times New Roman" w:cs="Times New Roman"/>
        </w:rPr>
        <w:t xml:space="preserve"> ГО Младеновац, ЈНМВ бр. 2.1</w:t>
      </w:r>
      <w:r w:rsidR="00F2528B" w:rsidRPr="00C73A1F">
        <w:rPr>
          <w:rFonts w:ascii="Times New Roman" w:hAnsi="Times New Roman" w:cs="Times New Roman"/>
        </w:rPr>
        <w:t>2</w:t>
      </w:r>
      <w:r w:rsidR="00417478" w:rsidRPr="00C73A1F">
        <w:rPr>
          <w:rFonts w:ascii="Times New Roman" w:hAnsi="Times New Roman" w:cs="Times New Roman"/>
        </w:rPr>
        <w:t>/2018</w:t>
      </w:r>
      <w:r w:rsidR="000D6A5A" w:rsidRPr="00C73A1F">
        <w:rPr>
          <w:rFonts w:ascii="Times New Roman" w:hAnsi="Times New Roman" w:cs="Times New Roman"/>
        </w:rPr>
        <w:t>,</w:t>
      </w:r>
      <w:r w:rsidRPr="00C73A1F">
        <w:rPr>
          <w:rFonts w:ascii="Times New Roman" w:hAnsi="Times New Roman" w:cs="Times New Roman"/>
          <w:color w:val="000000"/>
          <w:lang w:val="sr-Cyrl-CS"/>
        </w:rPr>
        <w:t xml:space="preserve"> </w:t>
      </w:r>
      <w:r w:rsidRPr="00C73A1F">
        <w:rPr>
          <w:rFonts w:ascii="Times New Roman" w:eastAsia="Times New Roman" w:hAnsi="Times New Roman" w:cs="Times New Roman"/>
          <w:color w:val="000000"/>
        </w:rPr>
        <w:t>под пуном материјалном и кривичном одговорношћу</w:t>
      </w:r>
      <w:r w:rsidRPr="00C73A1F">
        <w:rPr>
          <w:rFonts w:ascii="Times New Roman" w:hAnsi="Times New Roman" w:cs="Times New Roman"/>
          <w:color w:val="000000"/>
        </w:rPr>
        <w:t>,</w:t>
      </w:r>
      <w:r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P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Pr="000D084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342ACB" w:rsidRPr="000D084B" w:rsidRDefault="00342ACB" w:rsidP="00342ACB">
      <w:pPr>
        <w:jc w:val="center"/>
        <w:rPr>
          <w:rFonts w:ascii="Times New Roman" w:hAnsi="Times New Roman" w:cs="Times New Roman"/>
          <w:b/>
          <w:lang w:val="sr-Cyrl-CS"/>
        </w:rPr>
      </w:pPr>
    </w:p>
    <w:p w:rsidR="004149AB" w:rsidRDefault="004149AB" w:rsidP="004149AB">
      <w:pPr>
        <w:pStyle w:val="NoSpacing"/>
        <w:jc w:val="both"/>
        <w:rPr>
          <w:rFonts w:ascii="Times New Roman" w:eastAsiaTheme="majorEastAsia" w:hAnsi="Times New Roman" w:cs="Times New Roman"/>
          <w:b/>
          <w:bCs/>
          <w:color w:val="365F91" w:themeColor="accent1" w:themeShade="BF"/>
          <w:lang w:val="sr-Cyrl-CS"/>
        </w:rPr>
      </w:pPr>
      <w:bookmarkStart w:id="14" w:name="_Toc359571913"/>
      <w:bookmarkStart w:id="15" w:name="_Toc360705060"/>
      <w:bookmarkStart w:id="16" w:name="_Toc364935396"/>
    </w:p>
    <w:p w:rsidR="00111BE3" w:rsidRDefault="00111BE3" w:rsidP="004149AB">
      <w:pPr>
        <w:pStyle w:val="NoSpacing"/>
        <w:jc w:val="both"/>
        <w:rPr>
          <w:rFonts w:ascii="Times New Roman" w:eastAsiaTheme="majorEastAsia" w:hAnsi="Times New Roman" w:cs="Times New Roman"/>
          <w:b/>
          <w:bCs/>
          <w:color w:val="365F91" w:themeColor="accent1" w:themeShade="BF"/>
          <w:lang w:val="sr-Cyrl-CS"/>
        </w:rPr>
      </w:pPr>
    </w:p>
    <w:p w:rsidR="00723436" w:rsidRDefault="003A001C"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723436" w:rsidRDefault="00723436" w:rsidP="004149AB">
      <w:pPr>
        <w:pStyle w:val="NoSpacing"/>
        <w:jc w:val="both"/>
        <w:rPr>
          <w:rFonts w:ascii="Times New Roman" w:eastAsiaTheme="majorEastAsia" w:hAnsi="Times New Roman" w:cs="Times New Roman"/>
          <w:b/>
          <w:bCs/>
          <w:color w:val="365F91" w:themeColor="accent1" w:themeShade="BF"/>
        </w:rPr>
      </w:pPr>
    </w:p>
    <w:p w:rsidR="00916E06" w:rsidRDefault="00723436"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lastRenderedPageBreak/>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916E06" w:rsidRDefault="00916E06" w:rsidP="004149AB">
      <w:pPr>
        <w:pStyle w:val="NoSpacing"/>
        <w:jc w:val="both"/>
        <w:rPr>
          <w:rFonts w:ascii="Times New Roman" w:eastAsiaTheme="majorEastAsia" w:hAnsi="Times New Roman" w:cs="Times New Roman"/>
          <w:b/>
          <w:bCs/>
          <w:color w:val="365F91" w:themeColor="accent1" w:themeShade="BF"/>
        </w:rPr>
      </w:pPr>
    </w:p>
    <w:p w:rsidR="00E51D7B" w:rsidRPr="00E51D7B" w:rsidRDefault="00E51D7B" w:rsidP="004149AB">
      <w:pPr>
        <w:pStyle w:val="NoSpacing"/>
        <w:jc w:val="both"/>
        <w:rPr>
          <w:rFonts w:ascii="Times New Roman" w:eastAsiaTheme="majorEastAsia" w:hAnsi="Times New Roman" w:cs="Times New Roman"/>
          <w:b/>
          <w:bCs/>
          <w:color w:val="365F91" w:themeColor="accent1" w:themeShade="BF"/>
        </w:rPr>
      </w:pPr>
    </w:p>
    <w:p w:rsidR="00256423" w:rsidRPr="004149AB" w:rsidRDefault="00916E06" w:rsidP="004149AB">
      <w:pPr>
        <w:pStyle w:val="NoSpacing"/>
        <w:jc w:val="both"/>
        <w:rPr>
          <w:rFonts w:ascii="Times New Roman" w:hAnsi="Times New Roman" w:cs="Times New Roman"/>
          <w:i/>
          <w:lang w:val="sr-Cyrl-CS"/>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3</w:t>
      </w:r>
      <w:bookmarkEnd w:id="14"/>
      <w:bookmarkEnd w:id="15"/>
      <w:bookmarkEnd w:id="16"/>
    </w:p>
    <w:p w:rsidR="00005D48" w:rsidRPr="00005D48" w:rsidRDefault="00005D48" w:rsidP="00005D48">
      <w:pPr>
        <w:rPr>
          <w:lang w:val="sr-Cyrl-CS"/>
        </w:rPr>
      </w:pPr>
    </w:p>
    <w:p w:rsidR="004706FA" w:rsidRDefault="00342ACB" w:rsidP="00256423">
      <w:pPr>
        <w:pStyle w:val="Heading3"/>
        <w:jc w:val="center"/>
        <w:rPr>
          <w:rFonts w:ascii="Times New Roman" w:hAnsi="Times New Roman" w:cs="Times New Roman"/>
          <w:b w:val="0"/>
        </w:rPr>
      </w:pPr>
      <w:r w:rsidRPr="000D084B">
        <w:rPr>
          <w:rFonts w:ascii="Times New Roman" w:hAnsi="Times New Roman" w:cs="Times New Roman"/>
          <w:b w:val="0"/>
        </w:rPr>
        <w:tab/>
      </w:r>
    </w:p>
    <w:p w:rsidR="00E51D7B" w:rsidRPr="00E51D7B" w:rsidRDefault="00E51D7B" w:rsidP="00E51D7B"/>
    <w:p w:rsidR="00723436" w:rsidRPr="00723436" w:rsidRDefault="00723436" w:rsidP="00723436"/>
    <w:p w:rsidR="000C7572" w:rsidRPr="004E40EF" w:rsidRDefault="002472D7"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VIII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672336" w:rsidRPr="004149AB">
        <w:rPr>
          <w:rFonts w:ascii="Times New Roman" w:hAnsi="Times New Roman" w:cs="Times New Roman"/>
          <w:lang w:val="sr-Cyrl-CS"/>
        </w:rPr>
        <w:t xml:space="preserve">услуге израде </w:t>
      </w:r>
      <w:r w:rsidR="007C333A">
        <w:rPr>
          <w:rFonts w:ascii="Times New Roman" w:hAnsi="Times New Roman" w:cs="Times New Roman"/>
          <w:lang w:val="sr-Cyrl-CS"/>
        </w:rPr>
        <w:t xml:space="preserve">техничке документације за </w:t>
      </w:r>
      <w:r w:rsidRPr="00412765">
        <w:rPr>
          <w:rFonts w:ascii="Times New Roman" w:hAnsi="Times New Roman" w:cs="Times New Roman"/>
        </w:rPr>
        <w:t xml:space="preserve">изградњу </w:t>
      </w:r>
      <w:r w:rsidR="00E51D7B">
        <w:rPr>
          <w:rFonts w:ascii="Times New Roman" w:hAnsi="Times New Roman" w:cs="Times New Roman"/>
        </w:rPr>
        <w:t>пешачких стаза</w:t>
      </w:r>
      <w:r w:rsidRPr="00412765">
        <w:rPr>
          <w:rFonts w:ascii="Times New Roman" w:hAnsi="Times New Roman" w:cs="Times New Roman"/>
        </w:rPr>
        <w:t xml:space="preserve"> на територији ГО Младеновац,</w:t>
      </w:r>
      <w:r>
        <w:rPr>
          <w:rFonts w:ascii="Times New Roman" w:hAnsi="Times New Roman" w:cs="Times New Roman"/>
        </w:rPr>
        <w:t xml:space="preserve"> ЈНМВ бр. 2.1</w:t>
      </w:r>
      <w:r w:rsidR="00E51D7B">
        <w:rPr>
          <w:rFonts w:ascii="Times New Roman" w:hAnsi="Times New Roman" w:cs="Times New Roman"/>
        </w:rPr>
        <w:t>2</w:t>
      </w:r>
      <w:r>
        <w:rPr>
          <w:rFonts w:ascii="Times New Roman" w:hAnsi="Times New Roman" w:cs="Times New Roman"/>
        </w:rPr>
        <w:t>/2018</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Pr="00B15502"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672F10" w:rsidRDefault="00672F10" w:rsidP="00342ACB">
      <w:pPr>
        <w:pStyle w:val="NoSpacing"/>
        <w:jc w:val="both"/>
        <w:rPr>
          <w:rFonts w:ascii="Times New Roman" w:hAnsi="Times New Roman" w:cs="Times New Roman"/>
          <w:lang w:val="sr-Cyrl-CS"/>
        </w:rPr>
      </w:pPr>
    </w:p>
    <w:p w:rsidR="00916E06" w:rsidRDefault="000D6A5A" w:rsidP="000D6A5A">
      <w:pPr>
        <w:pStyle w:val="NoSpacing"/>
        <w:jc w:val="both"/>
        <w:rPr>
          <w:rFonts w:ascii="Times New Roman" w:hAnsi="Times New Roman" w:cs="Times New Roman"/>
        </w:rPr>
      </w:pPr>
      <w:bookmarkStart w:id="17" w:name="_Toc359571915"/>
      <w:bookmarkStart w:id="18" w:name="_Toc360705062"/>
      <w:bookmarkStart w:id="19" w:name="_Toc364935397"/>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149AB" w:rsidRDefault="00916E06" w:rsidP="000D6A5A">
      <w:pPr>
        <w:pStyle w:val="NoSpacing"/>
        <w:jc w:val="both"/>
        <w:rPr>
          <w:rFonts w:ascii="Times New Roman" w:hAnsi="Times New Roman" w:cs="Times New Roman"/>
          <w:i/>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4</w:t>
      </w:r>
    </w:p>
    <w:p w:rsidR="000D6A5A" w:rsidRDefault="000D6A5A" w:rsidP="000D6A5A">
      <w:pPr>
        <w:pStyle w:val="NoSpacing"/>
      </w:pPr>
    </w:p>
    <w:p w:rsidR="00723436" w:rsidRPr="00723436" w:rsidRDefault="00723436"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IX - </w:t>
      </w:r>
      <w:r w:rsidR="00342ACB" w:rsidRPr="007735B5">
        <w:rPr>
          <w:rFonts w:ascii="Times New Roman" w:hAnsi="Times New Roman" w:cs="Times New Roman"/>
          <w:color w:val="auto"/>
          <w:sz w:val="22"/>
          <w:szCs w:val="22"/>
        </w:rPr>
        <w:t>ОБРАЗАЦ ТРОШКОВА ПРИПРЕМЕ ПОНУДЕ</w:t>
      </w:r>
      <w:bookmarkEnd w:id="17"/>
      <w:bookmarkEnd w:id="18"/>
      <w:bookmarkEnd w:id="19"/>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0D6A5A"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за </w:t>
      </w:r>
      <w:r w:rsidR="00417478" w:rsidRPr="00412765">
        <w:rPr>
          <w:rFonts w:ascii="Times New Roman" w:hAnsi="Times New Roman" w:cs="Times New Roman"/>
        </w:rPr>
        <w:t>изградњу</w:t>
      </w:r>
      <w:r w:rsidR="00E51D7B">
        <w:rPr>
          <w:rFonts w:ascii="Times New Roman" w:hAnsi="Times New Roman" w:cs="Times New Roman"/>
        </w:rPr>
        <w:t xml:space="preserve"> пешачких стаза</w:t>
      </w:r>
      <w:r w:rsidR="00417478" w:rsidRPr="00412765">
        <w:rPr>
          <w:rFonts w:ascii="Times New Roman" w:hAnsi="Times New Roman" w:cs="Times New Roman"/>
        </w:rPr>
        <w:t xml:space="preserve"> на територији ГО Младеновац,</w:t>
      </w:r>
      <w:r w:rsidR="00417478">
        <w:rPr>
          <w:rFonts w:ascii="Times New Roman" w:hAnsi="Times New Roman" w:cs="Times New Roman"/>
        </w:rPr>
        <w:t xml:space="preserve"> ЈНМВ бр. 2.1</w:t>
      </w:r>
      <w:r w:rsidR="00E51D7B">
        <w:rPr>
          <w:rFonts w:ascii="Times New Roman" w:hAnsi="Times New Roman" w:cs="Times New Roman"/>
        </w:rPr>
        <w:t>2</w:t>
      </w:r>
      <w:r w:rsidR="00417478">
        <w:rPr>
          <w:rFonts w:ascii="Times New Roman" w:hAnsi="Times New Roman" w:cs="Times New Roman"/>
        </w:rPr>
        <w:t>/2018</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342ACB">
      <w:pPr>
        <w:rPr>
          <w:rFonts w:ascii="Times New Roman" w:hAnsi="Times New Roman" w:cs="Times New Roman"/>
          <w:lang w:val="sr-Cyrl-CS"/>
        </w:rPr>
      </w:pPr>
    </w:p>
    <w:p w:rsidR="00342ACB" w:rsidRDefault="00342ACB" w:rsidP="00B216A9">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B216A9">
      <w:pPr>
        <w:pStyle w:val="NoSpacing"/>
        <w:jc w:val="both"/>
        <w:rPr>
          <w:rFonts w:ascii="Times New Roman" w:hAnsi="Times New Roman" w:cs="Times New Roman"/>
          <w:lang w:val="sr-Cyrl-CS"/>
        </w:rPr>
      </w:pP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Pr="00B15502"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B216A9" w:rsidRDefault="00B216A9" w:rsidP="00342ACB">
      <w:pPr>
        <w:rPr>
          <w:rFonts w:ascii="Times New Roman" w:hAnsi="Times New Roman" w:cs="Times New Roman"/>
          <w:lang w:val="sr-Cyrl-CS"/>
        </w:rPr>
      </w:pPr>
      <w:bookmarkStart w:id="20" w:name="_Toc359571916"/>
    </w:p>
    <w:p w:rsidR="00ED5F91" w:rsidRDefault="00ED5F91" w:rsidP="000D6A5A">
      <w:pPr>
        <w:pStyle w:val="NoSpacing"/>
        <w:jc w:val="both"/>
        <w:rPr>
          <w:rFonts w:ascii="Times New Roman" w:hAnsi="Times New Roman" w:cs="Times New Roman"/>
          <w:i/>
          <w:lang w:val="sr-Cyrl-CS"/>
        </w:rPr>
      </w:pPr>
      <w:bookmarkStart w:id="21" w:name="_Toc377278609"/>
      <w:bookmarkStart w:id="22" w:name="_Toc368647798"/>
      <w:bookmarkStart w:id="23" w:name="_Toc368646488"/>
      <w:bookmarkStart w:id="24" w:name="_Toc364161290"/>
      <w:bookmarkStart w:id="25" w:name="_Toc360707922"/>
    </w:p>
    <w:p w:rsidR="00417478" w:rsidRDefault="00417478" w:rsidP="000D6A5A">
      <w:pPr>
        <w:pStyle w:val="NoSpacing"/>
        <w:jc w:val="both"/>
        <w:rPr>
          <w:rFonts w:ascii="Times New Roman" w:hAnsi="Times New Roman" w:cs="Times New Roman"/>
          <w:i/>
          <w:lang w:val="sr-Cyrl-CS"/>
        </w:rPr>
      </w:pPr>
    </w:p>
    <w:p w:rsidR="00916E06" w:rsidRDefault="000D6A5A"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0D6A5A" w:rsidRPr="004149AB" w:rsidRDefault="00916E06"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5</w:t>
      </w:r>
    </w:p>
    <w:p w:rsidR="00E51D7B" w:rsidRPr="00E51D7B" w:rsidRDefault="00E51D7B" w:rsidP="000D6A5A"/>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X - </w:t>
      </w:r>
      <w:r w:rsidR="001B40D4" w:rsidRPr="004E40EF">
        <w:rPr>
          <w:rFonts w:ascii="Times New Roman" w:eastAsia="Calibri" w:hAnsi="Times New Roman" w:cs="Times New Roman"/>
          <w:color w:val="auto"/>
        </w:rPr>
        <w:t>ОБРАЗАЦ УЧЕШЋА ПОДИЗВОЂАЧА</w:t>
      </w:r>
      <w:bookmarkEnd w:id="21"/>
      <w:bookmarkEnd w:id="22"/>
      <w:bookmarkEnd w:id="23"/>
      <w:bookmarkEnd w:id="24"/>
      <w:bookmarkEnd w:id="25"/>
    </w:p>
    <w:p w:rsidR="001B40D4" w:rsidRPr="00E51D7B" w:rsidRDefault="001B40D4" w:rsidP="001B40D4">
      <w:pPr>
        <w:pStyle w:val="ListParagraph"/>
        <w:jc w:val="center"/>
        <w:rPr>
          <w:rFonts w:ascii="Times New Roman" w:eastAsia="Calibri" w:hAnsi="Times New Roman"/>
        </w:rPr>
      </w:pPr>
    </w:p>
    <w:p w:rsidR="00ED5F91" w:rsidRPr="00ED5F91"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Pr>
          <w:rFonts w:ascii="Times New Roman" w:hAnsi="Times New Roman" w:cs="Times New Roman"/>
          <w:lang w:val="sr-Cyrl-CS"/>
        </w:rPr>
        <w:t>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за изградњу</w:t>
      </w:r>
      <w:r w:rsidR="00E51D7B">
        <w:rPr>
          <w:rFonts w:ascii="Times New Roman" w:hAnsi="Times New Roman" w:cs="Times New Roman"/>
        </w:rPr>
        <w:t xml:space="preserve"> пешачких стаза</w:t>
      </w:r>
      <w:r w:rsidRPr="00412765">
        <w:rPr>
          <w:rFonts w:ascii="Times New Roman" w:hAnsi="Times New Roman" w:cs="Times New Roman"/>
        </w:rPr>
        <w:t xml:space="preserve"> на територији ГО Младеновац,</w:t>
      </w:r>
      <w:r w:rsidR="00E51D7B">
        <w:rPr>
          <w:rFonts w:ascii="Times New Roman" w:hAnsi="Times New Roman" w:cs="Times New Roman"/>
        </w:rPr>
        <w:t xml:space="preserve"> ЈНМВ бр. 2.12</w:t>
      </w:r>
      <w:r w:rsidR="00C31B3C">
        <w:rPr>
          <w:rFonts w:ascii="Times New Roman" w:hAnsi="Times New Roman" w:cs="Times New Roman"/>
        </w:rPr>
        <w:t>/2018</w:t>
      </w:r>
      <w:r>
        <w:rPr>
          <w:rFonts w:ascii="Times New Roman" w:hAnsi="Times New Roman" w:cs="Times New Roman"/>
          <w:iCs/>
          <w:color w:val="000000" w:themeColor="text1"/>
          <w:lang w:val="sr-Cyrl-CS"/>
        </w:rPr>
        <w:t xml:space="preserve">, </w:t>
      </w:r>
      <w:r w:rsidRPr="00B216A9">
        <w:rPr>
          <w:rFonts w:ascii="Times New Roman" w:eastAsia="Times New Roman" w:hAnsi="Times New Roman" w:cs="Times New Roman"/>
          <w:b/>
          <w:color w:val="000000"/>
          <w:lang w:val="sr-Cyrl-CS"/>
        </w:rPr>
        <w:t xml:space="preserve">за Партију </w:t>
      </w:r>
      <w:r>
        <w:rPr>
          <w:rFonts w:ascii="Times New Roman" w:eastAsia="Times New Roman" w:hAnsi="Times New Roman" w:cs="Times New Roman"/>
          <w:b/>
          <w:color w:val="000000"/>
          <w:lang w:val="sr-Cyrl-CS"/>
        </w:rPr>
        <w:t>____</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877FD5" w:rsidRDefault="00935A69" w:rsidP="00935A69">
      <w:pPr>
        <w:pStyle w:val="ListParagraph"/>
        <w:ind w:left="1440"/>
        <w:jc w:val="both"/>
        <w:rPr>
          <w:rFonts w:ascii="Times New Roman" w:hAnsi="Times New Roman"/>
          <w:lang w:val="sr-Latn-CS"/>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C31B3C" w:rsidRDefault="00935A69" w:rsidP="00935A69">
      <w:pPr>
        <w:pStyle w:val="ListParagraph"/>
        <w:ind w:left="144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Default="00935A69" w:rsidP="00935A69">
      <w:pPr>
        <w:pStyle w:val="ListParagraph"/>
        <w:ind w:left="1440"/>
        <w:jc w:val="right"/>
        <w:rPr>
          <w:rFonts w:ascii="Times New Roman" w:hAnsi="Times New Roman"/>
        </w:rPr>
      </w:pPr>
    </w:p>
    <w:p w:rsidR="00935A69" w:rsidRPr="00C31B3C" w:rsidRDefault="00935A69" w:rsidP="00935A69">
      <w:pPr>
        <w:pStyle w:val="ListParagraph"/>
        <w:ind w:left="1440"/>
        <w:jc w:val="right"/>
        <w:rPr>
          <w:rFonts w:ascii="Times New Roman" w:hAnsi="Times New Roman"/>
        </w:rPr>
      </w:pP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u w:val="single"/>
          <w:lang w:val="sr-Latn-CS"/>
        </w:rPr>
      </w:pPr>
      <w:r w:rsidRPr="00877FD5">
        <w:rPr>
          <w:rFonts w:ascii="Times New Roman" w:hAnsi="Times New Roman"/>
          <w:b/>
          <w:i/>
          <w:iCs/>
          <w:u w:val="single"/>
          <w:lang w:val="sr-Latn-CS"/>
        </w:rPr>
        <w:t>Упутство за попуњавање:</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попуњава само понуђач који учествује са подизвођачима.</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се попуњава под пуном материјалном и кривичном одговорношћу.</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Ако има више подизвођача образац се може фотокопирати.</w:t>
      </w:r>
    </w:p>
    <w:p w:rsidR="003A001C" w:rsidRDefault="00530C85" w:rsidP="00530C85">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916E06" w:rsidRDefault="003A001C"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51D7B" w:rsidRDefault="00916E06" w:rsidP="00530C8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E51D7B">
        <w:rPr>
          <w:rFonts w:ascii="Times New Roman" w:hAnsi="Times New Roman" w:cs="Times New Roman"/>
          <w:i/>
        </w:rPr>
        <w:t xml:space="preserve">      </w:t>
      </w:r>
    </w:p>
    <w:p w:rsidR="00B968B0" w:rsidRDefault="00E51D7B" w:rsidP="00530C8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530C85" w:rsidRPr="003A56C1">
        <w:rPr>
          <w:rFonts w:ascii="Times New Roman" w:hAnsi="Times New Roman" w:cs="Times New Roman"/>
          <w:i/>
          <w:lang w:val="sr-Cyrl-CS"/>
        </w:rPr>
        <w:t xml:space="preserve">Образац бр. </w:t>
      </w:r>
      <w:r w:rsidR="00530C85">
        <w:rPr>
          <w:rFonts w:ascii="Times New Roman" w:hAnsi="Times New Roman" w:cs="Times New Roman"/>
          <w:i/>
          <w:lang w:val="sr-Cyrl-CS"/>
        </w:rPr>
        <w:t>6</w:t>
      </w:r>
    </w:p>
    <w:p w:rsidR="00B968B0" w:rsidRDefault="00B968B0" w:rsidP="001B40D4">
      <w:pPr>
        <w:spacing w:after="0"/>
        <w:jc w:val="both"/>
        <w:rPr>
          <w:rFonts w:ascii="Times New Roman" w:hAnsi="Times New Roman" w:cs="Times New Roman"/>
          <w:i/>
          <w:iCs/>
          <w:lang w:val="sr-Cyrl-CS"/>
        </w:rPr>
      </w:pPr>
    </w:p>
    <w:p w:rsidR="00530C85" w:rsidRPr="00877FD5" w:rsidRDefault="00530C85" w:rsidP="001B40D4">
      <w:pPr>
        <w:spacing w:after="0"/>
        <w:jc w:val="both"/>
        <w:rPr>
          <w:rFonts w:ascii="Times New Roman" w:hAnsi="Times New Roman" w:cs="Times New Roman"/>
          <w:i/>
          <w:iCs/>
          <w:lang w:val="sr-Cyrl-CS"/>
        </w:rPr>
      </w:pPr>
    </w:p>
    <w:p w:rsidR="00CB77B0" w:rsidRPr="00530C85" w:rsidRDefault="00CB77B0"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 xml:space="preserve">XI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530C85" w:rsidRPr="00530C85" w:rsidRDefault="00530C85" w:rsidP="00EC6B86">
      <w:pPr>
        <w:pStyle w:val="NoSpacing"/>
        <w:jc w:val="center"/>
        <w:rPr>
          <w:rFonts w:ascii="Times New Roman" w:hAnsi="Times New Roman" w:cs="Times New Roman"/>
          <w:b/>
        </w:rPr>
      </w:pPr>
    </w:p>
    <w:p w:rsidR="007E547E" w:rsidRPr="007E547E"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530C85"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за </w:t>
      </w:r>
      <w:r w:rsidR="00A4534D" w:rsidRPr="00412765">
        <w:rPr>
          <w:rFonts w:ascii="Times New Roman" w:hAnsi="Times New Roman" w:cs="Times New Roman"/>
        </w:rPr>
        <w:t xml:space="preserve">изградњу </w:t>
      </w:r>
      <w:r w:rsidR="00E51D7B">
        <w:rPr>
          <w:rFonts w:ascii="Times New Roman" w:hAnsi="Times New Roman" w:cs="Times New Roman"/>
        </w:rPr>
        <w:t>пешачких стаза</w:t>
      </w:r>
      <w:r w:rsidR="00A4534D" w:rsidRPr="00412765">
        <w:rPr>
          <w:rFonts w:ascii="Times New Roman" w:hAnsi="Times New Roman" w:cs="Times New Roman"/>
        </w:rPr>
        <w:t xml:space="preserve"> на територији ГО Младеновац,</w:t>
      </w:r>
      <w:r w:rsidR="00A4534D">
        <w:rPr>
          <w:rFonts w:ascii="Times New Roman" w:hAnsi="Times New Roman" w:cs="Times New Roman"/>
        </w:rPr>
        <w:t xml:space="preserve"> ЈНМВ бр. 2.1</w:t>
      </w:r>
      <w:r w:rsidR="00E51D7B">
        <w:rPr>
          <w:rFonts w:ascii="Times New Roman" w:hAnsi="Times New Roman" w:cs="Times New Roman"/>
        </w:rPr>
        <w:t>2</w:t>
      </w:r>
      <w:r w:rsidR="00A4534D">
        <w:rPr>
          <w:rFonts w:ascii="Times New Roman" w:hAnsi="Times New Roman" w:cs="Times New Roman"/>
        </w:rPr>
        <w:t>/2018</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Default="00190162"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Pr="00B15502"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6" w:name="_Toc360705066"/>
      <w:bookmarkStart w:id="27" w:name="_Toc364935398"/>
    </w:p>
    <w:p w:rsidR="00BD09AE" w:rsidRPr="00F11A7E" w:rsidRDefault="003A001C"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916E06" w:rsidRDefault="00BD09AE"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A4534D" w:rsidRDefault="00916E06" w:rsidP="00020E6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p>
    <w:p w:rsidR="00A4534D" w:rsidRDefault="00A4534D" w:rsidP="00020E65">
      <w:pPr>
        <w:pStyle w:val="NoSpacing"/>
        <w:rPr>
          <w:rFonts w:ascii="Times New Roman" w:hAnsi="Times New Roman" w:cs="Times New Roman"/>
          <w:i/>
        </w:rPr>
      </w:pPr>
    </w:p>
    <w:p w:rsidR="00A4534D" w:rsidRDefault="00A4534D" w:rsidP="00020E65">
      <w:pPr>
        <w:pStyle w:val="NoSpacing"/>
        <w:rPr>
          <w:rFonts w:ascii="Times New Roman" w:hAnsi="Times New Roman" w:cs="Times New Roman"/>
          <w:i/>
        </w:rPr>
      </w:pPr>
    </w:p>
    <w:p w:rsidR="00E51D7B" w:rsidRPr="00E51D7B" w:rsidRDefault="00E51D7B"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за изградњу</w:t>
      </w:r>
      <w:r w:rsidR="00E51D7B">
        <w:rPr>
          <w:rFonts w:ascii="Times New Roman" w:hAnsi="Times New Roman" w:cs="Times New Roman"/>
        </w:rPr>
        <w:t xml:space="preserve"> пешачких стаза</w:t>
      </w:r>
      <w:r w:rsidRPr="00412765">
        <w:rPr>
          <w:rFonts w:ascii="Times New Roman" w:hAnsi="Times New Roman" w:cs="Times New Roman"/>
        </w:rPr>
        <w:t xml:space="preserve"> на територији ГО Младеновац,</w:t>
      </w:r>
      <w:r>
        <w:rPr>
          <w:rFonts w:ascii="Times New Roman" w:hAnsi="Times New Roman" w:cs="Times New Roman"/>
        </w:rPr>
        <w:t xml:space="preserve"> ЈНМВ бр. 2.1</w:t>
      </w:r>
      <w:r w:rsidR="00E51D7B">
        <w:rPr>
          <w:rFonts w:ascii="Times New Roman" w:hAnsi="Times New Roman" w:cs="Times New Roman"/>
        </w:rPr>
        <w:t>2</w:t>
      </w:r>
      <w:r>
        <w:rPr>
          <w:rFonts w:ascii="Times New Roman" w:hAnsi="Times New Roman" w:cs="Times New Roman"/>
        </w:rPr>
        <w:t>/2018</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Pr="000D084B" w:rsidRDefault="00A4534D"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М.П.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A4534D" w:rsidRPr="000D084B" w:rsidRDefault="00A4534D" w:rsidP="00A4534D">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0D084B" w:rsidTr="00EC4EFF">
        <w:tc>
          <w:tcPr>
            <w:tcW w:w="10490" w:type="dxa"/>
          </w:tcPr>
          <w:p w:rsidR="00A4534D" w:rsidRPr="000D084B" w:rsidRDefault="00A4534D" w:rsidP="00EC4EFF">
            <w:pPr>
              <w:pStyle w:val="NoSpacing"/>
              <w:jc w:val="both"/>
              <w:rPr>
                <w:rFonts w:ascii="Times New Roman" w:hAnsi="Times New Roman" w:cs="Times New Roman"/>
                <w:i/>
                <w:lang w:val="sr-Cyrl-CS"/>
              </w:rPr>
            </w:pPr>
            <w:r w:rsidRPr="000D084B">
              <w:rPr>
                <w:rFonts w:ascii="Times New Roman" w:hAnsi="Times New Roman" w:cs="Times New Roman"/>
                <w:b/>
                <w:i/>
                <w:lang w:val="sr-Cyrl-CS"/>
              </w:rPr>
              <w:t>Напомена</w:t>
            </w:r>
            <w:r w:rsidRPr="000D084B">
              <w:rPr>
                <w:rFonts w:ascii="Times New Roman" w:hAnsi="Times New Roman" w:cs="Times New Roman"/>
                <w:b/>
                <w:i/>
                <w:u w:val="single"/>
                <w:lang w:val="sr-Cyrl-CS"/>
              </w:rPr>
              <w:t>:</w:t>
            </w:r>
            <w:r w:rsidRPr="000D084B">
              <w:rPr>
                <w:rFonts w:ascii="Times New Roman" w:hAnsi="Times New Roman" w:cs="Times New Roman"/>
                <w:i/>
                <w:u w:val="single"/>
                <w:lang w:val="sr-Cyrl-CS"/>
              </w:rPr>
              <w:t xml:space="preserve"> </w:t>
            </w:r>
            <w:r w:rsidRPr="000D084B">
              <w:rPr>
                <w:rFonts w:ascii="Times New Roman" w:hAnsi="Times New Roman" w:cs="Times New Roman"/>
                <w:i/>
                <w:u w:val="single"/>
              </w:rPr>
              <w:t>Уколико понуђач подноси понуду са подизвођачем</w:t>
            </w:r>
            <w:r w:rsidRPr="000D084B">
              <w:rPr>
                <w:rFonts w:ascii="Times New Roman" w:hAnsi="Times New Roman" w:cs="Times New Roman"/>
                <w:i/>
              </w:rPr>
              <w:t xml:space="preserve">, Изјава мора бити потписана од стране овлашћеног лица подизвођача и оверена печатом. </w:t>
            </w:r>
          </w:p>
        </w:tc>
      </w:tr>
    </w:tbl>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Pr="00A4534D" w:rsidRDefault="00A4534D" w:rsidP="00A4534D">
      <w:pPr>
        <w:pStyle w:val="BodyText2"/>
        <w:spacing w:line="100" w:lineRule="atLeast"/>
        <w:jc w:val="both"/>
        <w:rPr>
          <w:b/>
          <w:bCs/>
          <w:i/>
          <w:color w:val="auto"/>
          <w:sz w:val="22"/>
          <w:szCs w:val="22"/>
        </w:rPr>
      </w:pPr>
    </w:p>
    <w:p w:rsidR="00E51D7B" w:rsidRPr="00E51D7B" w:rsidRDefault="00E51D7B" w:rsidP="00020E65">
      <w:pPr>
        <w:pStyle w:val="NoSpacing"/>
        <w:rPr>
          <w:rFonts w:ascii="Times New Roman" w:hAnsi="Times New Roman" w:cs="Times New Roman"/>
          <w:i/>
        </w:rPr>
      </w:pP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020E65" w:rsidRDefault="00A4534D" w:rsidP="00020E6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020E65" w:rsidRPr="003A56C1">
        <w:rPr>
          <w:rFonts w:ascii="Times New Roman" w:hAnsi="Times New Roman" w:cs="Times New Roman"/>
          <w:i/>
          <w:lang w:val="sr-Cyrl-CS"/>
        </w:rPr>
        <w:t xml:space="preserve">Образац бр. </w:t>
      </w:r>
      <w:r w:rsidR="00020E65">
        <w:rPr>
          <w:rFonts w:ascii="Times New Roman" w:hAnsi="Times New Roman" w:cs="Times New Roman"/>
          <w:i/>
          <w:lang w:val="sr-Cyrl-CS"/>
        </w:rPr>
        <w:t>7</w:t>
      </w:r>
    </w:p>
    <w:p w:rsidR="00067B52" w:rsidRDefault="00067B52"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5C0A28" w:rsidP="00937847">
      <w:pPr>
        <w:pStyle w:val="NoSpacing"/>
        <w:jc w:val="center"/>
        <w:rPr>
          <w:rFonts w:ascii="Times New Roman" w:hAnsi="Times New Roman" w:cs="Times New Roman"/>
          <w:b/>
        </w:rPr>
      </w:pPr>
    </w:p>
    <w:p w:rsidR="00E20B98" w:rsidRPr="00E20B98" w:rsidRDefault="00E20B98"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603E31" w:rsidP="00020E65">
      <w:pPr>
        <w:pStyle w:val="NoSpacing"/>
        <w:jc w:val="center"/>
        <w:rPr>
          <w:rFonts w:ascii="Times New Roman" w:eastAsia="Calibri" w:hAnsi="Times New Roman" w:cs="Times New Roman"/>
          <w:b/>
        </w:rPr>
      </w:pPr>
      <w:r>
        <w:rPr>
          <w:rFonts w:ascii="Times New Roman" w:hAnsi="Times New Roman" w:cs="Times New Roman"/>
          <w:b/>
        </w:rPr>
        <w:t xml:space="preserve">XII - </w:t>
      </w:r>
      <w:r w:rsidR="00020E65">
        <w:rPr>
          <w:rFonts w:ascii="Times New Roman" w:hAnsi="Times New Roman" w:cs="Times New Roman"/>
          <w:b/>
        </w:rPr>
        <w:t>ОБРАЗАЦ</w:t>
      </w:r>
      <w:r w:rsidR="00020E65">
        <w:rPr>
          <w:rFonts w:ascii="Times New Roman" w:eastAsia="Calibri" w:hAnsi="Times New Roman" w:cs="Times New Roman"/>
          <w:b/>
        </w:rPr>
        <w:t xml:space="preserve"> ИЗЈАВ</w:t>
      </w:r>
      <w:r w:rsidR="00020E65">
        <w:rPr>
          <w:rFonts w:ascii="Times New Roman" w:hAnsi="Times New Roman" w:cs="Times New Roman"/>
          <w:b/>
        </w:rPr>
        <w:t>Е</w:t>
      </w:r>
      <w:r w:rsidR="00020E65" w:rsidRPr="007F6658">
        <w:rPr>
          <w:rFonts w:ascii="Times New Roman" w:eastAsia="Calibri" w:hAnsi="Times New Roman" w:cs="Times New Roman"/>
          <w:b/>
        </w:rPr>
        <w:t xml:space="preserve"> О ДОСТАВЉАЊУ МЕНИЦЕ И МЕНИЧНОГ</w:t>
      </w:r>
      <w:r w:rsidR="00020E65" w:rsidRPr="007F6658">
        <w:rPr>
          <w:rFonts w:ascii="Times New Roman" w:eastAsia="Calibri" w:hAnsi="Times New Roman" w:cs="Times New Roman"/>
          <w:b/>
          <w:lang w:val="sr-Cyrl-CS"/>
        </w:rPr>
        <w:t xml:space="preserve"> </w:t>
      </w:r>
      <w:r w:rsidR="00020E65" w:rsidRPr="007F6658">
        <w:rPr>
          <w:rFonts w:ascii="Times New Roman" w:eastAsia="Calibri" w:hAnsi="Times New Roman" w:cs="Times New Roman"/>
          <w:b/>
        </w:rPr>
        <w:t xml:space="preserve">ОВЛАШЋЕЊА </w:t>
      </w:r>
    </w:p>
    <w:p w:rsidR="00020E65" w:rsidRPr="00E634E0" w:rsidRDefault="00020E65" w:rsidP="00020E65">
      <w:pPr>
        <w:pStyle w:val="NoSpacing"/>
        <w:jc w:val="center"/>
        <w:rPr>
          <w:rFonts w:ascii="Times New Roman" w:eastAsia="Calibri" w:hAnsi="Times New Roman" w:cs="Times New Roman"/>
          <w:b/>
          <w:color w:val="FF0000"/>
        </w:rPr>
      </w:pPr>
      <w:r>
        <w:rPr>
          <w:rFonts w:ascii="Times New Roman" w:eastAsia="Calibri" w:hAnsi="Times New Roman" w:cs="Times New Roman"/>
          <w:b/>
        </w:rPr>
        <w:t xml:space="preserve">ЗА </w:t>
      </w:r>
      <w:r w:rsidRPr="007F6658">
        <w:rPr>
          <w:rFonts w:ascii="Times New Roman" w:eastAsia="Calibri" w:hAnsi="Times New Roman" w:cs="Times New Roman"/>
          <w:b/>
        </w:rPr>
        <w:t>ДОБРО ИЗВРШ</w:t>
      </w:r>
      <w:r w:rsidRPr="00E634E0">
        <w:rPr>
          <w:rFonts w:ascii="Times New Roman" w:eastAsia="Calibri" w:hAnsi="Times New Roman" w:cs="Times New Roman"/>
          <w:b/>
        </w:rPr>
        <w:t xml:space="preserve">ЕЊЕ </w:t>
      </w:r>
      <w:r>
        <w:rPr>
          <w:rFonts w:ascii="Times New Roman" w:eastAsia="Calibri" w:hAnsi="Times New Roman" w:cs="Times New Roman"/>
          <w:b/>
        </w:rPr>
        <w:t>УГОВОРА О ЈАВНОЈ НАБАВЦИ</w:t>
      </w:r>
    </w:p>
    <w:p w:rsidR="00020E65" w:rsidRPr="007F6658" w:rsidRDefault="00020E65" w:rsidP="00020E65">
      <w:pPr>
        <w:pStyle w:val="NoSpacing"/>
        <w:jc w:val="center"/>
        <w:rPr>
          <w:rFonts w:ascii="Times New Roman" w:eastAsia="Calibri" w:hAnsi="Times New Roman" w:cs="Times New Roman"/>
          <w:b/>
          <w:lang w:val="sr-Cyrl-CS"/>
        </w:rPr>
      </w:pPr>
    </w:p>
    <w:p w:rsidR="00020E65" w:rsidRDefault="00020E65" w:rsidP="00020E65">
      <w:pPr>
        <w:pStyle w:val="NoSpacing"/>
        <w:jc w:val="center"/>
        <w:rPr>
          <w:rFonts w:ascii="Times New Roman" w:eastAsia="Calibri" w:hAnsi="Times New Roman" w:cs="Times New Roman"/>
          <w:b/>
          <w:lang w:val="sr-Cyrl-CS"/>
        </w:rPr>
      </w:pPr>
    </w:p>
    <w:p w:rsidR="00D701CA" w:rsidRDefault="00D701CA" w:rsidP="00020E65">
      <w:pPr>
        <w:pStyle w:val="NoSpacing"/>
        <w:jc w:val="center"/>
        <w:rPr>
          <w:rFonts w:ascii="Times New Roman" w:eastAsia="Calibri" w:hAnsi="Times New Roman" w:cs="Times New Roman"/>
          <w:b/>
          <w:lang w:val="sr-Cyrl-CS"/>
        </w:rPr>
      </w:pPr>
    </w:p>
    <w:p w:rsidR="00020E65" w:rsidRDefault="00020E65" w:rsidP="00020E65">
      <w:pPr>
        <w:pStyle w:val="NoSpacing"/>
        <w:jc w:val="center"/>
        <w:rPr>
          <w:rFonts w:ascii="Times New Roman" w:eastAsia="Calibri" w:hAnsi="Times New Roman" w:cs="Times New Roman"/>
          <w:b/>
          <w:lang w:val="sr-Cyrl-CS"/>
        </w:rPr>
      </w:pPr>
    </w:p>
    <w:p w:rsidR="00020E65" w:rsidRPr="007F6658" w:rsidRDefault="00020E65" w:rsidP="00020E65">
      <w:pPr>
        <w:pStyle w:val="NoSpacing"/>
        <w:jc w:val="center"/>
        <w:rPr>
          <w:rFonts w:ascii="Times New Roman" w:eastAsia="Calibri" w:hAnsi="Times New Roman" w:cs="Times New Roman"/>
          <w:b/>
          <w:lang w:val="sr-Cyrl-CS"/>
        </w:rPr>
      </w:pPr>
    </w:p>
    <w:p w:rsidR="00020E65" w:rsidRPr="007F6658" w:rsidRDefault="00020E65" w:rsidP="005C0A28">
      <w:pPr>
        <w:pStyle w:val="NoSpacing"/>
        <w:rPr>
          <w:rFonts w:ascii="Times New Roman" w:eastAsia="Calibri" w:hAnsi="Times New Roman" w:cs="Times New Roman"/>
          <w:lang w:val="sr-Cyrl-CS"/>
        </w:rPr>
      </w:pPr>
      <w:r>
        <w:rPr>
          <w:rFonts w:ascii="Times New Roman" w:eastAsia="Calibri" w:hAnsi="Times New Roman" w:cs="Times New Roman"/>
          <w:lang w:val="sr-Cyrl-CS"/>
        </w:rPr>
        <w:tab/>
      </w:r>
    </w:p>
    <w:p w:rsidR="00020E65" w:rsidRDefault="00020E65" w:rsidP="00020E65">
      <w:pPr>
        <w:pStyle w:val="NoSpacing"/>
        <w:jc w:val="center"/>
        <w:rPr>
          <w:rFonts w:ascii="Times New Roman" w:eastAsia="Calibri" w:hAnsi="Times New Roman" w:cs="Times New Roman"/>
          <w:lang w:val="sr-Cyrl-CS"/>
        </w:rPr>
      </w:pPr>
    </w:p>
    <w:p w:rsidR="00020E65" w:rsidRPr="007F6658" w:rsidRDefault="00020E65" w:rsidP="00020E65">
      <w:pPr>
        <w:pStyle w:val="NoSpacing"/>
        <w:jc w:val="both"/>
        <w:rPr>
          <w:rFonts w:ascii="Times New Roman" w:eastAsia="Calibri" w:hAnsi="Times New Roman" w:cs="Times New Roman"/>
          <w:lang w:val="sr-Cyrl-CS"/>
        </w:rPr>
      </w:pPr>
      <w:r>
        <w:rPr>
          <w:rFonts w:ascii="Times New Roman" w:eastAsia="Calibri" w:hAnsi="Times New Roman" w:cs="Times New Roman"/>
          <w:lang w:val="sr-Cyrl-CS"/>
        </w:rPr>
        <w:tab/>
        <w:t>У поступку</w:t>
      </w:r>
      <w:r w:rsidRPr="000D084B">
        <w:rPr>
          <w:rFonts w:ascii="Times New Roman" w:hAnsi="Times New Roman" w:cs="Times New Roman"/>
        </w:rPr>
        <w:t xml:space="preserve"> </w:t>
      </w:r>
      <w:r w:rsidRPr="00877FD5">
        <w:rPr>
          <w:rFonts w:ascii="Times New Roman" w:hAnsi="Times New Roman" w:cs="Times New Roman"/>
          <w:lang w:val="sr-Cyrl-CS"/>
        </w:rPr>
        <w:t>ј</w:t>
      </w:r>
      <w:r w:rsidRPr="00877FD5">
        <w:rPr>
          <w:rFonts w:ascii="Times New Roman" w:hAnsi="Times New Roman" w:cs="Times New Roman"/>
          <w:lang w:val="sr-Latn-CS"/>
        </w:rPr>
        <w:t xml:space="preserve">авне набавке </w:t>
      </w:r>
      <w:r w:rsidRPr="004149AB">
        <w:rPr>
          <w:rFonts w:ascii="Times New Roman" w:hAnsi="Times New Roman" w:cs="Times New Roman"/>
          <w:lang w:val="sr-Cyrl-CS"/>
        </w:rPr>
        <w:t xml:space="preserve">услуге </w:t>
      </w:r>
      <w:r w:rsidR="005C0A28" w:rsidRPr="004149AB">
        <w:rPr>
          <w:rFonts w:ascii="Times New Roman" w:hAnsi="Times New Roman" w:cs="Times New Roman"/>
          <w:lang w:val="sr-Cyrl-CS"/>
        </w:rPr>
        <w:t xml:space="preserve">израде </w:t>
      </w:r>
      <w:r w:rsidR="005C0A28">
        <w:rPr>
          <w:rFonts w:ascii="Times New Roman" w:hAnsi="Times New Roman" w:cs="Times New Roman"/>
          <w:lang w:val="sr-Cyrl-CS"/>
        </w:rPr>
        <w:t xml:space="preserve">техничке документације за </w:t>
      </w:r>
      <w:r w:rsidR="00A4534D" w:rsidRPr="00412765">
        <w:rPr>
          <w:rFonts w:ascii="Times New Roman" w:hAnsi="Times New Roman" w:cs="Times New Roman"/>
        </w:rPr>
        <w:t xml:space="preserve">документације за изградњу </w:t>
      </w:r>
      <w:r w:rsidR="00E51D7B">
        <w:rPr>
          <w:rFonts w:ascii="Times New Roman" w:hAnsi="Times New Roman" w:cs="Times New Roman"/>
        </w:rPr>
        <w:t>пешачких стаза</w:t>
      </w:r>
      <w:r w:rsidR="00A4534D" w:rsidRPr="00412765">
        <w:rPr>
          <w:rFonts w:ascii="Times New Roman" w:hAnsi="Times New Roman" w:cs="Times New Roman"/>
        </w:rPr>
        <w:t xml:space="preserve"> на територији ГО Младеновац,</w:t>
      </w:r>
      <w:r w:rsidR="00A4534D">
        <w:rPr>
          <w:rFonts w:ascii="Times New Roman" w:hAnsi="Times New Roman" w:cs="Times New Roman"/>
        </w:rPr>
        <w:t xml:space="preserve"> ЈНМВ бр. 2.1</w:t>
      </w:r>
      <w:r w:rsidR="00E51D7B">
        <w:rPr>
          <w:rFonts w:ascii="Times New Roman" w:hAnsi="Times New Roman" w:cs="Times New Roman"/>
        </w:rPr>
        <w:t>2</w:t>
      </w:r>
      <w:r w:rsidR="00A4534D">
        <w:rPr>
          <w:rFonts w:ascii="Times New Roman" w:hAnsi="Times New Roman" w:cs="Times New Roman"/>
        </w:rPr>
        <w:t>/2018</w:t>
      </w:r>
      <w:r w:rsidR="00D701CA">
        <w:rPr>
          <w:rFonts w:ascii="Times New Roman" w:hAnsi="Times New Roman" w:cs="Times New Roman"/>
        </w:rPr>
        <w:t>,</w:t>
      </w:r>
      <w:r w:rsidR="00D701CA" w:rsidRPr="007F6658">
        <w:rPr>
          <w:rFonts w:ascii="Times New Roman" w:hAnsi="Times New Roman" w:cs="Times New Roman"/>
        </w:rPr>
        <w:t xml:space="preserve"> </w:t>
      </w:r>
      <w:r w:rsidR="00A4534D" w:rsidRPr="00A4534D">
        <w:rPr>
          <w:rFonts w:ascii="Times New Roman" w:hAnsi="Times New Roman" w:cs="Times New Roman"/>
          <w:b/>
        </w:rPr>
        <w:t>Партија ____,</w:t>
      </w:r>
      <w:r w:rsidR="00A4534D">
        <w:rPr>
          <w:rFonts w:ascii="Times New Roman" w:hAnsi="Times New Roman" w:cs="Times New Roman"/>
        </w:rPr>
        <w:t xml:space="preserve"> </w:t>
      </w:r>
      <w:r w:rsidRPr="007F6658">
        <w:rPr>
          <w:rFonts w:ascii="Times New Roman" w:eastAsia="Calibri" w:hAnsi="Times New Roman" w:cs="Times New Roman"/>
        </w:rPr>
        <w:t>даје</w:t>
      </w:r>
      <w:r>
        <w:rPr>
          <w:rFonts w:ascii="Times New Roman" w:eastAsia="Calibri" w:hAnsi="Times New Roman" w:cs="Times New Roman"/>
          <w:lang w:val="sr-Cyrl-CS"/>
        </w:rPr>
        <w:t>м</w:t>
      </w:r>
      <w:r w:rsidRPr="007F6658">
        <w:rPr>
          <w:rFonts w:ascii="Times New Roman" w:eastAsia="Calibri" w:hAnsi="Times New Roman" w:cs="Times New Roman"/>
        </w:rPr>
        <w:t xml:space="preserve"> следећу:</w:t>
      </w:r>
      <w:r>
        <w:rPr>
          <w:rFonts w:ascii="Times New Roman" w:eastAsia="Calibri" w:hAnsi="Times New Roman" w:cs="Times New Roman"/>
        </w:rPr>
        <w:t xml:space="preserve"> </w:t>
      </w:r>
    </w:p>
    <w:p w:rsidR="00020E65" w:rsidRPr="007F6658" w:rsidRDefault="00020E65" w:rsidP="00020E65">
      <w:pPr>
        <w:pStyle w:val="NoSpacing"/>
        <w:jc w:val="both"/>
        <w:rPr>
          <w:rFonts w:ascii="Times New Roman" w:eastAsia="Calibri" w:hAnsi="Times New Roman" w:cs="Times New Roman"/>
          <w:lang w:val="sr-Cyrl-CS"/>
        </w:rPr>
      </w:pPr>
    </w:p>
    <w:p w:rsidR="00020E65" w:rsidRDefault="00020E65" w:rsidP="00020E65">
      <w:pPr>
        <w:pStyle w:val="NoSpacing"/>
        <w:jc w:val="both"/>
        <w:rPr>
          <w:rFonts w:ascii="Times New Roman" w:eastAsia="Calibri" w:hAnsi="Times New Roman" w:cs="Times New Roman"/>
          <w:lang w:val="sr-Cyrl-CS"/>
        </w:rPr>
      </w:pPr>
    </w:p>
    <w:p w:rsidR="00020E65" w:rsidRPr="007F6658" w:rsidRDefault="00020E65" w:rsidP="00020E65">
      <w:pPr>
        <w:pStyle w:val="NoSpacing"/>
        <w:jc w:val="center"/>
        <w:rPr>
          <w:rFonts w:ascii="Times New Roman" w:eastAsia="Calibri" w:hAnsi="Times New Roman" w:cs="Times New Roman"/>
          <w:lang w:val="sr-Cyrl-CS"/>
        </w:rPr>
      </w:pPr>
    </w:p>
    <w:p w:rsidR="00020E65" w:rsidRPr="00A05F95" w:rsidRDefault="00020E65" w:rsidP="00020E65">
      <w:pPr>
        <w:pStyle w:val="NoSpacing"/>
        <w:jc w:val="center"/>
        <w:rPr>
          <w:rFonts w:ascii="Times New Roman" w:eastAsia="Calibri" w:hAnsi="Times New Roman" w:cs="Times New Roman"/>
          <w:b/>
          <w:lang w:val="sr-Cyrl-CS"/>
        </w:rPr>
      </w:pPr>
      <w:r w:rsidRPr="00A05F95">
        <w:rPr>
          <w:rFonts w:ascii="Times New Roman" w:eastAsia="Calibri" w:hAnsi="Times New Roman" w:cs="Times New Roman"/>
          <w:b/>
        </w:rPr>
        <w:t>И</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З</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Ј</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А</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В</w:t>
      </w:r>
      <w:r w:rsidRPr="00A05F95">
        <w:rPr>
          <w:rFonts w:ascii="Times New Roman" w:eastAsia="Calibri" w:hAnsi="Times New Roman" w:cs="Times New Roman"/>
          <w:b/>
          <w:lang w:val="sr-Cyrl-CS"/>
        </w:rPr>
        <w:t xml:space="preserve"> У</w:t>
      </w:r>
    </w:p>
    <w:p w:rsidR="00020E65" w:rsidRPr="00BA21CD" w:rsidRDefault="00020E65" w:rsidP="00020E65">
      <w:pPr>
        <w:pStyle w:val="NoSpacing"/>
        <w:jc w:val="center"/>
        <w:rPr>
          <w:rFonts w:ascii="Times New Roman" w:eastAsia="Calibri" w:hAnsi="Times New Roman" w:cs="Times New Roman"/>
          <w:lang w:val="sr-Cyrl-CS"/>
        </w:rPr>
      </w:pPr>
    </w:p>
    <w:p w:rsidR="00020E65" w:rsidRDefault="00020E65" w:rsidP="00020E65">
      <w:pPr>
        <w:pStyle w:val="NoSpacing"/>
        <w:jc w:val="center"/>
        <w:rPr>
          <w:rFonts w:ascii="Times New Roman" w:eastAsia="Calibri" w:hAnsi="Times New Roman" w:cs="Times New Roman"/>
          <w:lang w:val="sr-Cyrl-CS"/>
        </w:rPr>
      </w:pPr>
    </w:p>
    <w:p w:rsidR="00020E65" w:rsidRPr="007F6658" w:rsidRDefault="00020E65" w:rsidP="00020E65">
      <w:pPr>
        <w:pStyle w:val="NoSpacing"/>
        <w:jc w:val="center"/>
        <w:rPr>
          <w:rFonts w:ascii="Times New Roman" w:eastAsia="Calibri" w:hAnsi="Times New Roman" w:cs="Times New Roman"/>
          <w:lang w:val="sr-Cyrl-CS"/>
        </w:rPr>
      </w:pPr>
    </w:p>
    <w:p w:rsidR="00020E65" w:rsidRDefault="00020E65" w:rsidP="00020E65">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Pr="004C26A1">
        <w:rPr>
          <w:rFonts w:ascii="Times New Roman" w:eastAsia="Calibri" w:hAnsi="Times New Roman" w:cs="Times New Roman"/>
          <w:lang w:val="sr-Cyrl-CS"/>
        </w:rPr>
        <w:t>П</w:t>
      </w:r>
      <w:r w:rsidRPr="004C26A1">
        <w:rPr>
          <w:rFonts w:ascii="Times New Roman" w:eastAsia="Calibri" w:hAnsi="Times New Roman" w:cs="Times New Roman"/>
        </w:rPr>
        <w:t xml:space="preserve">отврђујем да ћу Наручиоцу, </w:t>
      </w:r>
      <w:r w:rsidRPr="004C26A1">
        <w:rPr>
          <w:rFonts w:ascii="Times New Roman" w:eastAsia="Calibri" w:hAnsi="Times New Roman" w:cs="Times New Roman"/>
          <w:lang w:val="sr-Cyrl-CS"/>
        </w:rPr>
        <w:t>на дан</w:t>
      </w:r>
      <w:r w:rsidRPr="004C26A1">
        <w:rPr>
          <w:rFonts w:ascii="Times New Roman" w:eastAsia="Calibri" w:hAnsi="Times New Roman" w:cs="Times New Roman"/>
        </w:rPr>
        <w:t xml:space="preserve"> закључења </w:t>
      </w:r>
      <w:r w:rsidRPr="004C26A1">
        <w:rPr>
          <w:rFonts w:ascii="Times New Roman" w:eastAsia="Calibri" w:hAnsi="Times New Roman" w:cs="Times New Roman"/>
          <w:lang w:val="sr-Cyrl-CS"/>
        </w:rPr>
        <w:t>у</w:t>
      </w:r>
      <w:r w:rsidRPr="004C26A1">
        <w:rPr>
          <w:rFonts w:ascii="Times New Roman" w:eastAsia="Calibri" w:hAnsi="Times New Roman" w:cs="Times New Roman"/>
        </w:rPr>
        <w:t>говора о јавној набавци, доставити:</w:t>
      </w:r>
    </w:p>
    <w:p w:rsidR="00B3282A" w:rsidRPr="004C26A1" w:rsidRDefault="00B3282A" w:rsidP="00020E65">
      <w:pPr>
        <w:pStyle w:val="NoSpacing"/>
        <w:ind w:firstLine="708"/>
        <w:jc w:val="both"/>
        <w:rPr>
          <w:rFonts w:ascii="Times New Roman" w:eastAsia="Calibri" w:hAnsi="Times New Roman" w:cs="Times New Roman"/>
          <w:lang w:val="sr-Cyrl-CS"/>
        </w:rPr>
      </w:pPr>
    </w:p>
    <w:p w:rsidR="00020E65" w:rsidRPr="004C26A1" w:rsidRDefault="00020E65" w:rsidP="00020E65">
      <w:pPr>
        <w:pStyle w:val="NoSpacing"/>
        <w:ind w:firstLine="708"/>
        <w:jc w:val="both"/>
        <w:rPr>
          <w:rFonts w:ascii="Times New Roman" w:eastAsia="Calibri" w:hAnsi="Times New Roman" w:cs="Times New Roman"/>
        </w:rPr>
      </w:pPr>
      <w:r w:rsidRPr="004C26A1">
        <w:rPr>
          <w:rFonts w:ascii="Times New Roman" w:eastAsia="Calibri" w:hAnsi="Times New Roman" w:cs="Times New Roman"/>
        </w:rPr>
        <w:t>- за добро извршење уговора,</w:t>
      </w:r>
      <w:r w:rsidRPr="004C26A1">
        <w:rPr>
          <w:rFonts w:ascii="Times New Roman" w:eastAsia="Calibri" w:hAnsi="Times New Roman" w:cs="Times New Roman"/>
          <w:lang w:val="sr-Cyrl-CS"/>
        </w:rPr>
        <w:t xml:space="preserve"> оригинал бланко сопствену (соло) меницу са клаузулом </w:t>
      </w:r>
      <w:r w:rsidRPr="004C26A1">
        <w:rPr>
          <w:rFonts w:ascii="Times New Roman" w:eastAsia="Calibri" w:hAnsi="Times New Roman" w:cs="Times New Roman"/>
        </w:rPr>
        <w:t>"</w:t>
      </w:r>
      <w:r w:rsidRPr="004C26A1">
        <w:rPr>
          <w:rFonts w:ascii="Times New Roman" w:eastAsia="Calibri" w:hAnsi="Times New Roman" w:cs="Times New Roman"/>
          <w:lang w:val="sr-Cyrl-CS"/>
        </w:rPr>
        <w:t>на први позив</w:t>
      </w:r>
      <w:r w:rsidRPr="004C26A1">
        <w:rPr>
          <w:rFonts w:ascii="Times New Roman" w:eastAsia="Calibri" w:hAnsi="Times New Roman" w:cs="Times New Roman"/>
        </w:rPr>
        <w:t>"</w:t>
      </w:r>
      <w:r w:rsidRPr="004C26A1">
        <w:rPr>
          <w:rFonts w:ascii="Times New Roman" w:eastAsia="Calibri" w:hAnsi="Times New Roman" w:cs="Times New Roman"/>
          <w:lang w:val="sr-Cyrl-CS"/>
        </w:rPr>
        <w:t xml:space="preserve"> и </w:t>
      </w:r>
      <w:r w:rsidRPr="004C26A1">
        <w:rPr>
          <w:rFonts w:ascii="Times New Roman" w:eastAsia="Calibri" w:hAnsi="Times New Roman" w:cs="Times New Roman"/>
        </w:rPr>
        <w:t>"</w:t>
      </w:r>
      <w:r w:rsidRPr="004C26A1">
        <w:rPr>
          <w:rFonts w:ascii="Times New Roman" w:eastAsia="Calibri" w:hAnsi="Times New Roman" w:cs="Times New Roman"/>
          <w:lang w:val="sr-Cyrl-CS"/>
        </w:rPr>
        <w:t>без протеста</w:t>
      </w:r>
      <w:r w:rsidRPr="004C26A1">
        <w:rPr>
          <w:rFonts w:ascii="Times New Roman" w:eastAsia="Calibri" w:hAnsi="Times New Roman" w:cs="Times New Roman"/>
        </w:rPr>
        <w:t>"</w:t>
      </w:r>
      <w:r w:rsidRPr="004C26A1">
        <w:rPr>
          <w:rFonts w:ascii="Times New Roman" w:eastAsia="Calibri" w:hAnsi="Times New Roman" w:cs="Times New Roman"/>
          <w:lang w:val="sr-Cyrl-CS"/>
        </w:rPr>
        <w:t xml:space="preserve"> и ме</w:t>
      </w:r>
      <w:r w:rsidR="003D4A44">
        <w:rPr>
          <w:rFonts w:ascii="Times New Roman" w:hAnsi="Times New Roman" w:cs="Times New Roman"/>
          <w:lang w:val="sr-Cyrl-CS"/>
        </w:rPr>
        <w:t>нично овлашћење у износу од 10%</w:t>
      </w:r>
      <w:r w:rsidRPr="004C26A1">
        <w:rPr>
          <w:rFonts w:ascii="Times New Roman" w:eastAsia="Calibri" w:hAnsi="Times New Roman" w:cs="Times New Roman"/>
          <w:lang w:val="sr-Cyrl-CS"/>
        </w:rPr>
        <w:t xml:space="preserve"> укупне вредности уговора без ПДВ-а и роком важења 30 дана дужим од истека рока за коначно испуњење уговорних обавеза - потписану од старне овлашћеног лица за заступање и картоном депонованих потписа, као и копију овереног захтева за регистрацију менице.</w:t>
      </w:r>
      <w:r w:rsidRPr="004C26A1">
        <w:rPr>
          <w:rFonts w:ascii="Times New Roman" w:eastAsia="Calibri" w:hAnsi="Times New Roman" w:cs="Times New Roman"/>
        </w:rPr>
        <w:t xml:space="preserve"> </w:t>
      </w:r>
    </w:p>
    <w:p w:rsidR="00020E65" w:rsidRPr="004C26A1" w:rsidRDefault="00020E65" w:rsidP="00020E65">
      <w:pPr>
        <w:pStyle w:val="NoSpacing"/>
        <w:jc w:val="both"/>
        <w:rPr>
          <w:rFonts w:ascii="Times New Roman" w:eastAsia="Calibri" w:hAnsi="Times New Roman" w:cs="Times New Roman"/>
          <w:lang w:val="sr-Cyrl-CS"/>
        </w:rPr>
      </w:pPr>
    </w:p>
    <w:p w:rsidR="00020E65" w:rsidRPr="009A1BB7" w:rsidRDefault="00020E65" w:rsidP="00020E65">
      <w:pPr>
        <w:autoSpaceDE w:val="0"/>
        <w:autoSpaceDN w:val="0"/>
        <w:adjustRightInd w:val="0"/>
        <w:spacing w:after="0" w:line="240" w:lineRule="auto"/>
        <w:jc w:val="both"/>
        <w:rPr>
          <w:rFonts w:ascii="Times New Roman" w:eastAsia="Calibri" w:hAnsi="Times New Roman" w:cs="Times New Roman"/>
          <w:color w:val="000000"/>
          <w:lang w:val="sr-Latn-CS"/>
        </w:rPr>
      </w:pPr>
      <w:r>
        <w:rPr>
          <w:rFonts w:ascii="Times New Roman" w:eastAsia="Calibri" w:hAnsi="Times New Roman" w:cs="Times New Roman"/>
          <w:color w:val="000000"/>
          <w:sz w:val="23"/>
          <w:szCs w:val="23"/>
          <w:lang w:val="sr-Cyrl-CS"/>
        </w:rPr>
        <w:tab/>
      </w:r>
      <w:r w:rsidRPr="009A1BB7">
        <w:rPr>
          <w:rFonts w:ascii="Times New Roman" w:eastAsia="Calibri" w:hAnsi="Times New Roman" w:cs="Times New Roman"/>
          <w:color w:val="000000"/>
          <w:lang w:val="sr-Cyrl-CS"/>
        </w:rPr>
        <w:t>С</w:t>
      </w:r>
      <w:r w:rsidRPr="009A1BB7">
        <w:rPr>
          <w:rFonts w:ascii="Times New Roman" w:eastAsia="Calibri" w:hAnsi="Times New Roman" w:cs="Times New Roman"/>
          <w:color w:val="000000"/>
          <w:lang w:val="sr-Latn-CS"/>
        </w:rPr>
        <w:t xml:space="preserve">агласан сам да у случају неизвршавања уговорних обавеза у роковима и на начин предвиђен уговором, </w:t>
      </w:r>
      <w:r w:rsidRPr="009A1BB7">
        <w:rPr>
          <w:rFonts w:ascii="Times New Roman" w:eastAsia="Calibri" w:hAnsi="Times New Roman" w:cs="Times New Roman"/>
          <w:color w:val="000000"/>
          <w:lang w:val="sr-Cyrl-CS"/>
        </w:rPr>
        <w:t>Н</w:t>
      </w:r>
      <w:r w:rsidR="001A4DDD">
        <w:rPr>
          <w:rFonts w:ascii="Times New Roman" w:hAnsi="Times New Roman" w:cs="Times New Roman"/>
          <w:color w:val="000000"/>
          <w:lang w:val="sr-Latn-CS"/>
        </w:rPr>
        <w:t>аручилац реализује средств</w:t>
      </w:r>
      <w:r w:rsidR="003D4A44">
        <w:rPr>
          <w:rFonts w:ascii="Times New Roman" w:hAnsi="Times New Roman" w:cs="Times New Roman"/>
          <w:color w:val="000000"/>
        </w:rPr>
        <w:t>а</w:t>
      </w:r>
      <w:r w:rsidRPr="009A1BB7">
        <w:rPr>
          <w:rFonts w:ascii="Times New Roman" w:eastAsia="Calibri" w:hAnsi="Times New Roman" w:cs="Times New Roman"/>
          <w:color w:val="000000"/>
          <w:lang w:val="sr-Latn-CS"/>
        </w:rPr>
        <w:t xml:space="preserve"> финансијског обезбеђења. </w:t>
      </w:r>
    </w:p>
    <w:p w:rsidR="00020E65" w:rsidRDefault="00020E65" w:rsidP="00020E65">
      <w:pPr>
        <w:pStyle w:val="NoSpacing"/>
        <w:rPr>
          <w:rFonts w:ascii="Times New Roman" w:hAnsi="Times New Roman" w:cs="Times New Roman"/>
          <w:lang w:val="sr-Cyrl-CS"/>
        </w:rPr>
      </w:pPr>
    </w:p>
    <w:p w:rsidR="00B86873" w:rsidRPr="007F6658" w:rsidRDefault="00B86873" w:rsidP="00020E65">
      <w:pPr>
        <w:pStyle w:val="NoSpacing"/>
        <w:rPr>
          <w:rFonts w:ascii="Times New Roman" w:eastAsia="Calibri" w:hAnsi="Times New Roman" w:cs="Times New Roman"/>
          <w:lang w:val="sr-Cyrl-CS"/>
        </w:rPr>
      </w:pPr>
    </w:p>
    <w:p w:rsidR="00020E65" w:rsidRPr="007F6658" w:rsidRDefault="00020E65" w:rsidP="00020E65">
      <w:pPr>
        <w:pStyle w:val="NoSpacing"/>
        <w:rPr>
          <w:rFonts w:ascii="Times New Roman" w:eastAsia="Calibri" w:hAnsi="Times New Roman" w:cs="Times New Roman"/>
          <w:lang w:val="sr-Cyrl-CS"/>
        </w:rPr>
      </w:pPr>
    </w:p>
    <w:p w:rsidR="00B86873" w:rsidRPr="000D084B" w:rsidRDefault="00020E65" w:rsidP="00B86873">
      <w:pPr>
        <w:pStyle w:val="NoSpacing"/>
        <w:jc w:val="both"/>
        <w:rPr>
          <w:rFonts w:ascii="Times New Roman" w:hAnsi="Times New Roman" w:cs="Times New Roman"/>
          <w:lang w:val="sr-Cyrl-CS"/>
        </w:rPr>
      </w:pPr>
      <w:r w:rsidRPr="007F6658">
        <w:rPr>
          <w:rFonts w:ascii="Times New Roman" w:eastAsia="Calibri" w:hAnsi="Times New Roman" w:cs="Times New Roman"/>
          <w:lang w:val="sr-Cyrl-CS"/>
        </w:rPr>
        <w:t xml:space="preserve">            </w:t>
      </w:r>
      <w:r>
        <w:rPr>
          <w:rFonts w:ascii="Times New Roman" w:eastAsia="Calibri" w:hAnsi="Times New Roman" w:cs="Times New Roman"/>
        </w:rPr>
        <w:t xml:space="preserve">                                                           </w:t>
      </w:r>
      <w:r>
        <w:rPr>
          <w:rFonts w:ascii="Times New Roman" w:eastAsia="Calibri" w:hAnsi="Times New Roman" w:cs="Times New Roman"/>
          <w:lang w:val="sr-Cyrl-CS"/>
        </w:rPr>
        <w:t xml:space="preserve">     </w:t>
      </w:r>
      <w:r>
        <w:rPr>
          <w:rFonts w:ascii="Times New Roman" w:eastAsia="Calibri" w:hAnsi="Times New Roman" w:cs="Times New Roman"/>
          <w:lang w:val="sr-Cyrl-CS"/>
        </w:rPr>
        <w:tab/>
        <w:t xml:space="preserve">       </w:t>
      </w:r>
      <w:r>
        <w:rPr>
          <w:rFonts w:ascii="Times New Roman" w:eastAsia="Calibri" w:hAnsi="Times New Roman" w:cs="Times New Roman"/>
          <w:lang w:val="sr-Cyrl-CS"/>
        </w:rPr>
        <w:tab/>
      </w:r>
      <w:r>
        <w:rPr>
          <w:rFonts w:ascii="Times New Roman" w:eastAsia="Calibri" w:hAnsi="Times New Roman" w:cs="Times New Roman"/>
          <w:lang w:val="sr-Cyrl-CS"/>
        </w:rPr>
        <w:tab/>
      </w:r>
      <w:r>
        <w:rPr>
          <w:rFonts w:ascii="Times New Roman" w:eastAsia="Calibri" w:hAnsi="Times New Roman" w:cs="Times New Roman"/>
          <w:lang w:val="sr-Cyrl-CS"/>
        </w:rPr>
        <w:tab/>
      </w:r>
      <w:r>
        <w:rPr>
          <w:rFonts w:ascii="Times New Roman" w:eastAsia="Calibri" w:hAnsi="Times New Roman" w:cs="Times New Roman"/>
          <w:lang w:val="sr-Cyrl-CS"/>
        </w:rPr>
        <w:tab/>
      </w:r>
    </w:p>
    <w:p w:rsidR="00B86873" w:rsidRPr="00B15502" w:rsidRDefault="00B86873" w:rsidP="00B86873">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86873" w:rsidRPr="00B15502" w:rsidRDefault="00B86873" w:rsidP="00B86873">
      <w:pPr>
        <w:shd w:val="clear" w:color="auto" w:fill="FFFFFF"/>
        <w:spacing w:after="0" w:line="240" w:lineRule="auto"/>
        <w:rPr>
          <w:rFonts w:ascii="Times New Roman" w:eastAsia="Times New Roman" w:hAnsi="Times New Roman" w:cs="Times New Roman"/>
          <w:color w:val="000000"/>
        </w:rPr>
      </w:pPr>
    </w:p>
    <w:p w:rsidR="00B86873" w:rsidRPr="00120CD4" w:rsidRDefault="00B86873" w:rsidP="00B86873">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5C0A28" w:rsidRDefault="005C0A28" w:rsidP="00B86873">
      <w:pPr>
        <w:pStyle w:val="NoSpacing"/>
        <w:jc w:val="both"/>
        <w:rPr>
          <w:rFonts w:ascii="Times New Roman" w:eastAsia="Times New Roman" w:hAnsi="Times New Roman" w:cs="Times New Roman"/>
          <w:color w:val="000000"/>
        </w:rPr>
      </w:pPr>
    </w:p>
    <w:p w:rsidR="00B86873" w:rsidRPr="000D084B" w:rsidRDefault="00B86873" w:rsidP="00B86873">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6F2C9C" w:rsidRDefault="006F2C9C" w:rsidP="00015542">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Pr>
          <w:rFonts w:ascii="Times New Roman" w:hAnsi="Times New Roman" w:cs="Times New Roman"/>
          <w:i/>
          <w:sz w:val="20"/>
          <w:szCs w:val="20"/>
        </w:rPr>
        <w:t xml:space="preserve">Достављање овог обрасца је обавезно. </w:t>
      </w:r>
    </w:p>
    <w:p w:rsidR="00020E65" w:rsidRPr="007F6658" w:rsidRDefault="00020E65" w:rsidP="006F2C9C">
      <w:pPr>
        <w:pStyle w:val="NoSpacing"/>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i/>
          <w:iCs/>
          <w:color w:val="000000"/>
          <w:u w:val="single"/>
        </w:rPr>
      </w:pPr>
    </w:p>
    <w:p w:rsidR="00067B52" w:rsidRDefault="00067B52" w:rsidP="00937847">
      <w:pPr>
        <w:pStyle w:val="NoSpacing"/>
        <w:jc w:val="center"/>
        <w:rPr>
          <w:rFonts w:ascii="Times New Roman" w:hAnsi="Times New Roman" w:cs="Times New Roman"/>
          <w:b/>
        </w:rPr>
      </w:pPr>
    </w:p>
    <w:p w:rsidR="001C6809" w:rsidRDefault="001C6809" w:rsidP="00937847">
      <w:pPr>
        <w:pStyle w:val="NoSpacing"/>
        <w:jc w:val="center"/>
        <w:rPr>
          <w:rFonts w:ascii="Times New Roman" w:hAnsi="Times New Roman" w:cs="Times New Roman"/>
          <w:b/>
        </w:rPr>
      </w:pPr>
    </w:p>
    <w:p w:rsidR="005C0A28" w:rsidRPr="00A76B05" w:rsidRDefault="005C0A28" w:rsidP="00937847">
      <w:pPr>
        <w:pStyle w:val="NoSpacing"/>
        <w:jc w:val="center"/>
        <w:rPr>
          <w:rFonts w:ascii="Times New Roman" w:hAnsi="Times New Roman" w:cs="Times New Roman"/>
          <w:b/>
        </w:rPr>
      </w:pPr>
    </w:p>
    <w:p w:rsidR="003A001C" w:rsidRDefault="0055632D" w:rsidP="0055632D">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916E06" w:rsidRPr="008C44C7" w:rsidRDefault="003A001C" w:rsidP="008C44C7">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916E06" w:rsidRDefault="00916E06" w:rsidP="00937847">
      <w:pPr>
        <w:pStyle w:val="NoSpacing"/>
        <w:jc w:val="center"/>
        <w:rPr>
          <w:rFonts w:ascii="Times New Roman" w:hAnsi="Times New Roman" w:cs="Times New Roman"/>
          <w:b/>
        </w:rPr>
      </w:pPr>
    </w:p>
    <w:p w:rsidR="00A4534D" w:rsidRPr="00A4534D" w:rsidRDefault="00A4534D" w:rsidP="0093784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 xml:space="preserve">XIII </w:t>
      </w:r>
      <w:r w:rsidR="006541F9">
        <w:rPr>
          <w:rFonts w:ascii="Times New Roman" w:hAnsi="Times New Roman" w:cs="Times New Roman"/>
          <w:b/>
        </w:rPr>
        <w:t xml:space="preserve">- </w:t>
      </w:r>
      <w:r w:rsidR="008C44C7" w:rsidRPr="00937847">
        <w:rPr>
          <w:rFonts w:ascii="Times New Roman" w:hAnsi="Times New Roman" w:cs="Times New Roman"/>
          <w:b/>
        </w:rPr>
        <w:t xml:space="preserve">МОДЕЛ УГОВОРА </w:t>
      </w:r>
      <w:r w:rsidR="008C44C7">
        <w:rPr>
          <w:rFonts w:ascii="Times New Roman" w:hAnsi="Times New Roman" w:cs="Times New Roman"/>
          <w:b/>
        </w:rPr>
        <w:t>ЗА ПАРТИЈУ 1</w:t>
      </w:r>
    </w:p>
    <w:p w:rsidR="008C44C7" w:rsidRPr="007A5C4A" w:rsidRDefault="008C44C7" w:rsidP="008C44C7">
      <w:pPr>
        <w:pStyle w:val="NoSpacing"/>
        <w:jc w:val="center"/>
        <w:rPr>
          <w:rFonts w:ascii="Times New Roman" w:hAnsi="Times New Roman" w:cs="Times New Roman"/>
          <w:b/>
        </w:rPr>
      </w:pPr>
    </w:p>
    <w:p w:rsidR="008C44C7" w:rsidRPr="00230FD6" w:rsidRDefault="008C44C7" w:rsidP="008C44C7">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786625" w:rsidRPr="00F31BA5" w:rsidRDefault="008C44C7" w:rsidP="00786625">
      <w:pPr>
        <w:pStyle w:val="NoSpacing"/>
        <w:jc w:val="center"/>
        <w:rPr>
          <w:rFonts w:ascii="Times New Roman" w:hAnsi="Times New Roman" w:cs="Times New Roman"/>
          <w:b/>
        </w:rPr>
      </w:pPr>
      <w:r w:rsidRPr="00786625">
        <w:rPr>
          <w:rFonts w:ascii="Times New Roman" w:hAnsi="Times New Roman" w:cs="Times New Roman"/>
          <w:b/>
          <w:lang w:val="sr-Cyrl-CS"/>
        </w:rPr>
        <w:t xml:space="preserve">за изградњу </w:t>
      </w:r>
      <w:r w:rsidR="00786625" w:rsidRPr="00786625">
        <w:rPr>
          <w:rFonts w:ascii="Times New Roman" w:hAnsi="Times New Roman" w:cs="Times New Roman"/>
          <w:b/>
        </w:rPr>
        <w:t>пешачке стазе у ул. Немањиној</w:t>
      </w:r>
      <w:r w:rsidR="00786625">
        <w:rPr>
          <w:rFonts w:ascii="Times New Roman" w:hAnsi="Times New Roman" w:cs="Times New Roman"/>
          <w:b/>
        </w:rPr>
        <w:t>,</w:t>
      </w:r>
      <w:r w:rsidR="00786625" w:rsidRPr="00786625">
        <w:rPr>
          <w:rFonts w:ascii="Times New Roman" w:hAnsi="Times New Roman" w:cs="Times New Roman"/>
          <w:b/>
        </w:rPr>
        <w:t xml:space="preserve"> од ул. Св</w:t>
      </w:r>
      <w:r w:rsidR="00F31BA5">
        <w:rPr>
          <w:rFonts w:ascii="Times New Roman" w:hAnsi="Times New Roman" w:cs="Times New Roman"/>
          <w:b/>
        </w:rPr>
        <w:t>етолика Ранковића до ул. Гајчић</w:t>
      </w:r>
    </w:p>
    <w:p w:rsidR="008C44C7" w:rsidRPr="005C3FAB" w:rsidRDefault="008C44C7"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поступка набавке заведену под бр. 03.05.4</w:t>
      </w:r>
      <w:r w:rsidRPr="00111BE3">
        <w:rPr>
          <w:rFonts w:ascii="Times New Roman" w:hAnsi="Times New Roman" w:cs="Times New Roman"/>
          <w:lang w:val="sr-Cyrl-CS"/>
        </w:rPr>
        <w:t>04-</w:t>
      </w:r>
      <w:r w:rsidR="00786625">
        <w:rPr>
          <w:rFonts w:ascii="Times New Roman" w:hAnsi="Times New Roman" w:cs="Times New Roman"/>
        </w:rPr>
        <w:t>62</w:t>
      </w:r>
      <w:r w:rsidRPr="00111BE3">
        <w:rPr>
          <w:rFonts w:ascii="Times New Roman" w:hAnsi="Times New Roman" w:cs="Times New Roman"/>
          <w:lang w:val="sr-Cyrl-CS"/>
        </w:rPr>
        <w:t>/20</w:t>
      </w:r>
      <w:r>
        <w:rPr>
          <w:rFonts w:ascii="Times New Roman" w:hAnsi="Times New Roman" w:cs="Times New Roman"/>
          <w:lang w:val="sr-Cyrl-CS"/>
        </w:rPr>
        <w:t>18</w:t>
      </w:r>
      <w:r w:rsidRPr="00111BE3">
        <w:rPr>
          <w:rFonts w:ascii="Times New Roman" w:hAnsi="Times New Roman" w:cs="Times New Roman"/>
          <w:lang w:val="sr-Cyrl-CS"/>
        </w:rPr>
        <w:t xml:space="preserve"> од </w:t>
      </w:r>
      <w:r w:rsidR="00786625">
        <w:rPr>
          <w:rFonts w:ascii="Times New Roman" w:hAnsi="Times New Roman" w:cs="Times New Roman"/>
        </w:rPr>
        <w:t>3</w:t>
      </w:r>
      <w:r>
        <w:rPr>
          <w:rFonts w:ascii="Times New Roman" w:hAnsi="Times New Roman" w:cs="Times New Roman"/>
          <w:lang w:val="sr-Cyrl-CS"/>
        </w:rPr>
        <w:t>.</w:t>
      </w:r>
      <w:r w:rsidR="00786625">
        <w:rPr>
          <w:rFonts w:ascii="Times New Roman" w:hAnsi="Times New Roman" w:cs="Times New Roman"/>
        </w:rPr>
        <w:t>9</w:t>
      </w:r>
      <w:r>
        <w:rPr>
          <w:rFonts w:ascii="Times New Roman" w:hAnsi="Times New Roman" w:cs="Times New Roman"/>
          <w:lang w:val="sr-Cyrl-CS"/>
        </w:rPr>
        <w:t>.2018</w:t>
      </w:r>
      <w:r>
        <w:rPr>
          <w:rFonts w:ascii="Times New Roman" w:hAnsi="Times New Roman" w:cs="Times New Roman"/>
          <w:color w:val="000000"/>
          <w:lang w:val="sr-Cyrl-CS"/>
        </w:rPr>
        <w:t xml:space="preserve">. године, за јавну набавку </w:t>
      </w:r>
      <w:r w:rsidRPr="004149AB">
        <w:rPr>
          <w:rFonts w:ascii="Times New Roman" w:hAnsi="Times New Roman" w:cs="Times New Roman"/>
          <w:lang w:val="sr-Cyrl-CS"/>
        </w:rPr>
        <w:t xml:space="preserve">услуге израде </w:t>
      </w:r>
      <w:r>
        <w:rPr>
          <w:rFonts w:ascii="Times New Roman" w:hAnsi="Times New Roman" w:cs="Times New Roman"/>
          <w:lang w:val="sr-Cyrl-CS"/>
        </w:rPr>
        <w:t xml:space="preserve">техничке документације за изградњу </w:t>
      </w:r>
      <w:r w:rsidR="00786625">
        <w:rPr>
          <w:rFonts w:ascii="Times New Roman" w:hAnsi="Times New Roman" w:cs="Times New Roman"/>
        </w:rPr>
        <w:t>пешачких стаза</w:t>
      </w:r>
      <w:r>
        <w:rPr>
          <w:rFonts w:ascii="Times New Roman" w:hAnsi="Times New Roman" w:cs="Times New Roman"/>
          <w:lang w:val="sr-Cyrl-CS"/>
        </w:rPr>
        <w:t xml:space="preserve"> на територији</w:t>
      </w:r>
      <w:r w:rsidRPr="00C60543">
        <w:rPr>
          <w:rFonts w:ascii="Times New Roman" w:hAnsi="Times New Roman" w:cs="Times New Roman"/>
        </w:rPr>
        <w:t xml:space="preserve"> ГО Младеновац</w:t>
      </w:r>
      <w:r>
        <w:rPr>
          <w:rFonts w:ascii="Times New Roman" w:hAnsi="Times New Roman" w:cs="Times New Roman"/>
        </w:rPr>
        <w:t xml:space="preserve">, </w:t>
      </w:r>
      <w:r w:rsidRPr="000D084B">
        <w:rPr>
          <w:rFonts w:ascii="Times New Roman" w:eastAsia="Calibri" w:hAnsi="Times New Roman" w:cs="Times New Roman"/>
          <w:iCs/>
        </w:rPr>
        <w:t>ЈН</w:t>
      </w:r>
      <w:r w:rsidRPr="000D084B">
        <w:rPr>
          <w:rFonts w:ascii="Times New Roman" w:eastAsia="Calibri" w:hAnsi="Times New Roman" w:cs="Times New Roman"/>
          <w:iCs/>
          <w:lang w:val="sr-Cyrl-CS"/>
        </w:rPr>
        <w:t>МВ</w:t>
      </w:r>
      <w:r w:rsidRPr="000D084B">
        <w:rPr>
          <w:rFonts w:ascii="Times New Roman" w:eastAsia="Calibri" w:hAnsi="Times New Roman" w:cs="Times New Roman"/>
          <w:iCs/>
        </w:rPr>
        <w:t xml:space="preserve"> број </w:t>
      </w:r>
      <w:r>
        <w:rPr>
          <w:rFonts w:ascii="Times New Roman" w:eastAsia="Calibri" w:hAnsi="Times New Roman" w:cs="Times New Roman"/>
          <w:iCs/>
        </w:rPr>
        <w:t>2.1</w:t>
      </w:r>
      <w:r w:rsidR="00786625">
        <w:rPr>
          <w:rFonts w:ascii="Times New Roman" w:eastAsia="Calibri" w:hAnsi="Times New Roman" w:cs="Times New Roman"/>
          <w:iCs/>
        </w:rPr>
        <w:t>2</w:t>
      </w:r>
      <w:r w:rsidRPr="000D084B">
        <w:rPr>
          <w:rFonts w:ascii="Times New Roman" w:hAnsi="Times New Roman" w:cs="Times New Roman"/>
          <w:iCs/>
          <w:color w:val="000000" w:themeColor="text1"/>
          <w:lang w:val="sr-Cyrl-CS"/>
        </w:rPr>
        <w:t>/201</w:t>
      </w:r>
      <w:r>
        <w:rPr>
          <w:rFonts w:ascii="Times New Roman" w:hAnsi="Times New Roman" w:cs="Times New Roman"/>
          <w:iCs/>
          <w:color w:val="000000" w:themeColor="text1"/>
          <w:lang w:val="sr-Cyrl-CS"/>
        </w:rPr>
        <w:t>8</w:t>
      </w:r>
      <w:r>
        <w:rPr>
          <w:rFonts w:ascii="Times New Roman" w:hAnsi="Times New Roman" w:cs="Times New Roman"/>
          <w:lang w:val="sr-Cyrl-CS"/>
        </w:rPr>
        <w:t xml:space="preserve">; </w:t>
      </w:r>
    </w:p>
    <w:p w:rsidR="008C44C7" w:rsidRDefault="008C44C7" w:rsidP="008C44C7">
      <w:pPr>
        <w:pStyle w:val="NoSpacing"/>
        <w:ind w:left="720"/>
        <w:jc w:val="both"/>
        <w:rPr>
          <w:rFonts w:ascii="Times New Roman" w:hAnsi="Times New Roman" w:cs="Times New Roman"/>
          <w:lang w:val="sr-Cyrl-CS"/>
        </w:rPr>
      </w:pPr>
      <w:r>
        <w:rPr>
          <w:rFonts w:ascii="Times New Roman" w:hAnsi="Times New Roman" w:cs="Times New Roman"/>
          <w:lang w:val="sr-Cyrl-CS"/>
        </w:rPr>
        <w:t>- да је предмет јавне набавке обликован у четири партије:</w:t>
      </w:r>
    </w:p>
    <w:p w:rsidR="00786625" w:rsidRDefault="00786625" w:rsidP="00786625">
      <w:pPr>
        <w:pStyle w:val="NoSpacing"/>
        <w:jc w:val="both"/>
        <w:rPr>
          <w:rFonts w:ascii="Times New Roman" w:hAnsi="Times New Roman" w:cs="Times New Roman"/>
        </w:rPr>
      </w:pPr>
      <w:r>
        <w:rPr>
          <w:rFonts w:ascii="Times New Roman" w:hAnsi="Times New Roman" w:cs="Times New Roman"/>
        </w:rPr>
        <w:tab/>
        <w:t>1)</w:t>
      </w:r>
      <w:r w:rsidRPr="00D97579">
        <w:rPr>
          <w:rFonts w:ascii="Times New Roman" w:hAnsi="Times New Roman" w:cs="Times New Roman"/>
        </w:rPr>
        <w:t xml:space="preserve"> Партија 1 - Набавка услуге израде техничке документације за изградњу пешачке стазе у ул. Немањиној од ул. Светолика Ранковића до ул. Гајчић</w:t>
      </w:r>
      <w:r>
        <w:rPr>
          <w:rFonts w:ascii="Times New Roman" w:hAnsi="Times New Roman" w:cs="Times New Roman"/>
        </w:rPr>
        <w:t>.</w:t>
      </w:r>
      <w:r w:rsidRPr="00D97579">
        <w:rPr>
          <w:rFonts w:ascii="Times New Roman" w:hAnsi="Times New Roman" w:cs="Times New Roman"/>
        </w:rPr>
        <w:tab/>
      </w:r>
    </w:p>
    <w:p w:rsidR="00786625" w:rsidRDefault="00786625" w:rsidP="00786625">
      <w:pPr>
        <w:pStyle w:val="NoSpacing"/>
        <w:jc w:val="both"/>
        <w:rPr>
          <w:rFonts w:ascii="Times New Roman" w:hAnsi="Times New Roman" w:cs="Times New Roman"/>
        </w:rPr>
      </w:pPr>
      <w:r>
        <w:rPr>
          <w:rFonts w:ascii="Times New Roman" w:hAnsi="Times New Roman" w:cs="Times New Roman"/>
        </w:rPr>
        <w:tab/>
        <w:t>2)</w:t>
      </w:r>
      <w:r w:rsidRPr="00D97579">
        <w:rPr>
          <w:rFonts w:ascii="Times New Roman" w:hAnsi="Times New Roman" w:cs="Times New Roman"/>
        </w:rPr>
        <w:t xml:space="preserve"> Партија 2 - Набавка услуге израде техничке документације за изградњу пешачке стазе 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786625" w:rsidRDefault="00786625" w:rsidP="00786625">
      <w:pPr>
        <w:pStyle w:val="NoSpacing"/>
        <w:jc w:val="both"/>
        <w:rPr>
          <w:rFonts w:ascii="Times New Roman" w:hAnsi="Times New Roman" w:cs="Times New Roman"/>
        </w:rPr>
      </w:pPr>
      <w:r>
        <w:rPr>
          <w:rFonts w:ascii="Times New Roman" w:hAnsi="Times New Roman" w:cs="Times New Roman"/>
        </w:rPr>
        <w:tab/>
        <w:t>3)</w:t>
      </w:r>
      <w:r w:rsidRPr="00D97579">
        <w:rPr>
          <w:rFonts w:ascii="Times New Roman" w:hAnsi="Times New Roman" w:cs="Times New Roman"/>
        </w:rPr>
        <w:t xml:space="preserve"> Партија 3 - Набавка услуге израде техничке документације за изградњу пешачке стазе у делу ул. Краља Петра I и делу ул. Љубе Давидовића</w:t>
      </w:r>
      <w:r>
        <w:rPr>
          <w:rFonts w:ascii="Times New Roman" w:hAnsi="Times New Roman" w:cs="Times New Roman"/>
        </w:rPr>
        <w:t>.</w:t>
      </w:r>
      <w:r w:rsidRPr="00D97579">
        <w:rPr>
          <w:rFonts w:ascii="Times New Roman" w:hAnsi="Times New Roman" w:cs="Times New Roman"/>
        </w:rPr>
        <w:tab/>
      </w:r>
    </w:p>
    <w:p w:rsidR="00786625" w:rsidRPr="00786625" w:rsidRDefault="00786625" w:rsidP="00786625">
      <w:pPr>
        <w:pStyle w:val="NoSpacing"/>
        <w:jc w:val="both"/>
        <w:rPr>
          <w:rFonts w:ascii="Times New Roman" w:hAnsi="Times New Roman" w:cs="Times New Roman"/>
        </w:rPr>
      </w:pPr>
      <w:r>
        <w:rPr>
          <w:rFonts w:ascii="Times New Roman" w:hAnsi="Times New Roman" w:cs="Times New Roman"/>
        </w:rPr>
        <w:tab/>
        <w:t>4)</w:t>
      </w:r>
      <w:r w:rsidRPr="00D97579">
        <w:rPr>
          <w:rFonts w:ascii="Times New Roman" w:hAnsi="Times New Roman" w:cs="Times New Roman"/>
        </w:rPr>
        <w:t xml:space="preserve"> Партија 4 - Набавка услуге израде техничке документације за </w:t>
      </w:r>
      <w:r>
        <w:rPr>
          <w:rFonts w:ascii="Times New Roman" w:hAnsi="Times New Roman" w:cs="Times New Roman"/>
        </w:rPr>
        <w:t>изградњу</w:t>
      </w:r>
      <w:r w:rsidRPr="00D97579">
        <w:rPr>
          <w:rFonts w:ascii="Times New Roman" w:hAnsi="Times New Roman" w:cs="Times New Roman"/>
        </w:rPr>
        <w:t xml:space="preserve"> пешачке</w:t>
      </w:r>
      <w:r>
        <w:rPr>
          <w:rFonts w:ascii="Times New Roman" w:hAnsi="Times New Roman" w:cs="Times New Roman"/>
        </w:rPr>
        <w:t xml:space="preserve"> стазе у ул. Славка Манојловића.</w:t>
      </w:r>
    </w:p>
    <w:p w:rsidR="008C44C7" w:rsidRPr="00230FD6" w:rsidRDefault="008C44C7" w:rsidP="008C44C7">
      <w:pPr>
        <w:pStyle w:val="NoSpacing"/>
        <w:jc w:val="both"/>
        <w:rPr>
          <w:rFonts w:ascii="Times New Roman" w:hAnsi="Times New Roman" w:cs="Times New Roman"/>
          <w:u w:val="single"/>
        </w:rPr>
      </w:pPr>
      <w:r>
        <w:rPr>
          <w:rFonts w:ascii="Times New Roman" w:hAnsi="Times New Roman" w:cs="Times New Roman"/>
          <w:lang w:val="sr-Cyrl-CS"/>
        </w:rPr>
        <w:tab/>
        <w:t xml:space="preserve">- да се овај уговор закључује </w:t>
      </w:r>
      <w:r w:rsidRPr="00230FD6">
        <w:rPr>
          <w:rFonts w:ascii="Times New Roman" w:hAnsi="Times New Roman" w:cs="Times New Roman"/>
          <w:u w:val="single"/>
          <w:lang w:val="sr-Cyrl-CS"/>
        </w:rPr>
        <w:t xml:space="preserve">за Партију 1 </w:t>
      </w:r>
      <w:r w:rsidRPr="00F31BA5">
        <w:rPr>
          <w:rFonts w:ascii="Times New Roman" w:hAnsi="Times New Roman" w:cs="Times New Roman"/>
          <w:u w:val="single"/>
          <w:lang w:val="sr-Cyrl-CS"/>
        </w:rPr>
        <w:t>-</w:t>
      </w:r>
      <w:r w:rsidRPr="00F31BA5">
        <w:rPr>
          <w:rFonts w:ascii="Times New Roman" w:hAnsi="Times New Roman" w:cs="Times New Roman"/>
          <w:color w:val="000000"/>
          <w:u w:val="single"/>
          <w:lang w:val="sr-Cyrl-CS"/>
        </w:rPr>
        <w:t xml:space="preserve"> </w:t>
      </w:r>
      <w:r w:rsidR="00F31BA5" w:rsidRPr="00F31BA5">
        <w:rPr>
          <w:rFonts w:ascii="Times New Roman" w:hAnsi="Times New Roman" w:cs="Times New Roman"/>
          <w:u w:val="single"/>
        </w:rPr>
        <w:t>Набавка услуге израде техничке документације за изградњу пешачке стазе у ул. Немањиној од ул. Светолика Ранковића до ул. Гајчић.</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да је Пружалац услуге достави</w:t>
      </w:r>
      <w:r>
        <w:rPr>
          <w:rFonts w:ascii="Times New Roman" w:hAnsi="Times New Roman" w:cs="Times New Roman"/>
        </w:rPr>
        <w:t>о</w:t>
      </w:r>
      <w:r>
        <w:rPr>
          <w:rFonts w:ascii="Times New Roman" w:hAnsi="Times New Roman" w:cs="Times New Roman"/>
          <w:lang w:val="sr-Cyrl-CS"/>
        </w:rPr>
        <w:t xml:space="preserve"> своју Понуду бр. _______________</w:t>
      </w:r>
      <w:r w:rsidRPr="00C913CA">
        <w:rPr>
          <w:rFonts w:ascii="Times New Roman" w:hAnsi="Times New Roman" w:cs="Times New Roman"/>
          <w:lang w:val="sr-Cyrl-CS"/>
        </w:rPr>
        <w:t xml:space="preserve"> </w:t>
      </w:r>
      <w:r>
        <w:rPr>
          <w:rFonts w:ascii="Times New Roman" w:hAnsi="Times New Roman" w:cs="Times New Roman"/>
          <w:lang w:val="sr-Cyrl-CS"/>
        </w:rPr>
        <w:t xml:space="preserve"> од  __.__.2018. године (</w:t>
      </w:r>
      <w:r w:rsidRPr="00854C1F">
        <w:rPr>
          <w:rFonts w:ascii="Times New Roman" w:hAnsi="Times New Roman" w:cs="Times New Roman"/>
          <w:i/>
          <w:lang w:val="sr-Cyrl-CS"/>
        </w:rPr>
        <w:t xml:space="preserve">попуњава </w:t>
      </w:r>
      <w:r>
        <w:rPr>
          <w:rFonts w:ascii="Times New Roman" w:hAnsi="Times New Roman" w:cs="Times New Roman"/>
          <w:i/>
          <w:lang w:val="sr-Cyrl-CS"/>
        </w:rPr>
        <w:t>Пружалац услуге</w:t>
      </w:r>
      <w:r>
        <w:rPr>
          <w:rFonts w:ascii="Times New Roman" w:hAnsi="Times New Roman" w:cs="Times New Roman"/>
          <w:lang w:val="sr-Cyrl-CS"/>
        </w:rPr>
        <w:t>), која је заведена код Наручиоца под бр. _/_ дана  _</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 која чини саставни део овог уговора (у даљем тексту: Понуда Пружаоца услуге);</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донео Одлуку о додели уговора бр. </w:t>
      </w:r>
      <w:r>
        <w:rPr>
          <w:rFonts w:ascii="Times New Roman" w:hAnsi="Times New Roman" w:cs="Times New Roman"/>
          <w:color w:val="000000"/>
          <w:lang w:val="sr-Cyrl-CS"/>
        </w:rPr>
        <w:t>03.05.40</w:t>
      </w:r>
      <w:r w:rsidRPr="00B5040E">
        <w:rPr>
          <w:rFonts w:ascii="Times New Roman" w:hAnsi="Times New Roman" w:cs="Times New Roman"/>
          <w:lang w:val="sr-Cyrl-CS"/>
        </w:rPr>
        <w:t>4-</w:t>
      </w:r>
      <w:r w:rsidR="00F31BA5">
        <w:rPr>
          <w:rFonts w:ascii="Times New Roman" w:hAnsi="Times New Roman" w:cs="Times New Roman"/>
          <w:lang w:val="sr-Cyrl-CS"/>
        </w:rPr>
        <w:t>62</w:t>
      </w:r>
      <w:r w:rsidRPr="00B5040E">
        <w:rPr>
          <w:rFonts w:ascii="Times New Roman" w:hAnsi="Times New Roman" w:cs="Times New Roman"/>
          <w:lang w:val="sr-Cyrl-CS"/>
        </w:rPr>
        <w:t>/</w:t>
      </w:r>
      <w:r>
        <w:rPr>
          <w:rFonts w:ascii="Times New Roman" w:hAnsi="Times New Roman" w:cs="Times New Roman"/>
          <w:color w:val="000000"/>
          <w:lang w:val="sr-Cyrl-CS"/>
        </w:rPr>
        <w:t xml:space="preserve">2018 </w:t>
      </w:r>
      <w:r>
        <w:rPr>
          <w:rFonts w:ascii="Times New Roman" w:hAnsi="Times New Roman" w:cs="Times New Roman"/>
          <w:lang w:val="sr-Cyrl-CS"/>
        </w:rPr>
        <w:t xml:space="preserve">од  </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којом је доделио уговор Пружаоцу услуге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8C44C7" w:rsidRPr="008C44C7" w:rsidRDefault="008C44C7" w:rsidP="008C44C7">
      <w:pPr>
        <w:pStyle w:val="NoSpacing"/>
        <w:jc w:val="both"/>
        <w:rPr>
          <w:rFonts w:ascii="Times New Roman" w:hAnsi="Times New Roman" w:cs="Times New Roman"/>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за </w:t>
      </w:r>
      <w:r w:rsidR="00F31BA5" w:rsidRPr="00D97579">
        <w:rPr>
          <w:rFonts w:ascii="Times New Roman" w:hAnsi="Times New Roman" w:cs="Times New Roman"/>
        </w:rPr>
        <w:t xml:space="preserve"> изградњу пешачке стазе у ул. Немањиној</w:t>
      </w:r>
      <w:r w:rsidR="00F31BA5">
        <w:rPr>
          <w:rFonts w:ascii="Times New Roman" w:hAnsi="Times New Roman" w:cs="Times New Roman"/>
        </w:rPr>
        <w:t>,</w:t>
      </w:r>
      <w:r w:rsidR="00F31BA5" w:rsidRPr="00D97579">
        <w:rPr>
          <w:rFonts w:ascii="Times New Roman" w:hAnsi="Times New Roman" w:cs="Times New Roman"/>
        </w:rPr>
        <w:t xml:space="preserve"> од ул. Светолика Ранковића до ул. Гајчић</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C44C7" w:rsidRPr="008427FF"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lastRenderedPageBreak/>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Гласник РС, бр. 72/2009, 81/2009-испр. , 64/2010-одлука УС, 24/2011, 121/2012, 42/2013-одлука УС, 50/2013-одлука УС, 98/2013-одлука УС, </w:t>
      </w:r>
      <w:r>
        <w:rPr>
          <w:rFonts w:ascii="Times New Roman" w:eastAsia="Calibri" w:hAnsi="Times New Roman" w:cs="Times New Roman"/>
        </w:rPr>
        <w:t>132/2014 и 145/2014), Правилником</w:t>
      </w:r>
      <w:r w:rsidRPr="008427FF">
        <w:rPr>
          <w:rFonts w:ascii="Times New Roman" w:eastAsia="Calibri" w:hAnsi="Times New Roman" w:cs="Times New Roman"/>
        </w:rPr>
        <w:t xml:space="preserve"> о садржини, начину и поступку израде и начина вршења контроле техничке документације према класи и намени објекта (</w:t>
      </w:r>
      <w:r w:rsidR="00F31BA5">
        <w:rPr>
          <w:rFonts w:ascii="Times New Roman" w:eastAsia="Calibri" w:hAnsi="Times New Roman" w:cs="Times New Roman"/>
        </w:rPr>
        <w:t>"Сл. г</w:t>
      </w:r>
      <w:r w:rsidRPr="008427FF">
        <w:rPr>
          <w:rFonts w:ascii="Times New Roman" w:eastAsia="Calibri" w:hAnsi="Times New Roman" w:cs="Times New Roman"/>
        </w:rPr>
        <w:t>ласник РС</w:t>
      </w:r>
      <w:r w:rsidR="00F31BA5">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8C44C7" w:rsidRPr="005C3FAB" w:rsidRDefault="008C44C7" w:rsidP="008C44C7">
      <w:pPr>
        <w:pStyle w:val="NoSpacing"/>
        <w:jc w:val="both"/>
        <w:rPr>
          <w:rFonts w:ascii="Times New Roman" w:hAnsi="Times New Roman" w:cs="Times New Roman"/>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D12FB6" w:rsidRDefault="008C44C7" w:rsidP="008C44C7">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8C44C7" w:rsidRDefault="008C44C7" w:rsidP="008C44C7">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C44C7" w:rsidRPr="00084CC0" w:rsidRDefault="008C44C7" w:rsidP="008C44C7">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sidR="00F31BA5">
        <w:rPr>
          <w:rFonts w:ascii="Times New Roman" w:hAnsi="Times New Roman" w:cs="Times New Roman"/>
          <w:lang w:val="ru-RU"/>
        </w:rPr>
        <w:t>8</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sidR="00F31BA5">
        <w:rPr>
          <w:rFonts w:ascii="Times New Roman" w:hAnsi="Times New Roman" w:cs="Times New Roman"/>
          <w:lang w:val="ru-RU"/>
        </w:rPr>
        <w:t>20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sidR="00F31BA5">
        <w:rPr>
          <w:rFonts w:ascii="Times New Roman" w:hAnsi="Times New Roman" w:cs="Times New Roman"/>
          <w:lang w:val="ru-RU"/>
        </w:rPr>
        <w:t>6</w:t>
      </w:r>
      <w:r w:rsidRPr="00084CC0">
        <w:rPr>
          <w:rFonts w:ascii="Times New Roman" w:hAnsi="Times New Roman" w:cs="Times New Roman"/>
          <w:lang w:val="ru-RU"/>
        </w:rPr>
        <w:t xml:space="preserve"> дана од дана прибављања решења о одобрењу за извођење радова.</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8C44C7" w:rsidRPr="00765EB1"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8C44C7" w:rsidRPr="00765EB1" w:rsidRDefault="008C44C7" w:rsidP="008C44C7">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8C44C7" w:rsidRPr="00765EB1" w:rsidRDefault="008C44C7" w:rsidP="008C44C7">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8C44C7" w:rsidRPr="004C55EC"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8C44C7" w:rsidRPr="00EA4C1F" w:rsidRDefault="008C44C7" w:rsidP="008C44C7">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Pr="00EA4C1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sidR="00EA4C1F">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облику-на ЦД-у, а пројекат за извођење на ЦД-у и у аналогном облику у </w:t>
      </w:r>
      <w:r w:rsidR="00F31BA5">
        <w:rPr>
          <w:rFonts w:ascii="Times New Roman" w:hAnsi="Times New Roman" w:cs="Times New Roman"/>
          <w:color w:val="000000"/>
        </w:rPr>
        <w:t>3</w:t>
      </w:r>
      <w:r w:rsidRPr="00DE0F7F">
        <w:rPr>
          <w:rFonts w:ascii="Times New Roman" w:hAnsi="Times New Roman" w:cs="Times New Roman"/>
          <w:color w:val="000000"/>
        </w:rPr>
        <w:t xml:space="preserve"> примерка),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sidR="00F54A1E">
        <w:rPr>
          <w:rFonts w:ascii="Times New Roman" w:hAnsi="Times New Roman" w:cs="Times New Roman"/>
          <w:color w:val="000000"/>
        </w:rPr>
        <w:t>Наручиоца</w:t>
      </w:r>
      <w:r w:rsidRPr="00DE0F7F">
        <w:rPr>
          <w:rFonts w:ascii="Times New Roman" w:hAnsi="Times New Roman" w:cs="Times New Roman"/>
          <w:color w:val="000000"/>
        </w:rPr>
        <w:t xml:space="preserve"> 10 дана од дана достављања  истих,</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sidR="00F31BA5">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sidR="00F31BA5">
        <w:rPr>
          <w:rFonts w:ascii="Times New Roman" w:hAnsi="Times New Roman" w:cs="Times New Roman"/>
          <w:color w:val="000000"/>
        </w:rPr>
        <w:t>У</w:t>
      </w:r>
      <w:r w:rsidRPr="00DE0F7F">
        <w:rPr>
          <w:rFonts w:ascii="Times New Roman" w:hAnsi="Times New Roman" w:cs="Times New Roman"/>
          <w:color w:val="000000"/>
        </w:rPr>
        <w:t>праве</w:t>
      </w:r>
      <w:r w:rsidR="00F31BA5">
        <w:rPr>
          <w:rFonts w:ascii="Times New Roman" w:hAnsi="Times New Roman" w:cs="Times New Roman"/>
          <w:color w:val="000000"/>
        </w:rPr>
        <w:t xml:space="preserve"> ГО Младеновац</w:t>
      </w:r>
      <w:r w:rsidRPr="00DE0F7F">
        <w:rPr>
          <w:rFonts w:ascii="Times New Roman" w:hAnsi="Times New Roman" w:cs="Times New Roman"/>
          <w:color w:val="000000"/>
        </w:rPr>
        <w:t xml:space="preserve">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sidR="00F31BA5">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8C44C7" w:rsidRPr="009C60C9"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sidR="00F54A1E">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F54A1E" w:rsidRDefault="00F54A1E" w:rsidP="008C44C7">
      <w:pPr>
        <w:pStyle w:val="NoSpacing"/>
        <w:jc w:val="both"/>
        <w:rPr>
          <w:rFonts w:ascii="Times New Roman" w:hAnsi="Times New Roman" w:cs="Times New Roman"/>
          <w:lang w:val="sr-Cyrl-CS"/>
        </w:rPr>
      </w:pP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8C44C7" w:rsidRPr="00DE0F7F" w:rsidRDefault="008C44C7" w:rsidP="008C44C7">
      <w:pPr>
        <w:pStyle w:val="NoSpacing"/>
        <w:jc w:val="both"/>
        <w:rPr>
          <w:rFonts w:ascii="Times New Roman" w:hAnsi="Times New Roman" w:cs="Times New Roman"/>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hAnsi="Times New Roman" w:cs="Times New Roman"/>
        </w:rPr>
        <w:tab/>
        <w:t>-</w:t>
      </w:r>
      <w:r w:rsidRPr="00DE0F7F">
        <w:rPr>
          <w:rFonts w:ascii="Times New Roman" w:eastAsia="Calibri" w:hAnsi="Times New Roman" w:cs="Times New Roman"/>
        </w:rPr>
        <w:t xml:space="preserve"> да изврши плаћање такс</w:t>
      </w:r>
      <w:r w:rsidR="00EA4C1F">
        <w:rPr>
          <w:rFonts w:ascii="Times New Roman" w:eastAsia="Calibri" w:hAnsi="Times New Roman" w:cs="Times New Roman"/>
        </w:rPr>
        <w:t>и</w:t>
      </w:r>
      <w:r w:rsidRPr="00DE0F7F">
        <w:rPr>
          <w:rFonts w:ascii="Times New Roman" w:eastAsia="Calibri" w:hAnsi="Times New Roman" w:cs="Times New Roman"/>
        </w:rPr>
        <w:t xml:space="preserve"> за ЦЕОП</w:t>
      </w:r>
      <w:r w:rsidR="00EA4C1F">
        <w:rPr>
          <w:rFonts w:ascii="Times New Roman" w:eastAsia="Calibri" w:hAnsi="Times New Roman" w:cs="Times New Roman"/>
        </w:rPr>
        <w:t xml:space="preserve"> и трошкова свих сагласности у поступку обједињене процедуре</w:t>
      </w:r>
      <w:r w:rsidRPr="00DE0F7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sidR="00EA4C1F">
        <w:rPr>
          <w:rFonts w:ascii="Times New Roman" w:eastAsia="Calibri" w:hAnsi="Times New Roman" w:cs="Times New Roman"/>
        </w:rPr>
        <w:t>ужаоца услуге</w:t>
      </w:r>
      <w:r w:rsidRPr="00DE0F7F">
        <w:rPr>
          <w:rFonts w:ascii="Times New Roman" w:eastAsia="Calibri" w:hAnsi="Times New Roman" w:cs="Times New Roman"/>
        </w:rPr>
        <w:t xml:space="preserve"> </w:t>
      </w:r>
      <w:r w:rsidR="00EA4C1F">
        <w:rPr>
          <w:rFonts w:ascii="Times New Roman" w:eastAsia="Calibri" w:hAnsi="Times New Roman" w:cs="Times New Roman"/>
        </w:rPr>
        <w:t xml:space="preserve">(преда му пуномоћје) </w:t>
      </w:r>
      <w:r w:rsidRPr="00DE0F7F">
        <w:rPr>
          <w:rFonts w:ascii="Times New Roman" w:eastAsia="Calibri" w:hAnsi="Times New Roman" w:cs="Times New Roman"/>
        </w:rPr>
        <w:t xml:space="preserve">да поступа пред органом </w:t>
      </w:r>
      <w:r w:rsidR="00EA4C1F">
        <w:rPr>
          <w:rFonts w:ascii="Times New Roman" w:eastAsia="Calibri" w:hAnsi="Times New Roman" w:cs="Times New Roman"/>
        </w:rPr>
        <w:t>У</w:t>
      </w:r>
      <w:r w:rsidRPr="00DE0F7F">
        <w:rPr>
          <w:rFonts w:ascii="Times New Roman" w:eastAsia="Calibri" w:hAnsi="Times New Roman" w:cs="Times New Roman"/>
        </w:rPr>
        <w:t xml:space="preserve">праве </w:t>
      </w:r>
      <w:r w:rsidRPr="00DE0F7F">
        <w:rPr>
          <w:rFonts w:ascii="Times New Roman" w:hAnsi="Times New Roman" w:cs="Times New Roman"/>
        </w:rPr>
        <w:t>ГО</w:t>
      </w:r>
      <w:r w:rsidRPr="00DE0F7F">
        <w:rPr>
          <w:rFonts w:ascii="Times New Roman" w:eastAsia="Calibri" w:hAnsi="Times New Roman" w:cs="Times New Roman"/>
        </w:rPr>
        <w:t xml:space="preserve"> Младеновац у поступку обједињене процедуре </w:t>
      </w:r>
      <w:r w:rsidRPr="00DE0F7F">
        <w:rPr>
          <w:rFonts w:ascii="Times New Roman" w:hAnsi="Times New Roman" w:cs="Times New Roman"/>
          <w:bCs/>
        </w:rPr>
        <w:t>у циљу прибављања локацијских услова, одобрења о одобрењу за извођење радова и пријави радова</w:t>
      </w:r>
      <w:r w:rsidRPr="00DE0F7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hAnsi="Times New Roman" w:cs="Times New Roman"/>
        </w:rPr>
        <w:tab/>
        <w:t>- да пр</w:t>
      </w:r>
      <w:r w:rsidR="00EA4C1F">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w:t>
      </w:r>
      <w:r w:rsidR="008A0C05">
        <w:rPr>
          <w:rFonts w:ascii="Times New Roman" w:hAnsi="Times New Roman" w:cs="Times New Roman"/>
        </w:rPr>
        <w:t xml:space="preserve"> из конкурсне докуме</w:t>
      </w:r>
      <w:r w:rsidRPr="00DE0F7F">
        <w:rPr>
          <w:rFonts w:ascii="Times New Roman" w:hAnsi="Times New Roman" w:cs="Times New Roman"/>
        </w:rPr>
        <w:t>нтације;</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8C44C7" w:rsidRDefault="008C44C7" w:rsidP="008C44C7">
      <w:pPr>
        <w:pStyle w:val="NoSpacing"/>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8C44C7" w:rsidRPr="000D084B" w:rsidRDefault="008C44C7" w:rsidP="008C44C7">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8C44C7" w:rsidRPr="000D084B" w:rsidRDefault="008C44C7" w:rsidP="008C44C7">
      <w:pPr>
        <w:pStyle w:val="NoSpacing"/>
        <w:jc w:val="center"/>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rPr>
      </w:pPr>
    </w:p>
    <w:p w:rsidR="008C44C7" w:rsidRPr="009C60C9" w:rsidRDefault="008C44C7"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8C44C7" w:rsidRDefault="008C44C7" w:rsidP="008C44C7">
      <w:pPr>
        <w:pStyle w:val="NoSpacing"/>
        <w:rPr>
          <w:rFonts w:ascii="Times New Roman" w:hAnsi="Times New Roman" w:cs="Times New Roman"/>
          <w:lang w:val="sr-Cyrl-CS"/>
        </w:rPr>
      </w:pPr>
    </w:p>
    <w:bookmarkEnd w:id="20"/>
    <w:bookmarkEnd w:id="26"/>
    <w:bookmarkEnd w:id="27"/>
    <w:p w:rsidR="00DD2441" w:rsidRDefault="00DD2441" w:rsidP="00342ACB">
      <w:pPr>
        <w:pStyle w:val="NoSpacing"/>
        <w:rPr>
          <w:rFonts w:ascii="Times New Roman" w:hAnsi="Times New Roman" w:cs="Times New Roman"/>
        </w:rPr>
      </w:pPr>
    </w:p>
    <w:p w:rsidR="006F3636" w:rsidRDefault="006F3636"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F54A1E" w:rsidRPr="00F54A1E" w:rsidRDefault="00F54A1E" w:rsidP="00342ACB">
      <w:pPr>
        <w:pStyle w:val="NoSpacing"/>
        <w:rPr>
          <w:rFonts w:ascii="Times New Roman" w:hAnsi="Times New Roman" w:cs="Times New Roman"/>
        </w:rPr>
      </w:pPr>
    </w:p>
    <w:p w:rsidR="006F3636" w:rsidRPr="0071702E" w:rsidRDefault="006F3636" w:rsidP="006F3636">
      <w:pP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6F3636" w:rsidRDefault="006F3636" w:rsidP="00342ACB">
      <w:pPr>
        <w:pStyle w:val="NoSpacing"/>
        <w:rPr>
          <w:rFonts w:ascii="Times New Roman" w:hAnsi="Times New Roman" w:cs="Times New Roman"/>
        </w:rPr>
      </w:pPr>
    </w:p>
    <w:p w:rsidR="00A4534D" w:rsidRDefault="00A4534D" w:rsidP="006F3636">
      <w:pPr>
        <w:pStyle w:val="NoSpacing"/>
        <w:jc w:val="center"/>
        <w:rPr>
          <w:rFonts w:ascii="Times New Roman" w:hAnsi="Times New Roman" w:cs="Times New Roman"/>
          <w:b/>
        </w:rPr>
      </w:pPr>
    </w:p>
    <w:p w:rsidR="00EA4C1F" w:rsidRDefault="00EA4C1F" w:rsidP="006F3636">
      <w:pPr>
        <w:pStyle w:val="NoSpacing"/>
        <w:jc w:val="center"/>
        <w:rPr>
          <w:rFonts w:ascii="Times New Roman" w:hAnsi="Times New Roman" w:cs="Times New Roman"/>
          <w:b/>
        </w:rPr>
      </w:pPr>
    </w:p>
    <w:p w:rsidR="006F3636" w:rsidRPr="00230FD6" w:rsidRDefault="00E1563C" w:rsidP="006F3636">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lastRenderedPageBreak/>
        <w:t>XIV -</w:t>
      </w:r>
      <w:r w:rsidRPr="00937847">
        <w:rPr>
          <w:rFonts w:ascii="Times New Roman" w:hAnsi="Times New Roman" w:cs="Times New Roman"/>
          <w:b/>
        </w:rPr>
        <w:t xml:space="preserve"> </w:t>
      </w:r>
      <w:r w:rsidR="006F3636" w:rsidRPr="00937847">
        <w:rPr>
          <w:rFonts w:ascii="Times New Roman" w:hAnsi="Times New Roman" w:cs="Times New Roman"/>
          <w:b/>
        </w:rPr>
        <w:t xml:space="preserve">МОДЕЛ УГОВОРА </w:t>
      </w:r>
      <w:r w:rsidR="006F3636">
        <w:rPr>
          <w:rFonts w:ascii="Times New Roman" w:hAnsi="Times New Roman" w:cs="Times New Roman"/>
          <w:b/>
        </w:rPr>
        <w:t>ЗА ПАРТИЈУ 2</w:t>
      </w:r>
    </w:p>
    <w:p w:rsidR="00F54A1E" w:rsidRPr="00F54A1E" w:rsidRDefault="00F54A1E" w:rsidP="006F3636">
      <w:pPr>
        <w:pStyle w:val="NoSpacing"/>
        <w:jc w:val="center"/>
        <w:rPr>
          <w:rFonts w:ascii="Times New Roman" w:hAnsi="Times New Roman" w:cs="Times New Roman"/>
          <w:b/>
        </w:rPr>
      </w:pPr>
    </w:p>
    <w:p w:rsidR="00F54A1E" w:rsidRPr="00230FD6" w:rsidRDefault="00F54A1E" w:rsidP="00F54A1E">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F54A1E" w:rsidRPr="00F54A1E" w:rsidRDefault="00F54A1E" w:rsidP="00F54A1E">
      <w:pPr>
        <w:pStyle w:val="NoSpacing"/>
        <w:jc w:val="center"/>
        <w:rPr>
          <w:rFonts w:ascii="Times New Roman" w:hAnsi="Times New Roman" w:cs="Times New Roman"/>
          <w:b/>
        </w:rPr>
      </w:pPr>
      <w:r w:rsidRPr="00F54A1E">
        <w:rPr>
          <w:rFonts w:ascii="Times New Roman" w:hAnsi="Times New Roman" w:cs="Times New Roman"/>
          <w:b/>
          <w:lang w:val="sr-Cyrl-CS"/>
        </w:rPr>
        <w:t xml:space="preserve">за изградњу </w:t>
      </w:r>
      <w:r w:rsidRPr="00F54A1E">
        <w:rPr>
          <w:rFonts w:ascii="Times New Roman" w:hAnsi="Times New Roman" w:cs="Times New Roman"/>
          <w:b/>
        </w:rPr>
        <w:t>пешачке стазе у ул. Краља Петра I и ул. Војводе Вићентија</w:t>
      </w:r>
    </w:p>
    <w:p w:rsidR="00F54A1E" w:rsidRDefault="00F54A1E" w:rsidP="00F54A1E">
      <w:pPr>
        <w:pStyle w:val="NoSpacing"/>
        <w:jc w:val="center"/>
        <w:rPr>
          <w:rFonts w:ascii="Times New Roman" w:hAnsi="Times New Roman" w:cs="Times New Roman"/>
          <w:b/>
          <w:lang w:val="sr-Cyrl-CS"/>
        </w:rPr>
      </w:pPr>
    </w:p>
    <w:p w:rsidR="00F54A1E" w:rsidRPr="005C3FAB" w:rsidRDefault="00F54A1E" w:rsidP="00F54A1E">
      <w:pPr>
        <w:pStyle w:val="NoSpacing"/>
        <w:jc w:val="center"/>
        <w:rPr>
          <w:rFonts w:ascii="Times New Roman" w:hAnsi="Times New Roman" w:cs="Times New Roman"/>
          <w:b/>
          <w:lang w:val="sr-Cyrl-CS"/>
        </w:rPr>
      </w:pPr>
    </w:p>
    <w:p w:rsidR="00F54A1E" w:rsidRDefault="00F54A1E" w:rsidP="00F54A1E">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F54A1E" w:rsidRPr="00937847" w:rsidRDefault="00F54A1E" w:rsidP="00F54A1E">
      <w:pPr>
        <w:pStyle w:val="NoSpacing"/>
        <w:rPr>
          <w:rFonts w:ascii="Times New Roman" w:hAnsi="Times New Roman" w:cs="Times New Roman"/>
          <w:lang w:val="sr-Cyrl-CS"/>
        </w:rPr>
      </w:pPr>
    </w:p>
    <w:p w:rsidR="00F54A1E" w:rsidRPr="000D084B" w:rsidRDefault="00F54A1E" w:rsidP="00F54A1E">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F54A1E" w:rsidRPr="000D084B" w:rsidRDefault="00F54A1E" w:rsidP="00F54A1E">
      <w:pPr>
        <w:pStyle w:val="NoSpacing"/>
        <w:jc w:val="center"/>
        <w:rPr>
          <w:rFonts w:ascii="Times New Roman" w:hAnsi="Times New Roman" w:cs="Times New Roman"/>
          <w:lang w:val="sr-Cyrl-CS"/>
        </w:rPr>
      </w:pP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F54A1E" w:rsidRPr="0071267E" w:rsidRDefault="00F54A1E" w:rsidP="00F54A1E">
      <w:pPr>
        <w:pStyle w:val="NoSpacing"/>
        <w:jc w:val="both"/>
        <w:rPr>
          <w:rFonts w:ascii="Times New Roman" w:hAnsi="Times New Roman" w:cs="Times New Roman"/>
          <w:color w:val="000000"/>
        </w:rPr>
      </w:pPr>
    </w:p>
    <w:p w:rsidR="00F54A1E" w:rsidRDefault="00F54A1E" w:rsidP="00F54A1E">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F54A1E" w:rsidRDefault="00F54A1E" w:rsidP="00F54A1E">
      <w:pPr>
        <w:pStyle w:val="NoSpacing"/>
        <w:jc w:val="both"/>
        <w:rPr>
          <w:rFonts w:ascii="Times New Roman" w:hAnsi="Times New Roman" w:cs="Times New Roman"/>
          <w:color w:val="000000"/>
        </w:rPr>
      </w:pP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F54A1E" w:rsidRDefault="00F54A1E" w:rsidP="00F54A1E">
      <w:pPr>
        <w:pStyle w:val="NoSpacing"/>
        <w:jc w:val="both"/>
        <w:rPr>
          <w:rFonts w:ascii="Times New Roman" w:hAnsi="Times New Roman" w:cs="Times New Roman"/>
          <w:lang w:val="sr-Cyrl-CS"/>
        </w:rPr>
      </w:pP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F54A1E" w:rsidRDefault="00F54A1E" w:rsidP="00F54A1E">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F54A1E" w:rsidRDefault="00F54A1E" w:rsidP="00F54A1E">
      <w:pPr>
        <w:pStyle w:val="NoSpacing"/>
        <w:jc w:val="both"/>
        <w:rPr>
          <w:rFonts w:ascii="Times New Roman" w:hAnsi="Times New Roman" w:cs="Times New Roman"/>
          <w:lang w:val="sr-Cyrl-CS"/>
        </w:rPr>
      </w:pP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F54A1E" w:rsidRDefault="00F54A1E" w:rsidP="00F54A1E">
      <w:pPr>
        <w:pStyle w:val="NoSpacing"/>
        <w:jc w:val="both"/>
        <w:rPr>
          <w:rFonts w:ascii="Times New Roman" w:hAnsi="Times New Roman" w:cs="Times New Roman"/>
          <w:lang w:val="sr-Cyrl-CS"/>
        </w:rPr>
      </w:pP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поступка набавке заведену под бр. 03.05.4</w:t>
      </w:r>
      <w:r w:rsidRPr="00111BE3">
        <w:rPr>
          <w:rFonts w:ascii="Times New Roman" w:hAnsi="Times New Roman" w:cs="Times New Roman"/>
          <w:lang w:val="sr-Cyrl-CS"/>
        </w:rPr>
        <w:t>04-</w:t>
      </w:r>
      <w:r>
        <w:rPr>
          <w:rFonts w:ascii="Times New Roman" w:hAnsi="Times New Roman" w:cs="Times New Roman"/>
        </w:rPr>
        <w:t>62</w:t>
      </w:r>
      <w:r w:rsidRPr="00111BE3">
        <w:rPr>
          <w:rFonts w:ascii="Times New Roman" w:hAnsi="Times New Roman" w:cs="Times New Roman"/>
          <w:lang w:val="sr-Cyrl-CS"/>
        </w:rPr>
        <w:t>/20</w:t>
      </w:r>
      <w:r>
        <w:rPr>
          <w:rFonts w:ascii="Times New Roman" w:hAnsi="Times New Roman" w:cs="Times New Roman"/>
          <w:lang w:val="sr-Cyrl-CS"/>
        </w:rPr>
        <w:t>18</w:t>
      </w:r>
      <w:r w:rsidRPr="00111BE3">
        <w:rPr>
          <w:rFonts w:ascii="Times New Roman" w:hAnsi="Times New Roman" w:cs="Times New Roman"/>
          <w:lang w:val="sr-Cyrl-CS"/>
        </w:rPr>
        <w:t xml:space="preserve"> од </w:t>
      </w:r>
      <w:r>
        <w:rPr>
          <w:rFonts w:ascii="Times New Roman" w:hAnsi="Times New Roman" w:cs="Times New Roman"/>
        </w:rPr>
        <w:t>3</w:t>
      </w:r>
      <w:r>
        <w:rPr>
          <w:rFonts w:ascii="Times New Roman" w:hAnsi="Times New Roman" w:cs="Times New Roman"/>
          <w:lang w:val="sr-Cyrl-CS"/>
        </w:rPr>
        <w:t>.</w:t>
      </w:r>
      <w:r>
        <w:rPr>
          <w:rFonts w:ascii="Times New Roman" w:hAnsi="Times New Roman" w:cs="Times New Roman"/>
        </w:rPr>
        <w:t>9</w:t>
      </w:r>
      <w:r>
        <w:rPr>
          <w:rFonts w:ascii="Times New Roman" w:hAnsi="Times New Roman" w:cs="Times New Roman"/>
          <w:lang w:val="sr-Cyrl-CS"/>
        </w:rPr>
        <w:t>.2018</w:t>
      </w:r>
      <w:r>
        <w:rPr>
          <w:rFonts w:ascii="Times New Roman" w:hAnsi="Times New Roman" w:cs="Times New Roman"/>
          <w:color w:val="000000"/>
          <w:lang w:val="sr-Cyrl-CS"/>
        </w:rPr>
        <w:t xml:space="preserve">. године, за јавну набавку </w:t>
      </w:r>
      <w:r w:rsidRPr="004149AB">
        <w:rPr>
          <w:rFonts w:ascii="Times New Roman" w:hAnsi="Times New Roman" w:cs="Times New Roman"/>
          <w:lang w:val="sr-Cyrl-CS"/>
        </w:rPr>
        <w:t xml:space="preserve">услуге израде </w:t>
      </w:r>
      <w:r>
        <w:rPr>
          <w:rFonts w:ascii="Times New Roman" w:hAnsi="Times New Roman" w:cs="Times New Roman"/>
          <w:lang w:val="sr-Cyrl-CS"/>
        </w:rPr>
        <w:t xml:space="preserve">техничке документације за изградњу </w:t>
      </w:r>
      <w:r>
        <w:rPr>
          <w:rFonts w:ascii="Times New Roman" w:hAnsi="Times New Roman" w:cs="Times New Roman"/>
        </w:rPr>
        <w:t>пешачких стаза</w:t>
      </w:r>
      <w:r>
        <w:rPr>
          <w:rFonts w:ascii="Times New Roman" w:hAnsi="Times New Roman" w:cs="Times New Roman"/>
          <w:lang w:val="sr-Cyrl-CS"/>
        </w:rPr>
        <w:t xml:space="preserve"> на територији</w:t>
      </w:r>
      <w:r w:rsidRPr="00C60543">
        <w:rPr>
          <w:rFonts w:ascii="Times New Roman" w:hAnsi="Times New Roman" w:cs="Times New Roman"/>
        </w:rPr>
        <w:t xml:space="preserve"> ГО Младеновац</w:t>
      </w:r>
      <w:r>
        <w:rPr>
          <w:rFonts w:ascii="Times New Roman" w:hAnsi="Times New Roman" w:cs="Times New Roman"/>
        </w:rPr>
        <w:t xml:space="preserve">, </w:t>
      </w:r>
      <w:r w:rsidRPr="000D084B">
        <w:rPr>
          <w:rFonts w:ascii="Times New Roman" w:eastAsia="Calibri" w:hAnsi="Times New Roman" w:cs="Times New Roman"/>
          <w:iCs/>
        </w:rPr>
        <w:t>ЈН</w:t>
      </w:r>
      <w:r w:rsidRPr="000D084B">
        <w:rPr>
          <w:rFonts w:ascii="Times New Roman" w:eastAsia="Calibri" w:hAnsi="Times New Roman" w:cs="Times New Roman"/>
          <w:iCs/>
          <w:lang w:val="sr-Cyrl-CS"/>
        </w:rPr>
        <w:t>МВ</w:t>
      </w:r>
      <w:r w:rsidRPr="000D084B">
        <w:rPr>
          <w:rFonts w:ascii="Times New Roman" w:eastAsia="Calibri" w:hAnsi="Times New Roman" w:cs="Times New Roman"/>
          <w:iCs/>
        </w:rPr>
        <w:t xml:space="preserve"> број </w:t>
      </w:r>
      <w:r>
        <w:rPr>
          <w:rFonts w:ascii="Times New Roman" w:eastAsia="Calibri" w:hAnsi="Times New Roman" w:cs="Times New Roman"/>
          <w:iCs/>
        </w:rPr>
        <w:t>2.12</w:t>
      </w:r>
      <w:r w:rsidRPr="000D084B">
        <w:rPr>
          <w:rFonts w:ascii="Times New Roman" w:hAnsi="Times New Roman" w:cs="Times New Roman"/>
          <w:iCs/>
          <w:color w:val="000000" w:themeColor="text1"/>
          <w:lang w:val="sr-Cyrl-CS"/>
        </w:rPr>
        <w:t>/201</w:t>
      </w:r>
      <w:r>
        <w:rPr>
          <w:rFonts w:ascii="Times New Roman" w:hAnsi="Times New Roman" w:cs="Times New Roman"/>
          <w:iCs/>
          <w:color w:val="000000" w:themeColor="text1"/>
          <w:lang w:val="sr-Cyrl-CS"/>
        </w:rPr>
        <w:t>8</w:t>
      </w:r>
      <w:r>
        <w:rPr>
          <w:rFonts w:ascii="Times New Roman" w:hAnsi="Times New Roman" w:cs="Times New Roman"/>
          <w:lang w:val="sr-Cyrl-CS"/>
        </w:rPr>
        <w:t xml:space="preserve">; </w:t>
      </w:r>
    </w:p>
    <w:p w:rsidR="00F54A1E" w:rsidRDefault="00F54A1E" w:rsidP="00F54A1E">
      <w:pPr>
        <w:pStyle w:val="NoSpacing"/>
        <w:ind w:left="720"/>
        <w:jc w:val="both"/>
        <w:rPr>
          <w:rFonts w:ascii="Times New Roman" w:hAnsi="Times New Roman" w:cs="Times New Roman"/>
          <w:lang w:val="sr-Cyrl-CS"/>
        </w:rPr>
      </w:pPr>
      <w:r>
        <w:rPr>
          <w:rFonts w:ascii="Times New Roman" w:hAnsi="Times New Roman" w:cs="Times New Roman"/>
          <w:lang w:val="sr-Cyrl-CS"/>
        </w:rPr>
        <w:t>- да је предмет јавне набавке обликован у четири партије:</w:t>
      </w:r>
    </w:p>
    <w:p w:rsidR="00F54A1E" w:rsidRDefault="00F54A1E" w:rsidP="00F54A1E">
      <w:pPr>
        <w:pStyle w:val="NoSpacing"/>
        <w:jc w:val="both"/>
        <w:rPr>
          <w:rFonts w:ascii="Times New Roman" w:hAnsi="Times New Roman" w:cs="Times New Roman"/>
        </w:rPr>
      </w:pPr>
      <w:r>
        <w:rPr>
          <w:rFonts w:ascii="Times New Roman" w:hAnsi="Times New Roman" w:cs="Times New Roman"/>
        </w:rPr>
        <w:tab/>
        <w:t>1)</w:t>
      </w:r>
      <w:r w:rsidRPr="00D97579">
        <w:rPr>
          <w:rFonts w:ascii="Times New Roman" w:hAnsi="Times New Roman" w:cs="Times New Roman"/>
        </w:rPr>
        <w:t xml:space="preserve"> Партија 1 - Набавка услуге израде техничке документације за изградњу пешачке стазе у ул. Немањиној од ул. Светолика Ранковића до ул. Гајчић</w:t>
      </w:r>
      <w:r>
        <w:rPr>
          <w:rFonts w:ascii="Times New Roman" w:hAnsi="Times New Roman" w:cs="Times New Roman"/>
        </w:rPr>
        <w:t>.</w:t>
      </w:r>
      <w:r w:rsidRPr="00D97579">
        <w:rPr>
          <w:rFonts w:ascii="Times New Roman" w:hAnsi="Times New Roman" w:cs="Times New Roman"/>
        </w:rPr>
        <w:tab/>
      </w:r>
    </w:p>
    <w:p w:rsidR="00F54A1E" w:rsidRDefault="00F54A1E" w:rsidP="00F54A1E">
      <w:pPr>
        <w:pStyle w:val="NoSpacing"/>
        <w:jc w:val="both"/>
        <w:rPr>
          <w:rFonts w:ascii="Times New Roman" w:hAnsi="Times New Roman" w:cs="Times New Roman"/>
        </w:rPr>
      </w:pPr>
      <w:r>
        <w:rPr>
          <w:rFonts w:ascii="Times New Roman" w:hAnsi="Times New Roman" w:cs="Times New Roman"/>
        </w:rPr>
        <w:tab/>
        <w:t>2)</w:t>
      </w:r>
      <w:r w:rsidRPr="00D97579">
        <w:rPr>
          <w:rFonts w:ascii="Times New Roman" w:hAnsi="Times New Roman" w:cs="Times New Roman"/>
        </w:rPr>
        <w:t xml:space="preserve"> Партија 2 - Набавка услуге израде техничке документације за изградњу пешачке стазе 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F54A1E" w:rsidRDefault="00F54A1E" w:rsidP="00F54A1E">
      <w:pPr>
        <w:pStyle w:val="NoSpacing"/>
        <w:jc w:val="both"/>
        <w:rPr>
          <w:rFonts w:ascii="Times New Roman" w:hAnsi="Times New Roman" w:cs="Times New Roman"/>
        </w:rPr>
      </w:pPr>
      <w:r>
        <w:rPr>
          <w:rFonts w:ascii="Times New Roman" w:hAnsi="Times New Roman" w:cs="Times New Roman"/>
        </w:rPr>
        <w:tab/>
        <w:t>3)</w:t>
      </w:r>
      <w:r w:rsidRPr="00D97579">
        <w:rPr>
          <w:rFonts w:ascii="Times New Roman" w:hAnsi="Times New Roman" w:cs="Times New Roman"/>
        </w:rPr>
        <w:t xml:space="preserve"> Партија 3 - Набавка услуге израде техничке документације за изградњу пешачке стазе у делу ул. Краља Петра I и делу ул. Љубе Давидовића</w:t>
      </w:r>
      <w:r>
        <w:rPr>
          <w:rFonts w:ascii="Times New Roman" w:hAnsi="Times New Roman" w:cs="Times New Roman"/>
        </w:rPr>
        <w:t>.</w:t>
      </w:r>
      <w:r w:rsidRPr="00D97579">
        <w:rPr>
          <w:rFonts w:ascii="Times New Roman" w:hAnsi="Times New Roman" w:cs="Times New Roman"/>
        </w:rPr>
        <w:tab/>
      </w:r>
    </w:p>
    <w:p w:rsidR="00F54A1E" w:rsidRPr="00786625" w:rsidRDefault="00F54A1E" w:rsidP="00F54A1E">
      <w:pPr>
        <w:pStyle w:val="NoSpacing"/>
        <w:jc w:val="both"/>
        <w:rPr>
          <w:rFonts w:ascii="Times New Roman" w:hAnsi="Times New Roman" w:cs="Times New Roman"/>
        </w:rPr>
      </w:pPr>
      <w:r>
        <w:rPr>
          <w:rFonts w:ascii="Times New Roman" w:hAnsi="Times New Roman" w:cs="Times New Roman"/>
        </w:rPr>
        <w:tab/>
        <w:t>4)</w:t>
      </w:r>
      <w:r w:rsidRPr="00D97579">
        <w:rPr>
          <w:rFonts w:ascii="Times New Roman" w:hAnsi="Times New Roman" w:cs="Times New Roman"/>
        </w:rPr>
        <w:t xml:space="preserve"> Партија 4 - Набавка услуге израде техничке документације за </w:t>
      </w:r>
      <w:r>
        <w:rPr>
          <w:rFonts w:ascii="Times New Roman" w:hAnsi="Times New Roman" w:cs="Times New Roman"/>
        </w:rPr>
        <w:t>изградњу</w:t>
      </w:r>
      <w:r w:rsidRPr="00D97579">
        <w:rPr>
          <w:rFonts w:ascii="Times New Roman" w:hAnsi="Times New Roman" w:cs="Times New Roman"/>
        </w:rPr>
        <w:t xml:space="preserve"> пешачке</w:t>
      </w:r>
      <w:r>
        <w:rPr>
          <w:rFonts w:ascii="Times New Roman" w:hAnsi="Times New Roman" w:cs="Times New Roman"/>
        </w:rPr>
        <w:t xml:space="preserve"> стазе у ул. Славка Манојловића.</w:t>
      </w:r>
    </w:p>
    <w:p w:rsidR="00F54A1E" w:rsidRDefault="00F54A1E" w:rsidP="00F54A1E">
      <w:pPr>
        <w:pStyle w:val="NoSpacing"/>
        <w:jc w:val="both"/>
        <w:rPr>
          <w:rFonts w:ascii="Times New Roman" w:hAnsi="Times New Roman" w:cs="Times New Roman"/>
        </w:rPr>
      </w:pPr>
      <w:r>
        <w:rPr>
          <w:rFonts w:ascii="Times New Roman" w:hAnsi="Times New Roman" w:cs="Times New Roman"/>
          <w:lang w:val="sr-Cyrl-CS"/>
        </w:rPr>
        <w:tab/>
        <w:t xml:space="preserve">- да се овај уговор закључује </w:t>
      </w:r>
      <w:r w:rsidRPr="00230FD6">
        <w:rPr>
          <w:rFonts w:ascii="Times New Roman" w:hAnsi="Times New Roman" w:cs="Times New Roman"/>
          <w:u w:val="single"/>
          <w:lang w:val="sr-Cyrl-CS"/>
        </w:rPr>
        <w:t xml:space="preserve">за Партију </w:t>
      </w:r>
      <w:r>
        <w:rPr>
          <w:rFonts w:ascii="Times New Roman" w:hAnsi="Times New Roman" w:cs="Times New Roman"/>
          <w:u w:val="single"/>
          <w:lang w:val="sr-Cyrl-CS"/>
        </w:rPr>
        <w:t>2</w:t>
      </w:r>
      <w:r w:rsidRPr="00230FD6">
        <w:rPr>
          <w:rFonts w:ascii="Times New Roman" w:hAnsi="Times New Roman" w:cs="Times New Roman"/>
          <w:u w:val="single"/>
          <w:lang w:val="sr-Cyrl-CS"/>
        </w:rPr>
        <w:t xml:space="preserve"> </w:t>
      </w:r>
      <w:r w:rsidRPr="00F31BA5">
        <w:rPr>
          <w:rFonts w:ascii="Times New Roman" w:hAnsi="Times New Roman" w:cs="Times New Roman"/>
          <w:u w:val="single"/>
          <w:lang w:val="sr-Cyrl-CS"/>
        </w:rPr>
        <w:t>-</w:t>
      </w:r>
      <w:r w:rsidRPr="00F31BA5">
        <w:rPr>
          <w:rFonts w:ascii="Times New Roman" w:hAnsi="Times New Roman" w:cs="Times New Roman"/>
          <w:color w:val="000000"/>
          <w:u w:val="single"/>
          <w:lang w:val="sr-Cyrl-CS"/>
        </w:rPr>
        <w:t xml:space="preserve"> </w:t>
      </w:r>
      <w:r w:rsidRPr="00F31BA5">
        <w:rPr>
          <w:rFonts w:ascii="Times New Roman" w:hAnsi="Times New Roman" w:cs="Times New Roman"/>
          <w:u w:val="single"/>
        </w:rPr>
        <w:t xml:space="preserve">Набавка услуге израде техничке документације за изградњу пешачке стазе </w:t>
      </w:r>
      <w:r w:rsidRPr="00F54A1E">
        <w:rPr>
          <w:rFonts w:ascii="Times New Roman" w:hAnsi="Times New Roman" w:cs="Times New Roman"/>
          <w:u w:val="single"/>
        </w:rPr>
        <w:t>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 да је Пружалац услуге достави</w:t>
      </w:r>
      <w:r>
        <w:rPr>
          <w:rFonts w:ascii="Times New Roman" w:hAnsi="Times New Roman" w:cs="Times New Roman"/>
        </w:rPr>
        <w:t>о</w:t>
      </w:r>
      <w:r>
        <w:rPr>
          <w:rFonts w:ascii="Times New Roman" w:hAnsi="Times New Roman" w:cs="Times New Roman"/>
          <w:lang w:val="sr-Cyrl-CS"/>
        </w:rPr>
        <w:t xml:space="preserve"> своју Понуду бр. _______________</w:t>
      </w:r>
      <w:r w:rsidRPr="00C913CA">
        <w:rPr>
          <w:rFonts w:ascii="Times New Roman" w:hAnsi="Times New Roman" w:cs="Times New Roman"/>
          <w:lang w:val="sr-Cyrl-CS"/>
        </w:rPr>
        <w:t xml:space="preserve"> </w:t>
      </w:r>
      <w:r>
        <w:rPr>
          <w:rFonts w:ascii="Times New Roman" w:hAnsi="Times New Roman" w:cs="Times New Roman"/>
          <w:lang w:val="sr-Cyrl-CS"/>
        </w:rPr>
        <w:t xml:space="preserve"> од  __.__.2018. године (</w:t>
      </w:r>
      <w:r w:rsidRPr="00854C1F">
        <w:rPr>
          <w:rFonts w:ascii="Times New Roman" w:hAnsi="Times New Roman" w:cs="Times New Roman"/>
          <w:i/>
          <w:lang w:val="sr-Cyrl-CS"/>
        </w:rPr>
        <w:t xml:space="preserve">попуњава </w:t>
      </w:r>
      <w:r>
        <w:rPr>
          <w:rFonts w:ascii="Times New Roman" w:hAnsi="Times New Roman" w:cs="Times New Roman"/>
          <w:i/>
          <w:lang w:val="sr-Cyrl-CS"/>
        </w:rPr>
        <w:t>Пружалац услуге</w:t>
      </w:r>
      <w:r>
        <w:rPr>
          <w:rFonts w:ascii="Times New Roman" w:hAnsi="Times New Roman" w:cs="Times New Roman"/>
          <w:lang w:val="sr-Cyrl-CS"/>
        </w:rPr>
        <w:t>), која је заведена код Наручиоца под бр. _/_ дана  _</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 која чини саставни део овог уговора (у даљем тексту: Понуда Пружаоца услуге);</w:t>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донео Одлуку о додели уговора бр. </w:t>
      </w:r>
      <w:r>
        <w:rPr>
          <w:rFonts w:ascii="Times New Roman" w:hAnsi="Times New Roman" w:cs="Times New Roman"/>
          <w:color w:val="000000"/>
          <w:lang w:val="sr-Cyrl-CS"/>
        </w:rPr>
        <w:t>03.05.40</w:t>
      </w:r>
      <w:r w:rsidRPr="00B5040E">
        <w:rPr>
          <w:rFonts w:ascii="Times New Roman" w:hAnsi="Times New Roman" w:cs="Times New Roman"/>
          <w:lang w:val="sr-Cyrl-CS"/>
        </w:rPr>
        <w:t>4-</w:t>
      </w:r>
      <w:r>
        <w:rPr>
          <w:rFonts w:ascii="Times New Roman" w:hAnsi="Times New Roman" w:cs="Times New Roman"/>
          <w:lang w:val="sr-Cyrl-CS"/>
        </w:rPr>
        <w:t>62</w:t>
      </w:r>
      <w:r w:rsidRPr="00B5040E">
        <w:rPr>
          <w:rFonts w:ascii="Times New Roman" w:hAnsi="Times New Roman" w:cs="Times New Roman"/>
          <w:lang w:val="sr-Cyrl-CS"/>
        </w:rPr>
        <w:t>/</w:t>
      </w:r>
      <w:r>
        <w:rPr>
          <w:rFonts w:ascii="Times New Roman" w:hAnsi="Times New Roman" w:cs="Times New Roman"/>
          <w:color w:val="000000"/>
          <w:lang w:val="sr-Cyrl-CS"/>
        </w:rPr>
        <w:t xml:space="preserve">2018 </w:t>
      </w:r>
      <w:r>
        <w:rPr>
          <w:rFonts w:ascii="Times New Roman" w:hAnsi="Times New Roman" w:cs="Times New Roman"/>
          <w:lang w:val="sr-Cyrl-CS"/>
        </w:rPr>
        <w:t xml:space="preserve">од  </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којом је доделио уговор Пружаоцу услуге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w:t>
      </w:r>
    </w:p>
    <w:p w:rsidR="00F54A1E" w:rsidRPr="0071267E" w:rsidRDefault="00F54A1E" w:rsidP="00F54A1E">
      <w:pPr>
        <w:pStyle w:val="NoSpacing"/>
        <w:jc w:val="center"/>
        <w:rPr>
          <w:rFonts w:ascii="Times New Roman" w:hAnsi="Times New Roman" w:cs="Times New Roman"/>
          <w:b/>
        </w:rPr>
      </w:pPr>
    </w:p>
    <w:p w:rsidR="00F54A1E" w:rsidRPr="00115DB0" w:rsidRDefault="00F54A1E" w:rsidP="00F54A1E">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F54A1E" w:rsidRPr="00FE24F9" w:rsidRDefault="00F54A1E" w:rsidP="00F54A1E">
      <w:pPr>
        <w:pStyle w:val="NoSpacing"/>
        <w:jc w:val="both"/>
        <w:rPr>
          <w:rFonts w:ascii="Times New Roman" w:hAnsi="Times New Roman" w:cs="Times New Roman"/>
        </w:rPr>
      </w:pPr>
      <w:r w:rsidRPr="00FE24F9">
        <w:rPr>
          <w:rFonts w:ascii="Times New Roman" w:hAnsi="Times New Roman" w:cs="Times New Roman"/>
          <w:lang w:val="sr-Cyrl-CS"/>
        </w:rPr>
        <w:tab/>
        <w:t>Уговорне стране су сагласне да је предмет овог уговора услуга израде</w:t>
      </w:r>
      <w:r w:rsidRPr="00FE24F9">
        <w:rPr>
          <w:rFonts w:ascii="Times New Roman" w:hAnsi="Times New Roman" w:cs="Times New Roman"/>
        </w:rPr>
        <w:t xml:space="preserve"> техничке документације за  изградњу пешачке стазе у ул. Краља Петра I и ул. Војводе Вићентија</w:t>
      </w:r>
      <w:r w:rsidRPr="00FE24F9">
        <w:rPr>
          <w:rFonts w:ascii="Times New Roman" w:hAnsi="Times New Roman" w:cs="Times New Roman"/>
          <w:lang w:val="sr-Cyrl-CS"/>
        </w:rPr>
        <w:t xml:space="preserve"> </w:t>
      </w:r>
      <w:r w:rsidR="00FE24F9" w:rsidRPr="00FE24F9">
        <w:rPr>
          <w:rFonts w:ascii="Times New Roman" w:eastAsia="Calibri" w:hAnsi="Times New Roman" w:cs="Times New Roman"/>
          <w:bCs/>
        </w:rPr>
        <w:t>(деоница државног пута бр. 25 IБ реда),  деоница од улаза у О.Ш. Коста Ђукић у Младеновцу  до ресторанa „</w:t>
      </w:r>
      <w:r w:rsidR="00FE24F9" w:rsidRPr="00FE24F9">
        <w:rPr>
          <w:rFonts w:ascii="Times New Roman" w:hAnsi="Times New Roman" w:cs="Times New Roman"/>
          <w:bCs/>
        </w:rPr>
        <w:t>Трен</w:t>
      </w:r>
      <w:r w:rsidR="00FE24F9" w:rsidRPr="00FE24F9">
        <w:rPr>
          <w:rFonts w:ascii="Times New Roman" w:eastAsia="Calibri" w:hAnsi="Times New Roman" w:cs="Times New Roman"/>
          <w:bCs/>
        </w:rPr>
        <w:t>“ у Међулужју</w:t>
      </w:r>
      <w:r w:rsidR="00FE24F9" w:rsidRPr="00FE24F9">
        <w:rPr>
          <w:rFonts w:ascii="Times New Roman" w:hAnsi="Times New Roman" w:cs="Times New Roman"/>
          <w:bCs/>
        </w:rPr>
        <w:t>,</w:t>
      </w:r>
      <w:r w:rsidR="00FE24F9" w:rsidRPr="00FE24F9">
        <w:rPr>
          <w:rFonts w:ascii="Times New Roman" w:hAnsi="Times New Roman" w:cs="Times New Roman"/>
          <w:lang w:val="sr-Cyrl-CS"/>
        </w:rPr>
        <w:t xml:space="preserve"> </w:t>
      </w:r>
      <w:r w:rsidRPr="00FE24F9">
        <w:rPr>
          <w:rFonts w:ascii="Times New Roman" w:hAnsi="Times New Roman" w:cs="Times New Roman"/>
          <w:lang w:val="sr-Cyrl-CS"/>
        </w:rPr>
        <w:t>а у складу са Понудом Пружаоца услуге, пројектним задатком и условима из конкурсне документације.</w:t>
      </w:r>
    </w:p>
    <w:p w:rsidR="00F54A1E" w:rsidRPr="008427FF" w:rsidRDefault="00F54A1E" w:rsidP="00F54A1E">
      <w:pPr>
        <w:pStyle w:val="NoSpacing"/>
        <w:jc w:val="both"/>
        <w:rPr>
          <w:rFonts w:ascii="Times New Roman" w:eastAsia="Calibri" w:hAnsi="Times New Roman" w:cs="Times New Roman"/>
        </w:rPr>
      </w:pPr>
      <w:r w:rsidRPr="00FE24F9">
        <w:rPr>
          <w:rFonts w:ascii="Times New Roman" w:hAnsi="Times New Roman" w:cs="Times New Roman"/>
          <w:lang w:val="sr-Cyrl-CS"/>
        </w:rPr>
        <w:lastRenderedPageBreak/>
        <w:tab/>
        <w:t xml:space="preserve">Пружалац услуге се обавезује да предметну услугу пружи у складу са </w:t>
      </w:r>
      <w:r w:rsidRPr="00FE24F9">
        <w:rPr>
          <w:rFonts w:ascii="Times New Roman" w:eastAsia="Calibri" w:hAnsi="Times New Roman" w:cs="Times New Roman"/>
        </w:rPr>
        <w:t>Законом о планирању и изградњи (Сл. Гласник РС, бр. 72/2009, 81/2009-испр. , 64/2010-одлука УС, 24/2011, 121/2012, 42/2013-одлука УС, 50/2013-одлука УС, 98/2013-одлука УС, 132/2014 и 145/2014), Правилником о садржини, начину и</w:t>
      </w:r>
      <w:r w:rsidRPr="008427FF">
        <w:rPr>
          <w:rFonts w:ascii="Times New Roman" w:eastAsia="Calibri" w:hAnsi="Times New Roman" w:cs="Times New Roman"/>
        </w:rPr>
        <w:t xml:space="preserve"> поступку израде и начина вршења контроле техничке документације према класи и намени објекта (</w:t>
      </w:r>
      <w:r>
        <w:rPr>
          <w:rFonts w:ascii="Times New Roman" w:eastAsia="Calibri" w:hAnsi="Times New Roman" w:cs="Times New Roman"/>
        </w:rPr>
        <w:t>"Сл. г</w:t>
      </w:r>
      <w:r w:rsidRPr="008427FF">
        <w:rPr>
          <w:rFonts w:ascii="Times New Roman" w:eastAsia="Calibri" w:hAnsi="Times New Roman" w:cs="Times New Roman"/>
        </w:rPr>
        <w:t>ласник РС</w:t>
      </w:r>
      <w:r>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F54A1E" w:rsidRPr="005C3FAB" w:rsidRDefault="00F54A1E" w:rsidP="00F54A1E">
      <w:pPr>
        <w:pStyle w:val="NoSpacing"/>
        <w:jc w:val="both"/>
        <w:rPr>
          <w:rFonts w:ascii="Times New Roman" w:hAnsi="Times New Roman" w:cs="Times New Roman"/>
        </w:rPr>
      </w:pPr>
    </w:p>
    <w:p w:rsidR="00F54A1E" w:rsidRPr="00115DB0" w:rsidRDefault="00F54A1E" w:rsidP="00F54A1E">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F54A1E" w:rsidRPr="00D12FB6" w:rsidRDefault="00F54A1E" w:rsidP="00F54A1E">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F54A1E" w:rsidRPr="00D12FB6" w:rsidRDefault="00F54A1E" w:rsidP="00F54A1E">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F54A1E" w:rsidRDefault="00F54A1E" w:rsidP="00F54A1E">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F54A1E" w:rsidRPr="000D084B" w:rsidRDefault="00F54A1E" w:rsidP="00F54A1E">
      <w:pPr>
        <w:pStyle w:val="NoSpacing"/>
        <w:jc w:val="both"/>
        <w:rPr>
          <w:rFonts w:ascii="Times New Roman" w:hAnsi="Times New Roman" w:cs="Times New Roman"/>
          <w:lang w:val="sr-Cyrl-CS"/>
        </w:rPr>
      </w:pPr>
    </w:p>
    <w:p w:rsidR="00F54A1E" w:rsidRDefault="00F54A1E" w:rsidP="00F54A1E">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F54A1E" w:rsidRPr="00084CC0" w:rsidRDefault="00F54A1E" w:rsidP="00F54A1E">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sidR="00FE24F9">
        <w:rPr>
          <w:rFonts w:ascii="Times New Roman" w:hAnsi="Times New Roman" w:cs="Times New Roman"/>
          <w:lang w:val="ru-RU"/>
        </w:rPr>
        <w:t>10</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sidR="00FE24F9">
        <w:rPr>
          <w:rFonts w:ascii="Times New Roman" w:hAnsi="Times New Roman" w:cs="Times New Roman"/>
          <w:lang w:val="ru-RU"/>
        </w:rPr>
        <w:t>3</w:t>
      </w:r>
      <w:r>
        <w:rPr>
          <w:rFonts w:ascii="Times New Roman" w:hAnsi="Times New Roman" w:cs="Times New Roman"/>
          <w:lang w:val="ru-RU"/>
        </w:rPr>
        <w:t>0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sidR="00FE24F9">
        <w:rPr>
          <w:rFonts w:ascii="Times New Roman" w:hAnsi="Times New Roman" w:cs="Times New Roman"/>
          <w:lang w:val="ru-RU"/>
        </w:rPr>
        <w:t>7</w:t>
      </w:r>
      <w:r w:rsidRPr="00084CC0">
        <w:rPr>
          <w:rFonts w:ascii="Times New Roman" w:hAnsi="Times New Roman" w:cs="Times New Roman"/>
          <w:lang w:val="ru-RU"/>
        </w:rPr>
        <w:t xml:space="preserve"> дана од дана прибављања решења о одобрењу за извођење радова.</w:t>
      </w:r>
    </w:p>
    <w:p w:rsidR="00F54A1E" w:rsidRPr="005B315C" w:rsidRDefault="00F54A1E" w:rsidP="00F54A1E">
      <w:pPr>
        <w:pStyle w:val="NoSpacing"/>
        <w:jc w:val="both"/>
        <w:rPr>
          <w:rFonts w:ascii="Times New Roman" w:hAnsi="Times New Roman" w:cs="Times New Roman"/>
          <w:sz w:val="24"/>
          <w:szCs w:val="24"/>
          <w:lang w:val="ru-RU"/>
        </w:rPr>
      </w:pPr>
    </w:p>
    <w:p w:rsidR="00F54A1E" w:rsidRPr="000D084B" w:rsidRDefault="00F54A1E" w:rsidP="00F54A1E">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F54A1E" w:rsidRPr="00765EB1"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F54A1E" w:rsidRPr="00765EB1" w:rsidRDefault="00F54A1E" w:rsidP="00F54A1E">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F54A1E" w:rsidRPr="00765EB1" w:rsidRDefault="00F54A1E" w:rsidP="00F54A1E">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F54A1E" w:rsidRPr="004C55EC" w:rsidRDefault="00F54A1E" w:rsidP="00F54A1E">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F54A1E" w:rsidRDefault="00F54A1E" w:rsidP="00F54A1E">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F54A1E" w:rsidRPr="00D54AB4"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F54A1E" w:rsidRPr="004B098D" w:rsidRDefault="00F54A1E" w:rsidP="00F54A1E">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F54A1E" w:rsidRDefault="00F54A1E" w:rsidP="00F54A1E">
      <w:pPr>
        <w:pStyle w:val="NoSpacing"/>
        <w:jc w:val="center"/>
        <w:rPr>
          <w:rFonts w:ascii="Times New Roman" w:hAnsi="Times New Roman" w:cs="Times New Roman"/>
          <w:b/>
          <w:lang w:val="sr-Cyrl-CS"/>
        </w:rPr>
      </w:pPr>
    </w:p>
    <w:p w:rsidR="00F54A1E" w:rsidRPr="00EB3C62" w:rsidRDefault="00F54A1E" w:rsidP="00F54A1E">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F54A1E" w:rsidRPr="00DE0F7F" w:rsidRDefault="00F54A1E" w:rsidP="00F54A1E">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F54A1E" w:rsidRPr="00EA4C1F" w:rsidRDefault="00F54A1E" w:rsidP="00F54A1E">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Pr="00EA4C1F">
        <w:rPr>
          <w:rFonts w:ascii="Times New Roman" w:hAnsi="Times New Roman" w:cs="Times New Roman"/>
        </w:rPr>
        <w:t>;</w:t>
      </w:r>
    </w:p>
    <w:p w:rsidR="00F54A1E" w:rsidRPr="00DE0F7F" w:rsidRDefault="00F54A1E" w:rsidP="00F54A1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облику-на ЦД-у, а пројекат за извођење на ЦД-у и у аналогном облику у </w:t>
      </w:r>
      <w:r>
        <w:rPr>
          <w:rFonts w:ascii="Times New Roman" w:hAnsi="Times New Roman" w:cs="Times New Roman"/>
          <w:color w:val="000000"/>
        </w:rPr>
        <w:t>3</w:t>
      </w:r>
      <w:r w:rsidRPr="00DE0F7F">
        <w:rPr>
          <w:rFonts w:ascii="Times New Roman" w:hAnsi="Times New Roman" w:cs="Times New Roman"/>
          <w:color w:val="000000"/>
        </w:rPr>
        <w:t xml:space="preserve"> примерка),</w:t>
      </w:r>
    </w:p>
    <w:p w:rsidR="00F54A1E" w:rsidRPr="00DE0F7F" w:rsidRDefault="00F54A1E" w:rsidP="00F54A1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Pr>
          <w:rFonts w:ascii="Times New Roman" w:hAnsi="Times New Roman" w:cs="Times New Roman"/>
          <w:color w:val="000000"/>
        </w:rPr>
        <w:t>Наручиоца</w:t>
      </w:r>
      <w:r w:rsidRPr="00DE0F7F">
        <w:rPr>
          <w:rFonts w:ascii="Times New Roman" w:hAnsi="Times New Roman" w:cs="Times New Roman"/>
          <w:color w:val="000000"/>
        </w:rPr>
        <w:t xml:space="preserve"> 10 дана од дана достављања  истих,</w:t>
      </w:r>
    </w:p>
    <w:p w:rsidR="00F54A1E" w:rsidRPr="00DE0F7F" w:rsidRDefault="00F54A1E" w:rsidP="00F54A1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Pr>
          <w:rFonts w:ascii="Times New Roman" w:hAnsi="Times New Roman" w:cs="Times New Roman"/>
          <w:color w:val="000000"/>
        </w:rPr>
        <w:t>У</w:t>
      </w:r>
      <w:r w:rsidRPr="00DE0F7F">
        <w:rPr>
          <w:rFonts w:ascii="Times New Roman" w:hAnsi="Times New Roman" w:cs="Times New Roman"/>
          <w:color w:val="000000"/>
        </w:rPr>
        <w:t>праве</w:t>
      </w:r>
      <w:r>
        <w:rPr>
          <w:rFonts w:ascii="Times New Roman" w:hAnsi="Times New Roman" w:cs="Times New Roman"/>
          <w:color w:val="000000"/>
        </w:rPr>
        <w:t xml:space="preserve"> ГО Младеновац</w:t>
      </w:r>
      <w:r w:rsidRPr="00DE0F7F">
        <w:rPr>
          <w:rFonts w:ascii="Times New Roman" w:hAnsi="Times New Roman" w:cs="Times New Roman"/>
          <w:color w:val="000000"/>
        </w:rPr>
        <w:t xml:space="preserve">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F54A1E" w:rsidRPr="009C60C9" w:rsidRDefault="00F54A1E" w:rsidP="00F54A1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F54A1E" w:rsidRDefault="00F54A1E" w:rsidP="00F54A1E">
      <w:pPr>
        <w:pStyle w:val="NoSpacing"/>
        <w:jc w:val="both"/>
        <w:rPr>
          <w:rFonts w:ascii="Times New Roman" w:hAnsi="Times New Roman" w:cs="Times New Roman"/>
          <w:lang w:val="sr-Cyrl-CS"/>
        </w:rPr>
      </w:pPr>
    </w:p>
    <w:p w:rsidR="00F54A1E" w:rsidRPr="00DE0F7F" w:rsidRDefault="00F54A1E" w:rsidP="00F54A1E">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F54A1E" w:rsidRPr="00DE0F7F" w:rsidRDefault="00F54A1E" w:rsidP="00F54A1E">
      <w:pPr>
        <w:pStyle w:val="NoSpacing"/>
        <w:jc w:val="both"/>
        <w:rPr>
          <w:rFonts w:ascii="Times New Roman" w:hAnsi="Times New Roman" w:cs="Times New Roman"/>
        </w:rPr>
      </w:pPr>
    </w:p>
    <w:p w:rsidR="00F54A1E" w:rsidRPr="00EB3C62" w:rsidRDefault="00F54A1E" w:rsidP="00F54A1E">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F54A1E" w:rsidRPr="00DE0F7F" w:rsidRDefault="00F54A1E" w:rsidP="00F54A1E">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F54A1E" w:rsidRPr="00DE0F7F" w:rsidRDefault="00F54A1E" w:rsidP="00F54A1E">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F54A1E" w:rsidRPr="00DE0F7F" w:rsidRDefault="00F54A1E" w:rsidP="00F54A1E">
      <w:pPr>
        <w:pStyle w:val="NoSpacing"/>
        <w:jc w:val="both"/>
        <w:rPr>
          <w:rFonts w:ascii="Times New Roman" w:eastAsia="Calibri" w:hAnsi="Times New Roman" w:cs="Times New Roman"/>
        </w:rPr>
      </w:pPr>
      <w:r w:rsidRPr="00DE0F7F">
        <w:rPr>
          <w:rFonts w:ascii="Times New Roman" w:hAnsi="Times New Roman" w:cs="Times New Roman"/>
        </w:rPr>
        <w:tab/>
        <w:t>-</w:t>
      </w:r>
      <w:r w:rsidRPr="00DE0F7F">
        <w:rPr>
          <w:rFonts w:ascii="Times New Roman" w:eastAsia="Calibri" w:hAnsi="Times New Roman" w:cs="Times New Roman"/>
        </w:rPr>
        <w:t xml:space="preserve"> да изврши плаћање такс</w:t>
      </w:r>
      <w:r>
        <w:rPr>
          <w:rFonts w:ascii="Times New Roman" w:eastAsia="Calibri" w:hAnsi="Times New Roman" w:cs="Times New Roman"/>
        </w:rPr>
        <w:t>и</w:t>
      </w:r>
      <w:r w:rsidRPr="00DE0F7F">
        <w:rPr>
          <w:rFonts w:ascii="Times New Roman" w:eastAsia="Calibri" w:hAnsi="Times New Roman" w:cs="Times New Roman"/>
        </w:rPr>
        <w:t xml:space="preserve"> за ЦЕОП</w:t>
      </w:r>
      <w:r>
        <w:rPr>
          <w:rFonts w:ascii="Times New Roman" w:eastAsia="Calibri" w:hAnsi="Times New Roman" w:cs="Times New Roman"/>
        </w:rPr>
        <w:t xml:space="preserve"> и трошкова свих сагласности у поступку обједињене процедуре</w:t>
      </w:r>
      <w:r w:rsidRPr="00DE0F7F">
        <w:rPr>
          <w:rFonts w:ascii="Times New Roman" w:hAnsi="Times New Roman" w:cs="Times New Roman"/>
        </w:rPr>
        <w:t>;</w:t>
      </w:r>
    </w:p>
    <w:p w:rsidR="00F54A1E" w:rsidRPr="00DE0F7F" w:rsidRDefault="00F54A1E" w:rsidP="00F54A1E">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Pr>
          <w:rFonts w:ascii="Times New Roman" w:eastAsia="Calibri" w:hAnsi="Times New Roman" w:cs="Times New Roman"/>
        </w:rPr>
        <w:t>ужаоца услуге</w:t>
      </w:r>
      <w:r w:rsidRPr="00DE0F7F">
        <w:rPr>
          <w:rFonts w:ascii="Times New Roman" w:eastAsia="Calibri" w:hAnsi="Times New Roman" w:cs="Times New Roman"/>
        </w:rPr>
        <w:t xml:space="preserve"> </w:t>
      </w:r>
      <w:r>
        <w:rPr>
          <w:rFonts w:ascii="Times New Roman" w:eastAsia="Calibri" w:hAnsi="Times New Roman" w:cs="Times New Roman"/>
        </w:rPr>
        <w:t xml:space="preserve">(преда му пуномоћје) </w:t>
      </w:r>
      <w:r w:rsidRPr="00DE0F7F">
        <w:rPr>
          <w:rFonts w:ascii="Times New Roman" w:eastAsia="Calibri" w:hAnsi="Times New Roman" w:cs="Times New Roman"/>
        </w:rPr>
        <w:t xml:space="preserve">да поступа пред органом </w:t>
      </w:r>
      <w:r>
        <w:rPr>
          <w:rFonts w:ascii="Times New Roman" w:eastAsia="Calibri" w:hAnsi="Times New Roman" w:cs="Times New Roman"/>
        </w:rPr>
        <w:t>У</w:t>
      </w:r>
      <w:r w:rsidRPr="00DE0F7F">
        <w:rPr>
          <w:rFonts w:ascii="Times New Roman" w:eastAsia="Calibri" w:hAnsi="Times New Roman" w:cs="Times New Roman"/>
        </w:rPr>
        <w:t xml:space="preserve">праве </w:t>
      </w:r>
      <w:r w:rsidRPr="00DE0F7F">
        <w:rPr>
          <w:rFonts w:ascii="Times New Roman" w:hAnsi="Times New Roman" w:cs="Times New Roman"/>
        </w:rPr>
        <w:t>ГО</w:t>
      </w:r>
      <w:r w:rsidRPr="00DE0F7F">
        <w:rPr>
          <w:rFonts w:ascii="Times New Roman" w:eastAsia="Calibri" w:hAnsi="Times New Roman" w:cs="Times New Roman"/>
        </w:rPr>
        <w:t xml:space="preserve"> Младеновац у поступку обједињене процедуре </w:t>
      </w:r>
      <w:r w:rsidRPr="00DE0F7F">
        <w:rPr>
          <w:rFonts w:ascii="Times New Roman" w:hAnsi="Times New Roman" w:cs="Times New Roman"/>
          <w:bCs/>
        </w:rPr>
        <w:t>у циљу прибављања локацијских услова, одобрења о одобрењу за извођење радова и пријави радова</w:t>
      </w:r>
      <w:r w:rsidRPr="00DE0F7F">
        <w:rPr>
          <w:rFonts w:ascii="Times New Roman" w:hAnsi="Times New Roman" w:cs="Times New Roman"/>
        </w:rPr>
        <w:t>;</w:t>
      </w:r>
    </w:p>
    <w:p w:rsidR="00F54A1E" w:rsidRPr="00DE0F7F" w:rsidRDefault="00F54A1E" w:rsidP="00F54A1E">
      <w:pPr>
        <w:pStyle w:val="NoSpacing"/>
        <w:jc w:val="both"/>
        <w:rPr>
          <w:rFonts w:ascii="Times New Roman" w:hAnsi="Times New Roman" w:cs="Times New Roman"/>
        </w:rPr>
      </w:pPr>
      <w:r w:rsidRPr="00DE0F7F">
        <w:rPr>
          <w:rFonts w:ascii="Times New Roman" w:hAnsi="Times New Roman" w:cs="Times New Roman"/>
        </w:rPr>
        <w:tab/>
        <w:t>- да пр</w:t>
      </w:r>
      <w:r>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 из конкурсне докуме</w:t>
      </w:r>
      <w:r w:rsidRPr="00DE0F7F">
        <w:rPr>
          <w:rFonts w:ascii="Times New Roman" w:hAnsi="Times New Roman" w:cs="Times New Roman"/>
        </w:rPr>
        <w:t>нтације;</w:t>
      </w:r>
    </w:p>
    <w:p w:rsidR="00F54A1E" w:rsidRPr="00DE0F7F" w:rsidRDefault="00F54A1E" w:rsidP="00F54A1E">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F54A1E" w:rsidRDefault="00F54A1E" w:rsidP="00F54A1E">
      <w:pPr>
        <w:pStyle w:val="NoSpacing"/>
        <w:rPr>
          <w:rFonts w:ascii="Times New Roman" w:hAnsi="Times New Roman" w:cs="Times New Roman"/>
          <w:b/>
          <w:lang w:val="sr-Cyrl-CS"/>
        </w:rPr>
      </w:pPr>
    </w:p>
    <w:p w:rsidR="00F54A1E" w:rsidRPr="003E7F03" w:rsidRDefault="00F54A1E" w:rsidP="00F54A1E">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F54A1E" w:rsidRDefault="00F54A1E" w:rsidP="00F54A1E">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F54A1E" w:rsidRPr="004C55EC" w:rsidRDefault="00F54A1E" w:rsidP="00F54A1E">
      <w:pPr>
        <w:pStyle w:val="NoSpacing"/>
        <w:jc w:val="both"/>
        <w:rPr>
          <w:rFonts w:ascii="Times New Roman" w:hAnsi="Times New Roman" w:cs="Times New Roman"/>
          <w:b/>
        </w:rPr>
      </w:pPr>
    </w:p>
    <w:p w:rsidR="00F54A1E" w:rsidRPr="003E7F03" w:rsidRDefault="00F54A1E" w:rsidP="00F54A1E">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F54A1E" w:rsidRPr="000D084B" w:rsidRDefault="00F54A1E" w:rsidP="00F54A1E">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F54A1E" w:rsidRDefault="00F54A1E" w:rsidP="00F54A1E">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F54A1E" w:rsidRPr="004C55EC" w:rsidRDefault="00F54A1E" w:rsidP="00F54A1E">
      <w:pPr>
        <w:spacing w:after="0" w:line="240" w:lineRule="auto"/>
        <w:jc w:val="both"/>
        <w:rPr>
          <w:rFonts w:ascii="Times New Roman" w:hAnsi="Times New Roman" w:cs="Times New Roman"/>
          <w:lang w:val="sr-Cyrl-CS"/>
        </w:rPr>
      </w:pPr>
    </w:p>
    <w:p w:rsidR="00F54A1E" w:rsidRPr="003E7F03" w:rsidRDefault="00F54A1E" w:rsidP="00F54A1E">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F54A1E" w:rsidRPr="000D084B" w:rsidRDefault="00F54A1E" w:rsidP="00F54A1E">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F54A1E" w:rsidRPr="000D084B" w:rsidRDefault="00F54A1E" w:rsidP="00F54A1E">
      <w:pPr>
        <w:pStyle w:val="NoSpacing"/>
        <w:jc w:val="center"/>
        <w:rPr>
          <w:rFonts w:ascii="Times New Roman" w:hAnsi="Times New Roman" w:cs="Times New Roman"/>
          <w:b/>
          <w:lang w:val="sr-Cyrl-CS"/>
        </w:rPr>
      </w:pPr>
    </w:p>
    <w:p w:rsidR="00F54A1E" w:rsidRPr="000D084B" w:rsidRDefault="00F54A1E" w:rsidP="00F54A1E">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F54A1E" w:rsidRDefault="00F54A1E" w:rsidP="00F54A1E">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F54A1E" w:rsidRPr="000D084B" w:rsidRDefault="00F54A1E" w:rsidP="00F54A1E">
      <w:pPr>
        <w:pStyle w:val="NoSpacing"/>
        <w:jc w:val="both"/>
        <w:rPr>
          <w:rFonts w:ascii="Times New Roman" w:hAnsi="Times New Roman" w:cs="Times New Roman"/>
          <w:lang w:val="sr-Cyrl-CS"/>
        </w:rPr>
      </w:pPr>
    </w:p>
    <w:p w:rsidR="00F54A1E" w:rsidRDefault="00F54A1E" w:rsidP="00F54A1E">
      <w:pPr>
        <w:pStyle w:val="NoSpacing"/>
        <w:jc w:val="both"/>
        <w:rPr>
          <w:rFonts w:ascii="Times New Roman" w:hAnsi="Times New Roman" w:cs="Times New Roman"/>
        </w:rPr>
      </w:pPr>
    </w:p>
    <w:p w:rsidR="00F54A1E" w:rsidRPr="009C60C9" w:rsidRDefault="00F54A1E" w:rsidP="00F54A1E">
      <w:pPr>
        <w:pStyle w:val="NoSpacing"/>
        <w:rPr>
          <w:rFonts w:ascii="Times New Roman" w:hAnsi="Times New Roman" w:cs="Times New Roman"/>
        </w:rPr>
      </w:pPr>
    </w:p>
    <w:p w:rsidR="00F54A1E" w:rsidRDefault="00F54A1E" w:rsidP="00F54A1E">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F54A1E" w:rsidRPr="000D084B" w:rsidRDefault="00F54A1E" w:rsidP="00F54A1E">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F54A1E" w:rsidRPr="000D084B" w:rsidRDefault="00F54A1E" w:rsidP="00F54A1E">
      <w:pPr>
        <w:pStyle w:val="NoSpacing"/>
        <w:rPr>
          <w:rFonts w:ascii="Times New Roman" w:hAnsi="Times New Roman" w:cs="Times New Roman"/>
          <w:b/>
          <w:lang w:val="sr-Cyrl-CS"/>
        </w:rPr>
      </w:pPr>
    </w:p>
    <w:p w:rsidR="00F54A1E" w:rsidRPr="000D084B" w:rsidRDefault="00F54A1E" w:rsidP="00F54A1E">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F54A1E" w:rsidRPr="00CB77E6" w:rsidRDefault="00F54A1E" w:rsidP="00F54A1E">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F54A1E" w:rsidRPr="000D084B" w:rsidRDefault="00F54A1E" w:rsidP="00F54A1E">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F54A1E" w:rsidRDefault="00F54A1E" w:rsidP="00F54A1E">
      <w:pPr>
        <w:pStyle w:val="NoSpacing"/>
        <w:rPr>
          <w:rFonts w:ascii="Times New Roman" w:hAnsi="Times New Roman" w:cs="Times New Roman"/>
          <w:lang w:val="sr-Cyrl-CS"/>
        </w:rPr>
      </w:pPr>
    </w:p>
    <w:p w:rsidR="00F54A1E" w:rsidRDefault="00F54A1E" w:rsidP="00F54A1E">
      <w:pPr>
        <w:pStyle w:val="NoSpacing"/>
        <w:rPr>
          <w:rFonts w:ascii="Times New Roman" w:hAnsi="Times New Roman" w:cs="Times New Roman"/>
        </w:rPr>
      </w:pPr>
    </w:p>
    <w:p w:rsidR="00F54A1E" w:rsidRDefault="00F54A1E" w:rsidP="00F54A1E">
      <w:pPr>
        <w:pStyle w:val="NoSpacing"/>
        <w:rPr>
          <w:rFonts w:ascii="Times New Roman" w:hAnsi="Times New Roman" w:cs="Times New Roman"/>
        </w:rPr>
      </w:pPr>
    </w:p>
    <w:p w:rsidR="00F54A1E" w:rsidRPr="00F54A1E" w:rsidRDefault="00F54A1E" w:rsidP="00F54A1E">
      <w:pPr>
        <w:pStyle w:val="NoSpacing"/>
        <w:rPr>
          <w:rFonts w:ascii="Times New Roman" w:hAnsi="Times New Roman" w:cs="Times New Roman"/>
        </w:rPr>
      </w:pPr>
    </w:p>
    <w:p w:rsidR="00F54A1E" w:rsidRPr="0071702E" w:rsidRDefault="00F54A1E" w:rsidP="00F54A1E">
      <w:pP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F54A1E" w:rsidRDefault="00F54A1E" w:rsidP="00F54A1E">
      <w:pPr>
        <w:pStyle w:val="NoSpacing"/>
        <w:rPr>
          <w:rFonts w:ascii="Times New Roman" w:hAnsi="Times New Roman" w:cs="Times New Roman"/>
        </w:rPr>
      </w:pPr>
    </w:p>
    <w:p w:rsidR="00F54A1E" w:rsidRDefault="00F54A1E" w:rsidP="00F54A1E">
      <w:pPr>
        <w:pStyle w:val="NoSpacing"/>
        <w:jc w:val="center"/>
        <w:rPr>
          <w:rFonts w:ascii="Times New Roman" w:hAnsi="Times New Roman" w:cs="Times New Roman"/>
          <w:b/>
        </w:rPr>
      </w:pPr>
    </w:p>
    <w:p w:rsidR="00F54A1E" w:rsidRDefault="00F54A1E" w:rsidP="00F54A1E">
      <w:pPr>
        <w:pStyle w:val="NoSpacing"/>
        <w:jc w:val="center"/>
        <w:rPr>
          <w:rFonts w:ascii="Times New Roman" w:hAnsi="Times New Roman" w:cs="Times New Roman"/>
          <w:b/>
        </w:rPr>
      </w:pPr>
    </w:p>
    <w:p w:rsidR="00F54A1E" w:rsidRDefault="00F54A1E" w:rsidP="006F3636">
      <w:pPr>
        <w:pStyle w:val="NoSpacing"/>
        <w:jc w:val="center"/>
        <w:rPr>
          <w:rFonts w:ascii="Times New Roman" w:hAnsi="Times New Roman" w:cs="Times New Roman"/>
          <w:b/>
          <w:lang w:val="sr-Cyrl-CS"/>
        </w:rPr>
      </w:pPr>
    </w:p>
    <w:p w:rsidR="00F54A1E" w:rsidRDefault="00F54A1E" w:rsidP="006F3636">
      <w:pPr>
        <w:pStyle w:val="NoSpacing"/>
        <w:jc w:val="center"/>
        <w:rPr>
          <w:rFonts w:ascii="Times New Roman" w:hAnsi="Times New Roman" w:cs="Times New Roman"/>
          <w:b/>
          <w:lang w:val="sr-Cyrl-CS"/>
        </w:rPr>
      </w:pPr>
    </w:p>
    <w:p w:rsidR="006F3636" w:rsidRPr="00230FD6" w:rsidRDefault="00E1563C" w:rsidP="006F3636">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lastRenderedPageBreak/>
        <w:t xml:space="preserve">XV - </w:t>
      </w:r>
      <w:r w:rsidR="006F3636" w:rsidRPr="00937847">
        <w:rPr>
          <w:rFonts w:ascii="Times New Roman" w:hAnsi="Times New Roman" w:cs="Times New Roman"/>
          <w:b/>
        </w:rPr>
        <w:t xml:space="preserve">МОДЕЛ УГОВОРА </w:t>
      </w:r>
      <w:r w:rsidR="006F3636">
        <w:rPr>
          <w:rFonts w:ascii="Times New Roman" w:hAnsi="Times New Roman" w:cs="Times New Roman"/>
          <w:b/>
        </w:rPr>
        <w:t>ЗА ПАРТИЈУ 3</w:t>
      </w:r>
    </w:p>
    <w:p w:rsidR="006F3636" w:rsidRPr="00EB30A3" w:rsidRDefault="006F3636" w:rsidP="00342ACB">
      <w:pPr>
        <w:pStyle w:val="NoSpacing"/>
        <w:rPr>
          <w:rFonts w:ascii="Times New Roman" w:hAnsi="Times New Roman" w:cs="Times New Roman"/>
        </w:rPr>
      </w:pPr>
    </w:p>
    <w:p w:rsidR="00EB30A3" w:rsidRPr="00230FD6" w:rsidRDefault="00EB30A3" w:rsidP="00EB30A3">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EB30A3" w:rsidRDefault="00EB30A3" w:rsidP="00EB30A3">
      <w:pPr>
        <w:pStyle w:val="NoSpacing"/>
        <w:jc w:val="center"/>
        <w:rPr>
          <w:rFonts w:ascii="Times New Roman" w:hAnsi="Times New Roman" w:cs="Times New Roman"/>
          <w:b/>
        </w:rPr>
      </w:pPr>
      <w:r w:rsidRPr="00EB30A3">
        <w:rPr>
          <w:rFonts w:ascii="Times New Roman" w:hAnsi="Times New Roman" w:cs="Times New Roman"/>
          <w:b/>
          <w:lang w:val="sr-Cyrl-CS"/>
        </w:rPr>
        <w:t xml:space="preserve">за изградњу </w:t>
      </w:r>
      <w:r w:rsidRPr="00EB30A3">
        <w:rPr>
          <w:rFonts w:ascii="Times New Roman" w:hAnsi="Times New Roman" w:cs="Times New Roman"/>
          <w:b/>
        </w:rPr>
        <w:t>пешачке стазе у делу ул. Краља Петра I и делу ул. Љубе Давидовића</w:t>
      </w:r>
    </w:p>
    <w:p w:rsidR="00EB30A3" w:rsidRPr="00EB30A3" w:rsidRDefault="00EB30A3" w:rsidP="00EB30A3">
      <w:pPr>
        <w:pStyle w:val="NoSpacing"/>
        <w:jc w:val="center"/>
        <w:rPr>
          <w:rFonts w:ascii="Times New Roman" w:hAnsi="Times New Roman" w:cs="Times New Roman"/>
          <w:b/>
        </w:rPr>
      </w:pPr>
    </w:p>
    <w:p w:rsidR="00EB30A3" w:rsidRPr="005C3FAB" w:rsidRDefault="00EB30A3" w:rsidP="00EB30A3">
      <w:pPr>
        <w:pStyle w:val="NoSpacing"/>
        <w:jc w:val="center"/>
        <w:rPr>
          <w:rFonts w:ascii="Times New Roman" w:hAnsi="Times New Roman" w:cs="Times New Roman"/>
          <w:b/>
          <w:lang w:val="sr-Cyrl-CS"/>
        </w:rPr>
      </w:pPr>
    </w:p>
    <w:p w:rsidR="00EB30A3" w:rsidRDefault="00EB30A3" w:rsidP="00EB30A3">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EB30A3" w:rsidRPr="00937847" w:rsidRDefault="00EB30A3" w:rsidP="00EB30A3">
      <w:pPr>
        <w:pStyle w:val="NoSpacing"/>
        <w:rPr>
          <w:rFonts w:ascii="Times New Roman" w:hAnsi="Times New Roman" w:cs="Times New Roman"/>
          <w:lang w:val="sr-Cyrl-CS"/>
        </w:rPr>
      </w:pPr>
    </w:p>
    <w:p w:rsidR="00EB30A3" w:rsidRPr="000D084B" w:rsidRDefault="00EB30A3" w:rsidP="00EB30A3">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EB30A3" w:rsidRPr="000D084B" w:rsidRDefault="00EB30A3" w:rsidP="00EB30A3">
      <w:pPr>
        <w:pStyle w:val="NoSpacing"/>
        <w:jc w:val="center"/>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EB30A3" w:rsidRPr="0071267E" w:rsidRDefault="00EB30A3" w:rsidP="00EB30A3">
      <w:pPr>
        <w:pStyle w:val="NoSpacing"/>
        <w:jc w:val="both"/>
        <w:rPr>
          <w:rFonts w:ascii="Times New Roman" w:hAnsi="Times New Roman" w:cs="Times New Roman"/>
          <w:color w:val="000000"/>
        </w:rPr>
      </w:pPr>
    </w:p>
    <w:p w:rsidR="00EB30A3" w:rsidRDefault="00EB30A3" w:rsidP="00EB30A3">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EB30A3" w:rsidRDefault="00EB30A3" w:rsidP="00EB30A3">
      <w:pPr>
        <w:pStyle w:val="NoSpacing"/>
        <w:jc w:val="both"/>
        <w:rPr>
          <w:rFonts w:ascii="Times New Roman" w:hAnsi="Times New Roman" w:cs="Times New Roman"/>
          <w:color w:val="000000"/>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EB30A3"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EB30A3" w:rsidRDefault="00EB30A3" w:rsidP="00EB30A3">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EB30A3"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EB30A3"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поступка набавке заведену под бр. 03.05.4</w:t>
      </w:r>
      <w:r w:rsidRPr="00111BE3">
        <w:rPr>
          <w:rFonts w:ascii="Times New Roman" w:hAnsi="Times New Roman" w:cs="Times New Roman"/>
          <w:lang w:val="sr-Cyrl-CS"/>
        </w:rPr>
        <w:t>04-</w:t>
      </w:r>
      <w:r>
        <w:rPr>
          <w:rFonts w:ascii="Times New Roman" w:hAnsi="Times New Roman" w:cs="Times New Roman"/>
        </w:rPr>
        <w:t>62</w:t>
      </w:r>
      <w:r w:rsidRPr="00111BE3">
        <w:rPr>
          <w:rFonts w:ascii="Times New Roman" w:hAnsi="Times New Roman" w:cs="Times New Roman"/>
          <w:lang w:val="sr-Cyrl-CS"/>
        </w:rPr>
        <w:t>/20</w:t>
      </w:r>
      <w:r>
        <w:rPr>
          <w:rFonts w:ascii="Times New Roman" w:hAnsi="Times New Roman" w:cs="Times New Roman"/>
          <w:lang w:val="sr-Cyrl-CS"/>
        </w:rPr>
        <w:t>18</w:t>
      </w:r>
      <w:r w:rsidRPr="00111BE3">
        <w:rPr>
          <w:rFonts w:ascii="Times New Roman" w:hAnsi="Times New Roman" w:cs="Times New Roman"/>
          <w:lang w:val="sr-Cyrl-CS"/>
        </w:rPr>
        <w:t xml:space="preserve"> од </w:t>
      </w:r>
      <w:r>
        <w:rPr>
          <w:rFonts w:ascii="Times New Roman" w:hAnsi="Times New Roman" w:cs="Times New Roman"/>
        </w:rPr>
        <w:t>3</w:t>
      </w:r>
      <w:r>
        <w:rPr>
          <w:rFonts w:ascii="Times New Roman" w:hAnsi="Times New Roman" w:cs="Times New Roman"/>
          <w:lang w:val="sr-Cyrl-CS"/>
        </w:rPr>
        <w:t>.</w:t>
      </w:r>
      <w:r>
        <w:rPr>
          <w:rFonts w:ascii="Times New Roman" w:hAnsi="Times New Roman" w:cs="Times New Roman"/>
        </w:rPr>
        <w:t>9</w:t>
      </w:r>
      <w:r>
        <w:rPr>
          <w:rFonts w:ascii="Times New Roman" w:hAnsi="Times New Roman" w:cs="Times New Roman"/>
          <w:lang w:val="sr-Cyrl-CS"/>
        </w:rPr>
        <w:t>.2018</w:t>
      </w:r>
      <w:r>
        <w:rPr>
          <w:rFonts w:ascii="Times New Roman" w:hAnsi="Times New Roman" w:cs="Times New Roman"/>
          <w:color w:val="000000"/>
          <w:lang w:val="sr-Cyrl-CS"/>
        </w:rPr>
        <w:t xml:space="preserve">. године, за јавну набавку </w:t>
      </w:r>
      <w:r w:rsidRPr="004149AB">
        <w:rPr>
          <w:rFonts w:ascii="Times New Roman" w:hAnsi="Times New Roman" w:cs="Times New Roman"/>
          <w:lang w:val="sr-Cyrl-CS"/>
        </w:rPr>
        <w:t xml:space="preserve">услуге израде </w:t>
      </w:r>
      <w:r>
        <w:rPr>
          <w:rFonts w:ascii="Times New Roman" w:hAnsi="Times New Roman" w:cs="Times New Roman"/>
          <w:lang w:val="sr-Cyrl-CS"/>
        </w:rPr>
        <w:t xml:space="preserve">техничке документације за изградњу </w:t>
      </w:r>
      <w:r>
        <w:rPr>
          <w:rFonts w:ascii="Times New Roman" w:hAnsi="Times New Roman" w:cs="Times New Roman"/>
        </w:rPr>
        <w:t>пешачких стаза</w:t>
      </w:r>
      <w:r>
        <w:rPr>
          <w:rFonts w:ascii="Times New Roman" w:hAnsi="Times New Roman" w:cs="Times New Roman"/>
          <w:lang w:val="sr-Cyrl-CS"/>
        </w:rPr>
        <w:t xml:space="preserve"> на територији</w:t>
      </w:r>
      <w:r w:rsidRPr="00C60543">
        <w:rPr>
          <w:rFonts w:ascii="Times New Roman" w:hAnsi="Times New Roman" w:cs="Times New Roman"/>
        </w:rPr>
        <w:t xml:space="preserve"> ГО Младеновац</w:t>
      </w:r>
      <w:r>
        <w:rPr>
          <w:rFonts w:ascii="Times New Roman" w:hAnsi="Times New Roman" w:cs="Times New Roman"/>
        </w:rPr>
        <w:t xml:space="preserve">, </w:t>
      </w:r>
      <w:r w:rsidRPr="000D084B">
        <w:rPr>
          <w:rFonts w:ascii="Times New Roman" w:eastAsia="Calibri" w:hAnsi="Times New Roman" w:cs="Times New Roman"/>
          <w:iCs/>
        </w:rPr>
        <w:t>ЈН</w:t>
      </w:r>
      <w:r w:rsidRPr="000D084B">
        <w:rPr>
          <w:rFonts w:ascii="Times New Roman" w:eastAsia="Calibri" w:hAnsi="Times New Roman" w:cs="Times New Roman"/>
          <w:iCs/>
          <w:lang w:val="sr-Cyrl-CS"/>
        </w:rPr>
        <w:t>МВ</w:t>
      </w:r>
      <w:r w:rsidRPr="000D084B">
        <w:rPr>
          <w:rFonts w:ascii="Times New Roman" w:eastAsia="Calibri" w:hAnsi="Times New Roman" w:cs="Times New Roman"/>
          <w:iCs/>
        </w:rPr>
        <w:t xml:space="preserve"> број </w:t>
      </w:r>
      <w:r>
        <w:rPr>
          <w:rFonts w:ascii="Times New Roman" w:eastAsia="Calibri" w:hAnsi="Times New Roman" w:cs="Times New Roman"/>
          <w:iCs/>
        </w:rPr>
        <w:t>2.12</w:t>
      </w:r>
      <w:r w:rsidRPr="000D084B">
        <w:rPr>
          <w:rFonts w:ascii="Times New Roman" w:hAnsi="Times New Roman" w:cs="Times New Roman"/>
          <w:iCs/>
          <w:color w:val="000000" w:themeColor="text1"/>
          <w:lang w:val="sr-Cyrl-CS"/>
        </w:rPr>
        <w:t>/201</w:t>
      </w:r>
      <w:r>
        <w:rPr>
          <w:rFonts w:ascii="Times New Roman" w:hAnsi="Times New Roman" w:cs="Times New Roman"/>
          <w:iCs/>
          <w:color w:val="000000" w:themeColor="text1"/>
          <w:lang w:val="sr-Cyrl-CS"/>
        </w:rPr>
        <w:t>8</w:t>
      </w:r>
      <w:r>
        <w:rPr>
          <w:rFonts w:ascii="Times New Roman" w:hAnsi="Times New Roman" w:cs="Times New Roman"/>
          <w:lang w:val="sr-Cyrl-CS"/>
        </w:rPr>
        <w:t xml:space="preserve">; </w:t>
      </w:r>
    </w:p>
    <w:p w:rsidR="00EB30A3" w:rsidRDefault="00EB30A3" w:rsidP="00EB30A3">
      <w:pPr>
        <w:pStyle w:val="NoSpacing"/>
        <w:ind w:left="720"/>
        <w:jc w:val="both"/>
        <w:rPr>
          <w:rFonts w:ascii="Times New Roman" w:hAnsi="Times New Roman" w:cs="Times New Roman"/>
          <w:lang w:val="sr-Cyrl-CS"/>
        </w:rPr>
      </w:pPr>
      <w:r>
        <w:rPr>
          <w:rFonts w:ascii="Times New Roman" w:hAnsi="Times New Roman" w:cs="Times New Roman"/>
          <w:lang w:val="sr-Cyrl-CS"/>
        </w:rPr>
        <w:t>- да је предмет јавне набавке обликован у четири партије:</w:t>
      </w:r>
    </w:p>
    <w:p w:rsidR="00EB30A3" w:rsidRDefault="00EB30A3" w:rsidP="00EB30A3">
      <w:pPr>
        <w:pStyle w:val="NoSpacing"/>
        <w:jc w:val="both"/>
        <w:rPr>
          <w:rFonts w:ascii="Times New Roman" w:hAnsi="Times New Roman" w:cs="Times New Roman"/>
        </w:rPr>
      </w:pPr>
      <w:r>
        <w:rPr>
          <w:rFonts w:ascii="Times New Roman" w:hAnsi="Times New Roman" w:cs="Times New Roman"/>
        </w:rPr>
        <w:tab/>
        <w:t>1)</w:t>
      </w:r>
      <w:r w:rsidRPr="00D97579">
        <w:rPr>
          <w:rFonts w:ascii="Times New Roman" w:hAnsi="Times New Roman" w:cs="Times New Roman"/>
        </w:rPr>
        <w:t xml:space="preserve"> Партија 1 - Набавка услуге израде техничке документације за изградњу пешачке стазе у ул. Немањиној од ул. Светолика Ранковића до ул. Гајчић</w:t>
      </w:r>
      <w:r>
        <w:rPr>
          <w:rFonts w:ascii="Times New Roman" w:hAnsi="Times New Roman" w:cs="Times New Roman"/>
        </w:rPr>
        <w:t>.</w:t>
      </w:r>
      <w:r w:rsidRPr="00D97579">
        <w:rPr>
          <w:rFonts w:ascii="Times New Roman" w:hAnsi="Times New Roman" w:cs="Times New Roman"/>
        </w:rPr>
        <w:tab/>
      </w:r>
    </w:p>
    <w:p w:rsidR="00EB30A3" w:rsidRDefault="00EB30A3" w:rsidP="00EB30A3">
      <w:pPr>
        <w:pStyle w:val="NoSpacing"/>
        <w:jc w:val="both"/>
        <w:rPr>
          <w:rFonts w:ascii="Times New Roman" w:hAnsi="Times New Roman" w:cs="Times New Roman"/>
        </w:rPr>
      </w:pPr>
      <w:r>
        <w:rPr>
          <w:rFonts w:ascii="Times New Roman" w:hAnsi="Times New Roman" w:cs="Times New Roman"/>
        </w:rPr>
        <w:tab/>
        <w:t>2)</w:t>
      </w:r>
      <w:r w:rsidRPr="00D97579">
        <w:rPr>
          <w:rFonts w:ascii="Times New Roman" w:hAnsi="Times New Roman" w:cs="Times New Roman"/>
        </w:rPr>
        <w:t xml:space="preserve"> Партија 2 - Набавка услуге израде техничке документације за изградњу пешачке стазе 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EB30A3" w:rsidRDefault="00EB30A3" w:rsidP="00EB30A3">
      <w:pPr>
        <w:pStyle w:val="NoSpacing"/>
        <w:jc w:val="both"/>
        <w:rPr>
          <w:rFonts w:ascii="Times New Roman" w:hAnsi="Times New Roman" w:cs="Times New Roman"/>
        </w:rPr>
      </w:pPr>
      <w:r>
        <w:rPr>
          <w:rFonts w:ascii="Times New Roman" w:hAnsi="Times New Roman" w:cs="Times New Roman"/>
        </w:rPr>
        <w:tab/>
        <w:t>3)</w:t>
      </w:r>
      <w:r w:rsidRPr="00D97579">
        <w:rPr>
          <w:rFonts w:ascii="Times New Roman" w:hAnsi="Times New Roman" w:cs="Times New Roman"/>
        </w:rPr>
        <w:t xml:space="preserve"> Партија 3 - Набавка услуге израде техничке документације за изградњу пешачке стазе у делу ул. Краља Петра I и делу ул. Љубе Давидовића</w:t>
      </w:r>
      <w:r>
        <w:rPr>
          <w:rFonts w:ascii="Times New Roman" w:hAnsi="Times New Roman" w:cs="Times New Roman"/>
        </w:rPr>
        <w:t>.</w:t>
      </w:r>
      <w:r w:rsidRPr="00D97579">
        <w:rPr>
          <w:rFonts w:ascii="Times New Roman" w:hAnsi="Times New Roman" w:cs="Times New Roman"/>
        </w:rPr>
        <w:tab/>
      </w:r>
    </w:p>
    <w:p w:rsidR="00EB30A3" w:rsidRPr="00786625" w:rsidRDefault="00EB30A3" w:rsidP="00EB30A3">
      <w:pPr>
        <w:pStyle w:val="NoSpacing"/>
        <w:jc w:val="both"/>
        <w:rPr>
          <w:rFonts w:ascii="Times New Roman" w:hAnsi="Times New Roman" w:cs="Times New Roman"/>
        </w:rPr>
      </w:pPr>
      <w:r>
        <w:rPr>
          <w:rFonts w:ascii="Times New Roman" w:hAnsi="Times New Roman" w:cs="Times New Roman"/>
        </w:rPr>
        <w:tab/>
        <w:t>4)</w:t>
      </w:r>
      <w:r w:rsidRPr="00D97579">
        <w:rPr>
          <w:rFonts w:ascii="Times New Roman" w:hAnsi="Times New Roman" w:cs="Times New Roman"/>
        </w:rPr>
        <w:t xml:space="preserve"> Партија 4 - Набавка услуге израде техничке документације за </w:t>
      </w:r>
      <w:r>
        <w:rPr>
          <w:rFonts w:ascii="Times New Roman" w:hAnsi="Times New Roman" w:cs="Times New Roman"/>
        </w:rPr>
        <w:t>изградњу</w:t>
      </w:r>
      <w:r w:rsidRPr="00D97579">
        <w:rPr>
          <w:rFonts w:ascii="Times New Roman" w:hAnsi="Times New Roman" w:cs="Times New Roman"/>
        </w:rPr>
        <w:t xml:space="preserve"> пешачке</w:t>
      </w:r>
      <w:r>
        <w:rPr>
          <w:rFonts w:ascii="Times New Roman" w:hAnsi="Times New Roman" w:cs="Times New Roman"/>
        </w:rPr>
        <w:t xml:space="preserve"> стазе у ул. Славка Манојловића.</w:t>
      </w:r>
    </w:p>
    <w:p w:rsidR="00EB30A3" w:rsidRPr="00EB30A3" w:rsidRDefault="00EB30A3" w:rsidP="00EB30A3">
      <w:pPr>
        <w:pStyle w:val="NoSpacing"/>
        <w:jc w:val="both"/>
        <w:rPr>
          <w:rFonts w:ascii="Times New Roman" w:hAnsi="Times New Roman" w:cs="Times New Roman"/>
          <w:u w:val="single"/>
        </w:rPr>
      </w:pPr>
      <w:r>
        <w:rPr>
          <w:rFonts w:ascii="Times New Roman" w:hAnsi="Times New Roman" w:cs="Times New Roman"/>
          <w:lang w:val="sr-Cyrl-CS"/>
        </w:rPr>
        <w:tab/>
        <w:t xml:space="preserve">- да се овај уговор закључује </w:t>
      </w:r>
      <w:r w:rsidRPr="00230FD6">
        <w:rPr>
          <w:rFonts w:ascii="Times New Roman" w:hAnsi="Times New Roman" w:cs="Times New Roman"/>
          <w:u w:val="single"/>
          <w:lang w:val="sr-Cyrl-CS"/>
        </w:rPr>
        <w:t xml:space="preserve">за Партију </w:t>
      </w:r>
      <w:r>
        <w:rPr>
          <w:rFonts w:ascii="Times New Roman" w:hAnsi="Times New Roman" w:cs="Times New Roman"/>
          <w:u w:val="single"/>
          <w:lang w:val="sr-Cyrl-CS"/>
        </w:rPr>
        <w:t>3</w:t>
      </w:r>
      <w:r w:rsidRPr="00230FD6">
        <w:rPr>
          <w:rFonts w:ascii="Times New Roman" w:hAnsi="Times New Roman" w:cs="Times New Roman"/>
          <w:u w:val="single"/>
          <w:lang w:val="sr-Cyrl-CS"/>
        </w:rPr>
        <w:t xml:space="preserve"> </w:t>
      </w:r>
      <w:r w:rsidRPr="00F31BA5">
        <w:rPr>
          <w:rFonts w:ascii="Times New Roman" w:hAnsi="Times New Roman" w:cs="Times New Roman"/>
          <w:u w:val="single"/>
          <w:lang w:val="sr-Cyrl-CS"/>
        </w:rPr>
        <w:t>-</w:t>
      </w:r>
      <w:r w:rsidRPr="00F31BA5">
        <w:rPr>
          <w:rFonts w:ascii="Times New Roman" w:hAnsi="Times New Roman" w:cs="Times New Roman"/>
          <w:color w:val="000000"/>
          <w:u w:val="single"/>
          <w:lang w:val="sr-Cyrl-CS"/>
        </w:rPr>
        <w:t xml:space="preserve"> </w:t>
      </w:r>
      <w:r w:rsidRPr="00F31BA5">
        <w:rPr>
          <w:rFonts w:ascii="Times New Roman" w:hAnsi="Times New Roman" w:cs="Times New Roman"/>
          <w:u w:val="single"/>
        </w:rPr>
        <w:t xml:space="preserve">Набавка услуге израде техничке документације за изградњу </w:t>
      </w:r>
      <w:r w:rsidRPr="00EB30A3">
        <w:rPr>
          <w:rFonts w:ascii="Times New Roman" w:hAnsi="Times New Roman" w:cs="Times New Roman"/>
          <w:u w:val="single"/>
        </w:rPr>
        <w:t xml:space="preserve">пешачке стазе </w:t>
      </w:r>
      <w:r w:rsidRPr="00EB30A3">
        <w:rPr>
          <w:rFonts w:ascii="Times New Roman" w:hAnsi="Times New Roman" w:cs="Times New Roman"/>
          <w:u w:val="single"/>
        </w:rPr>
        <w:tab/>
        <w:t>у делу ул. Краља Петра I и делу ул. Љубе Давидовића.</w:t>
      </w:r>
      <w:r w:rsidRPr="00EB30A3">
        <w:rPr>
          <w:rFonts w:ascii="Times New Roman" w:hAnsi="Times New Roman" w:cs="Times New Roman"/>
          <w:u w:val="single"/>
        </w:rPr>
        <w:tab/>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да је Пружалац услуге достави</w:t>
      </w:r>
      <w:r>
        <w:rPr>
          <w:rFonts w:ascii="Times New Roman" w:hAnsi="Times New Roman" w:cs="Times New Roman"/>
        </w:rPr>
        <w:t>о</w:t>
      </w:r>
      <w:r>
        <w:rPr>
          <w:rFonts w:ascii="Times New Roman" w:hAnsi="Times New Roman" w:cs="Times New Roman"/>
          <w:lang w:val="sr-Cyrl-CS"/>
        </w:rPr>
        <w:t xml:space="preserve"> своју Понуду бр. _______________</w:t>
      </w:r>
      <w:r w:rsidRPr="00C913CA">
        <w:rPr>
          <w:rFonts w:ascii="Times New Roman" w:hAnsi="Times New Roman" w:cs="Times New Roman"/>
          <w:lang w:val="sr-Cyrl-CS"/>
        </w:rPr>
        <w:t xml:space="preserve"> </w:t>
      </w:r>
      <w:r>
        <w:rPr>
          <w:rFonts w:ascii="Times New Roman" w:hAnsi="Times New Roman" w:cs="Times New Roman"/>
          <w:lang w:val="sr-Cyrl-CS"/>
        </w:rPr>
        <w:t xml:space="preserve"> од  __.__.2018. године (</w:t>
      </w:r>
      <w:r w:rsidRPr="00854C1F">
        <w:rPr>
          <w:rFonts w:ascii="Times New Roman" w:hAnsi="Times New Roman" w:cs="Times New Roman"/>
          <w:i/>
          <w:lang w:val="sr-Cyrl-CS"/>
        </w:rPr>
        <w:t xml:space="preserve">попуњава </w:t>
      </w:r>
      <w:r>
        <w:rPr>
          <w:rFonts w:ascii="Times New Roman" w:hAnsi="Times New Roman" w:cs="Times New Roman"/>
          <w:i/>
          <w:lang w:val="sr-Cyrl-CS"/>
        </w:rPr>
        <w:t>Пружалац услуге</w:t>
      </w:r>
      <w:r>
        <w:rPr>
          <w:rFonts w:ascii="Times New Roman" w:hAnsi="Times New Roman" w:cs="Times New Roman"/>
          <w:lang w:val="sr-Cyrl-CS"/>
        </w:rPr>
        <w:t>), која је заведена код Наручиоца под бр. _/_ дана  _</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 која чини саставни део овог уговора (у даљем тексту: Понуда Пружаоца услуге);</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донео Одлуку о додели уговора бр. </w:t>
      </w:r>
      <w:r>
        <w:rPr>
          <w:rFonts w:ascii="Times New Roman" w:hAnsi="Times New Roman" w:cs="Times New Roman"/>
          <w:color w:val="000000"/>
          <w:lang w:val="sr-Cyrl-CS"/>
        </w:rPr>
        <w:t>03.05.40</w:t>
      </w:r>
      <w:r w:rsidRPr="00B5040E">
        <w:rPr>
          <w:rFonts w:ascii="Times New Roman" w:hAnsi="Times New Roman" w:cs="Times New Roman"/>
          <w:lang w:val="sr-Cyrl-CS"/>
        </w:rPr>
        <w:t>4-</w:t>
      </w:r>
      <w:r>
        <w:rPr>
          <w:rFonts w:ascii="Times New Roman" w:hAnsi="Times New Roman" w:cs="Times New Roman"/>
          <w:lang w:val="sr-Cyrl-CS"/>
        </w:rPr>
        <w:t>62</w:t>
      </w:r>
      <w:r w:rsidRPr="00B5040E">
        <w:rPr>
          <w:rFonts w:ascii="Times New Roman" w:hAnsi="Times New Roman" w:cs="Times New Roman"/>
          <w:lang w:val="sr-Cyrl-CS"/>
        </w:rPr>
        <w:t>/</w:t>
      </w:r>
      <w:r>
        <w:rPr>
          <w:rFonts w:ascii="Times New Roman" w:hAnsi="Times New Roman" w:cs="Times New Roman"/>
          <w:color w:val="000000"/>
          <w:lang w:val="sr-Cyrl-CS"/>
        </w:rPr>
        <w:t xml:space="preserve">2018 </w:t>
      </w:r>
      <w:r>
        <w:rPr>
          <w:rFonts w:ascii="Times New Roman" w:hAnsi="Times New Roman" w:cs="Times New Roman"/>
          <w:lang w:val="sr-Cyrl-CS"/>
        </w:rPr>
        <w:t xml:space="preserve">од  </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којом је доделио уговор Пружаоцу услуге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w:t>
      </w:r>
    </w:p>
    <w:p w:rsidR="00EB30A3" w:rsidRPr="0071267E" w:rsidRDefault="00EB30A3" w:rsidP="00EB30A3">
      <w:pPr>
        <w:pStyle w:val="NoSpacing"/>
        <w:jc w:val="center"/>
        <w:rPr>
          <w:rFonts w:ascii="Times New Roman" w:hAnsi="Times New Roman" w:cs="Times New Roman"/>
          <w:b/>
        </w:rPr>
      </w:pPr>
    </w:p>
    <w:p w:rsidR="00EB30A3" w:rsidRPr="00115DB0"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EB30A3" w:rsidRPr="00EB30A3" w:rsidRDefault="00EB30A3" w:rsidP="00EB30A3">
      <w:pPr>
        <w:pStyle w:val="NoSpacing"/>
        <w:jc w:val="both"/>
        <w:rPr>
          <w:rFonts w:ascii="Times New Roman" w:hAnsi="Times New Roman" w:cs="Times New Roman"/>
          <w:bCs/>
        </w:rPr>
      </w:pPr>
      <w:r w:rsidRPr="00EB30A3">
        <w:rPr>
          <w:rFonts w:ascii="Times New Roman" w:hAnsi="Times New Roman" w:cs="Times New Roman"/>
          <w:lang w:val="sr-Cyrl-CS"/>
        </w:rPr>
        <w:tab/>
        <w:t>Уговорне стране су сагласне да је предмет овог уговора услуга израде</w:t>
      </w:r>
      <w:r w:rsidRPr="00EB30A3">
        <w:rPr>
          <w:rFonts w:ascii="Times New Roman" w:hAnsi="Times New Roman" w:cs="Times New Roman"/>
        </w:rPr>
        <w:t xml:space="preserve"> техничке документације за  изградњу пешачке стазе у делу ул. Краља Петра I и делу ул. Љубе Давидовића</w:t>
      </w:r>
      <w:r w:rsidRPr="00EB30A3">
        <w:rPr>
          <w:rFonts w:ascii="Times New Roman" w:hAnsi="Times New Roman" w:cs="Times New Roman"/>
          <w:lang w:val="sr-Cyrl-CS"/>
        </w:rPr>
        <w:t xml:space="preserve"> </w:t>
      </w:r>
      <w:r w:rsidRPr="00EB30A3">
        <w:rPr>
          <w:rFonts w:ascii="Times New Roman" w:hAnsi="Times New Roman" w:cs="Times New Roman"/>
          <w:bCs/>
        </w:rPr>
        <w:t>(деоница државног пута бр. 147 IIA реда),  од аутобуског стајалишта наспрам хотела „Селтерс“ до скретања на државни пут бр. 25  IБ реда</w:t>
      </w:r>
    </w:p>
    <w:p w:rsidR="00EB30A3" w:rsidRPr="00EB30A3" w:rsidRDefault="00EB30A3" w:rsidP="00EB30A3">
      <w:pPr>
        <w:pStyle w:val="NoSpacing"/>
        <w:jc w:val="both"/>
        <w:rPr>
          <w:rFonts w:ascii="Times New Roman" w:hAnsi="Times New Roman" w:cs="Times New Roman"/>
        </w:rPr>
      </w:pPr>
      <w:r w:rsidRPr="00EB30A3">
        <w:rPr>
          <w:rFonts w:ascii="Times New Roman" w:hAnsi="Times New Roman" w:cs="Times New Roman"/>
          <w:lang w:val="sr-Cyrl-CS"/>
        </w:rPr>
        <w:t>а у складу са Понудом Пружаоца услуге, пројектним задатком и условима из конкурсне документације.</w:t>
      </w:r>
    </w:p>
    <w:p w:rsidR="00EB30A3" w:rsidRPr="008427FF" w:rsidRDefault="00EB30A3" w:rsidP="00EB30A3">
      <w:pPr>
        <w:pStyle w:val="NoSpacing"/>
        <w:jc w:val="both"/>
        <w:rPr>
          <w:rFonts w:ascii="Times New Roman" w:eastAsia="Calibri" w:hAnsi="Times New Roman" w:cs="Times New Roman"/>
        </w:rPr>
      </w:pPr>
      <w:r w:rsidRPr="00FE24F9">
        <w:rPr>
          <w:rFonts w:ascii="Times New Roman" w:hAnsi="Times New Roman" w:cs="Times New Roman"/>
          <w:lang w:val="sr-Cyrl-CS"/>
        </w:rPr>
        <w:lastRenderedPageBreak/>
        <w:tab/>
        <w:t xml:space="preserve">Пружалац услуге се обавезује да предметну услугу пружи у складу са </w:t>
      </w:r>
      <w:r w:rsidRPr="00FE24F9">
        <w:rPr>
          <w:rFonts w:ascii="Times New Roman" w:eastAsia="Calibri" w:hAnsi="Times New Roman" w:cs="Times New Roman"/>
        </w:rPr>
        <w:t>Законом о планирању и изградњи (Сл. Гласник РС, бр. 72/2009, 81/2009-испр. , 64/2010-одлука УС, 24/2011, 121/2012, 42/2013-одлука УС, 50/2013-одлука УС, 98/2013-одлука УС, 132/2014 и 145/2014), Правилником о садржини, начину и</w:t>
      </w:r>
      <w:r w:rsidRPr="008427FF">
        <w:rPr>
          <w:rFonts w:ascii="Times New Roman" w:eastAsia="Calibri" w:hAnsi="Times New Roman" w:cs="Times New Roman"/>
        </w:rPr>
        <w:t xml:space="preserve"> поступку израде и начина вршења контроле техничке документације према класи и намени објекта (</w:t>
      </w:r>
      <w:r>
        <w:rPr>
          <w:rFonts w:ascii="Times New Roman" w:eastAsia="Calibri" w:hAnsi="Times New Roman" w:cs="Times New Roman"/>
        </w:rPr>
        <w:t>"Сл. г</w:t>
      </w:r>
      <w:r w:rsidRPr="008427FF">
        <w:rPr>
          <w:rFonts w:ascii="Times New Roman" w:eastAsia="Calibri" w:hAnsi="Times New Roman" w:cs="Times New Roman"/>
        </w:rPr>
        <w:t>ласник РС</w:t>
      </w:r>
      <w:r>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EB30A3" w:rsidRPr="005C3FAB" w:rsidRDefault="00EB30A3" w:rsidP="00EB30A3">
      <w:pPr>
        <w:pStyle w:val="NoSpacing"/>
        <w:jc w:val="both"/>
        <w:rPr>
          <w:rFonts w:ascii="Times New Roman" w:hAnsi="Times New Roman" w:cs="Times New Roman"/>
        </w:rPr>
      </w:pPr>
    </w:p>
    <w:p w:rsidR="00EB30A3" w:rsidRPr="00115DB0"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EB30A3" w:rsidRPr="00D12FB6" w:rsidRDefault="00EB30A3" w:rsidP="00EB30A3">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EB30A3" w:rsidRPr="00D12FB6" w:rsidRDefault="00EB30A3" w:rsidP="00EB30A3">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EB30A3" w:rsidRDefault="00EB30A3" w:rsidP="00EB30A3">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EB30A3" w:rsidRPr="000D084B" w:rsidRDefault="00EB30A3" w:rsidP="00EB30A3">
      <w:pPr>
        <w:pStyle w:val="NoSpacing"/>
        <w:jc w:val="both"/>
        <w:rPr>
          <w:rFonts w:ascii="Times New Roman" w:hAnsi="Times New Roman" w:cs="Times New Roman"/>
          <w:lang w:val="sr-Cyrl-CS"/>
        </w:rPr>
      </w:pPr>
    </w:p>
    <w:p w:rsidR="00EB30A3"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EB30A3" w:rsidRPr="00084CC0" w:rsidRDefault="00EB30A3" w:rsidP="00EB30A3">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Pr>
          <w:rFonts w:ascii="Times New Roman" w:hAnsi="Times New Roman" w:cs="Times New Roman"/>
          <w:lang w:val="ru-RU"/>
        </w:rPr>
        <w:t>7</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Pr>
          <w:rFonts w:ascii="Times New Roman" w:hAnsi="Times New Roman" w:cs="Times New Roman"/>
          <w:lang w:val="ru-RU"/>
        </w:rPr>
        <w:t>15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Pr>
          <w:rFonts w:ascii="Times New Roman" w:hAnsi="Times New Roman" w:cs="Times New Roman"/>
          <w:lang w:val="ru-RU"/>
        </w:rPr>
        <w:t>5</w:t>
      </w:r>
      <w:r w:rsidRPr="00084CC0">
        <w:rPr>
          <w:rFonts w:ascii="Times New Roman" w:hAnsi="Times New Roman" w:cs="Times New Roman"/>
          <w:lang w:val="ru-RU"/>
        </w:rPr>
        <w:t xml:space="preserve"> дана од дана прибављања решења о одобрењу за извођење радова.</w:t>
      </w:r>
    </w:p>
    <w:p w:rsidR="00EB30A3" w:rsidRPr="005B315C" w:rsidRDefault="00EB30A3" w:rsidP="00EB30A3">
      <w:pPr>
        <w:pStyle w:val="NoSpacing"/>
        <w:jc w:val="both"/>
        <w:rPr>
          <w:rFonts w:ascii="Times New Roman" w:hAnsi="Times New Roman" w:cs="Times New Roman"/>
          <w:sz w:val="24"/>
          <w:szCs w:val="24"/>
          <w:lang w:val="ru-RU"/>
        </w:rPr>
      </w:pPr>
    </w:p>
    <w:p w:rsidR="00EB30A3" w:rsidRPr="000D084B"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EB30A3" w:rsidRPr="00765EB1"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EB30A3" w:rsidRPr="00765EB1" w:rsidRDefault="00EB30A3" w:rsidP="00EB30A3">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EB30A3" w:rsidRPr="00765EB1" w:rsidRDefault="00EB30A3" w:rsidP="00EB30A3">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EB30A3" w:rsidRPr="004C55EC" w:rsidRDefault="00EB30A3" w:rsidP="00EB30A3">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EB30A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EB30A3" w:rsidRPr="00D54AB4"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EB30A3" w:rsidRPr="004B098D" w:rsidRDefault="00EB30A3" w:rsidP="00EB30A3">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EB30A3" w:rsidRDefault="00EB30A3" w:rsidP="00EB30A3">
      <w:pPr>
        <w:pStyle w:val="NoSpacing"/>
        <w:jc w:val="center"/>
        <w:rPr>
          <w:rFonts w:ascii="Times New Roman" w:hAnsi="Times New Roman" w:cs="Times New Roman"/>
          <w:b/>
          <w:lang w:val="sr-Cyrl-CS"/>
        </w:rPr>
      </w:pPr>
    </w:p>
    <w:p w:rsidR="00EB30A3" w:rsidRPr="00EB3C62" w:rsidRDefault="00EB30A3" w:rsidP="00EB30A3">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EB30A3" w:rsidRPr="00DE0F7F" w:rsidRDefault="00EB30A3" w:rsidP="00EB30A3">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EB30A3" w:rsidRPr="00EA4C1F" w:rsidRDefault="00EB30A3" w:rsidP="00EB30A3">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Pr="00EA4C1F">
        <w:rPr>
          <w:rFonts w:ascii="Times New Roman" w:hAnsi="Times New Roman" w:cs="Times New Roman"/>
        </w:rPr>
        <w:t>;</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облику-на ЦД-у, а пројекат за извођење на ЦД-у и у аналогном облику у </w:t>
      </w:r>
      <w:r>
        <w:rPr>
          <w:rFonts w:ascii="Times New Roman" w:hAnsi="Times New Roman" w:cs="Times New Roman"/>
          <w:color w:val="000000"/>
        </w:rPr>
        <w:t>3</w:t>
      </w:r>
      <w:r w:rsidRPr="00DE0F7F">
        <w:rPr>
          <w:rFonts w:ascii="Times New Roman" w:hAnsi="Times New Roman" w:cs="Times New Roman"/>
          <w:color w:val="000000"/>
        </w:rPr>
        <w:t xml:space="preserve"> примерка),</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Pr>
          <w:rFonts w:ascii="Times New Roman" w:hAnsi="Times New Roman" w:cs="Times New Roman"/>
          <w:color w:val="000000"/>
        </w:rPr>
        <w:t>Наручиоца</w:t>
      </w:r>
      <w:r w:rsidRPr="00DE0F7F">
        <w:rPr>
          <w:rFonts w:ascii="Times New Roman" w:hAnsi="Times New Roman" w:cs="Times New Roman"/>
          <w:color w:val="000000"/>
        </w:rPr>
        <w:t xml:space="preserve"> 10 дана од дана достављања  истих,</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Pr>
          <w:rFonts w:ascii="Times New Roman" w:hAnsi="Times New Roman" w:cs="Times New Roman"/>
          <w:color w:val="000000"/>
        </w:rPr>
        <w:t>У</w:t>
      </w:r>
      <w:r w:rsidRPr="00DE0F7F">
        <w:rPr>
          <w:rFonts w:ascii="Times New Roman" w:hAnsi="Times New Roman" w:cs="Times New Roman"/>
          <w:color w:val="000000"/>
        </w:rPr>
        <w:t>праве</w:t>
      </w:r>
      <w:r>
        <w:rPr>
          <w:rFonts w:ascii="Times New Roman" w:hAnsi="Times New Roman" w:cs="Times New Roman"/>
          <w:color w:val="000000"/>
        </w:rPr>
        <w:t xml:space="preserve"> ГО Младеновац</w:t>
      </w:r>
      <w:r w:rsidRPr="00DE0F7F">
        <w:rPr>
          <w:rFonts w:ascii="Times New Roman" w:hAnsi="Times New Roman" w:cs="Times New Roman"/>
          <w:color w:val="000000"/>
        </w:rPr>
        <w:t xml:space="preserve">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EB30A3" w:rsidRPr="009C60C9"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EB30A3" w:rsidRDefault="00EB30A3" w:rsidP="00EB30A3">
      <w:pPr>
        <w:pStyle w:val="NoSpacing"/>
        <w:jc w:val="both"/>
        <w:rPr>
          <w:rFonts w:ascii="Times New Roman" w:hAnsi="Times New Roman" w:cs="Times New Roman"/>
          <w:lang w:val="sr-Cyrl-CS"/>
        </w:rPr>
      </w:pPr>
    </w:p>
    <w:p w:rsidR="00EB30A3" w:rsidRPr="00DE0F7F" w:rsidRDefault="00EB30A3" w:rsidP="00EB30A3">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EB30A3" w:rsidRPr="00DE0F7F" w:rsidRDefault="00EB30A3" w:rsidP="00EB30A3">
      <w:pPr>
        <w:pStyle w:val="NoSpacing"/>
        <w:jc w:val="both"/>
        <w:rPr>
          <w:rFonts w:ascii="Times New Roman" w:hAnsi="Times New Roman" w:cs="Times New Roman"/>
        </w:rPr>
      </w:pPr>
    </w:p>
    <w:p w:rsidR="00EB30A3" w:rsidRPr="00EB3C62" w:rsidRDefault="00EB30A3" w:rsidP="00EB30A3">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EB30A3" w:rsidRPr="00DE0F7F" w:rsidRDefault="00EB30A3" w:rsidP="00EB30A3">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EB30A3" w:rsidRPr="00DE0F7F" w:rsidRDefault="00EB30A3" w:rsidP="00EB30A3">
      <w:pPr>
        <w:pStyle w:val="NoSpacing"/>
        <w:jc w:val="both"/>
        <w:rPr>
          <w:rFonts w:ascii="Times New Roman" w:eastAsia="Calibri" w:hAnsi="Times New Roman" w:cs="Times New Roman"/>
        </w:rPr>
      </w:pPr>
      <w:r w:rsidRPr="00DE0F7F">
        <w:rPr>
          <w:rFonts w:ascii="Times New Roman" w:hAnsi="Times New Roman" w:cs="Times New Roman"/>
        </w:rPr>
        <w:tab/>
        <w:t>-</w:t>
      </w:r>
      <w:r w:rsidRPr="00DE0F7F">
        <w:rPr>
          <w:rFonts w:ascii="Times New Roman" w:eastAsia="Calibri" w:hAnsi="Times New Roman" w:cs="Times New Roman"/>
        </w:rPr>
        <w:t xml:space="preserve"> да изврши плаћање такс</w:t>
      </w:r>
      <w:r>
        <w:rPr>
          <w:rFonts w:ascii="Times New Roman" w:eastAsia="Calibri" w:hAnsi="Times New Roman" w:cs="Times New Roman"/>
        </w:rPr>
        <w:t>и</w:t>
      </w:r>
      <w:r w:rsidRPr="00DE0F7F">
        <w:rPr>
          <w:rFonts w:ascii="Times New Roman" w:eastAsia="Calibri" w:hAnsi="Times New Roman" w:cs="Times New Roman"/>
        </w:rPr>
        <w:t xml:space="preserve"> за ЦЕОП</w:t>
      </w:r>
      <w:r>
        <w:rPr>
          <w:rFonts w:ascii="Times New Roman" w:eastAsia="Calibri" w:hAnsi="Times New Roman" w:cs="Times New Roman"/>
        </w:rPr>
        <w:t xml:space="preserve"> и трошкова свих сагласности у поступку обједињене процедуре</w:t>
      </w:r>
      <w:r w:rsidRPr="00DE0F7F">
        <w:rPr>
          <w:rFonts w:ascii="Times New Roman" w:hAnsi="Times New Roman" w:cs="Times New Roman"/>
        </w:rPr>
        <w:t>;</w:t>
      </w:r>
    </w:p>
    <w:p w:rsidR="00EB30A3" w:rsidRPr="00DE0F7F" w:rsidRDefault="00EB30A3" w:rsidP="00EB30A3">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Pr>
          <w:rFonts w:ascii="Times New Roman" w:eastAsia="Calibri" w:hAnsi="Times New Roman" w:cs="Times New Roman"/>
        </w:rPr>
        <w:t>ужаоца услуге</w:t>
      </w:r>
      <w:r w:rsidRPr="00DE0F7F">
        <w:rPr>
          <w:rFonts w:ascii="Times New Roman" w:eastAsia="Calibri" w:hAnsi="Times New Roman" w:cs="Times New Roman"/>
        </w:rPr>
        <w:t xml:space="preserve"> </w:t>
      </w:r>
      <w:r>
        <w:rPr>
          <w:rFonts w:ascii="Times New Roman" w:eastAsia="Calibri" w:hAnsi="Times New Roman" w:cs="Times New Roman"/>
        </w:rPr>
        <w:t xml:space="preserve">(преда му пуномоћје) </w:t>
      </w:r>
      <w:r w:rsidRPr="00DE0F7F">
        <w:rPr>
          <w:rFonts w:ascii="Times New Roman" w:eastAsia="Calibri" w:hAnsi="Times New Roman" w:cs="Times New Roman"/>
        </w:rPr>
        <w:t xml:space="preserve">да поступа пред органом </w:t>
      </w:r>
      <w:r>
        <w:rPr>
          <w:rFonts w:ascii="Times New Roman" w:eastAsia="Calibri" w:hAnsi="Times New Roman" w:cs="Times New Roman"/>
        </w:rPr>
        <w:t>У</w:t>
      </w:r>
      <w:r w:rsidRPr="00DE0F7F">
        <w:rPr>
          <w:rFonts w:ascii="Times New Roman" w:eastAsia="Calibri" w:hAnsi="Times New Roman" w:cs="Times New Roman"/>
        </w:rPr>
        <w:t xml:space="preserve">праве </w:t>
      </w:r>
      <w:r w:rsidRPr="00DE0F7F">
        <w:rPr>
          <w:rFonts w:ascii="Times New Roman" w:hAnsi="Times New Roman" w:cs="Times New Roman"/>
        </w:rPr>
        <w:t>ГО</w:t>
      </w:r>
      <w:r w:rsidRPr="00DE0F7F">
        <w:rPr>
          <w:rFonts w:ascii="Times New Roman" w:eastAsia="Calibri" w:hAnsi="Times New Roman" w:cs="Times New Roman"/>
        </w:rPr>
        <w:t xml:space="preserve"> Младеновац у поступку обједињене процедуре </w:t>
      </w:r>
      <w:r w:rsidRPr="00DE0F7F">
        <w:rPr>
          <w:rFonts w:ascii="Times New Roman" w:hAnsi="Times New Roman" w:cs="Times New Roman"/>
          <w:bCs/>
        </w:rPr>
        <w:t>у циљу прибављања локацијских услова, одобрења о одобрењу за извођење радова и пријави радова</w:t>
      </w:r>
      <w:r w:rsidRPr="00DE0F7F">
        <w:rPr>
          <w:rFonts w:ascii="Times New Roman" w:hAnsi="Times New Roman" w:cs="Times New Roman"/>
        </w:rPr>
        <w:t>;</w:t>
      </w:r>
    </w:p>
    <w:p w:rsidR="00EB30A3" w:rsidRPr="00DE0F7F" w:rsidRDefault="00EB30A3" w:rsidP="00EB30A3">
      <w:pPr>
        <w:pStyle w:val="NoSpacing"/>
        <w:jc w:val="both"/>
        <w:rPr>
          <w:rFonts w:ascii="Times New Roman" w:hAnsi="Times New Roman" w:cs="Times New Roman"/>
        </w:rPr>
      </w:pPr>
      <w:r w:rsidRPr="00DE0F7F">
        <w:rPr>
          <w:rFonts w:ascii="Times New Roman" w:hAnsi="Times New Roman" w:cs="Times New Roman"/>
        </w:rPr>
        <w:tab/>
        <w:t>- да пр</w:t>
      </w:r>
      <w:r>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 из конкурсне докуме</w:t>
      </w:r>
      <w:r w:rsidRPr="00DE0F7F">
        <w:rPr>
          <w:rFonts w:ascii="Times New Roman" w:hAnsi="Times New Roman" w:cs="Times New Roman"/>
        </w:rPr>
        <w:t>нтације;</w:t>
      </w:r>
    </w:p>
    <w:p w:rsidR="00EB30A3" w:rsidRPr="00DE0F7F" w:rsidRDefault="00EB30A3" w:rsidP="00EB30A3">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EB30A3" w:rsidRDefault="00EB30A3" w:rsidP="00EB30A3">
      <w:pPr>
        <w:pStyle w:val="NoSpacing"/>
        <w:rPr>
          <w:rFonts w:ascii="Times New Roman" w:hAnsi="Times New Roman" w:cs="Times New Roman"/>
          <w:b/>
          <w:lang w:val="sr-Cyrl-CS"/>
        </w:rPr>
      </w:pPr>
    </w:p>
    <w:p w:rsidR="00EB30A3" w:rsidRPr="003E7F0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EB30A3" w:rsidRPr="004C55EC" w:rsidRDefault="00EB30A3" w:rsidP="00EB30A3">
      <w:pPr>
        <w:pStyle w:val="NoSpacing"/>
        <w:jc w:val="both"/>
        <w:rPr>
          <w:rFonts w:ascii="Times New Roman" w:hAnsi="Times New Roman" w:cs="Times New Roman"/>
          <w:b/>
        </w:rPr>
      </w:pPr>
    </w:p>
    <w:p w:rsidR="00EB30A3" w:rsidRPr="003E7F0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EB30A3" w:rsidRPr="000D084B" w:rsidRDefault="00EB30A3" w:rsidP="00EB30A3">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EB30A3" w:rsidRDefault="00EB30A3" w:rsidP="00EB30A3">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EB30A3" w:rsidRPr="004C55EC" w:rsidRDefault="00EB30A3" w:rsidP="00EB30A3">
      <w:pPr>
        <w:spacing w:after="0" w:line="240" w:lineRule="auto"/>
        <w:jc w:val="both"/>
        <w:rPr>
          <w:rFonts w:ascii="Times New Roman" w:hAnsi="Times New Roman" w:cs="Times New Roman"/>
          <w:lang w:val="sr-Cyrl-CS"/>
        </w:rPr>
      </w:pPr>
    </w:p>
    <w:p w:rsidR="00EB30A3" w:rsidRPr="003E7F0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EB30A3" w:rsidRPr="000D084B" w:rsidRDefault="00EB30A3" w:rsidP="00EB30A3">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EB30A3" w:rsidRPr="000D084B" w:rsidRDefault="00EB30A3" w:rsidP="00EB30A3">
      <w:pPr>
        <w:pStyle w:val="NoSpacing"/>
        <w:jc w:val="center"/>
        <w:rPr>
          <w:rFonts w:ascii="Times New Roman" w:hAnsi="Times New Roman" w:cs="Times New Roman"/>
          <w:b/>
          <w:lang w:val="sr-Cyrl-CS"/>
        </w:rPr>
      </w:pPr>
    </w:p>
    <w:p w:rsidR="00EB30A3" w:rsidRPr="000D084B"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EB30A3" w:rsidRDefault="00EB30A3" w:rsidP="00EB30A3">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EB30A3" w:rsidRPr="000D084B"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rPr>
      </w:pPr>
    </w:p>
    <w:p w:rsidR="00EB30A3" w:rsidRPr="009C60C9" w:rsidRDefault="00EB30A3" w:rsidP="00EB30A3">
      <w:pPr>
        <w:pStyle w:val="NoSpacing"/>
        <w:rPr>
          <w:rFonts w:ascii="Times New Roman" w:hAnsi="Times New Roman" w:cs="Times New Roman"/>
        </w:rPr>
      </w:pPr>
    </w:p>
    <w:p w:rsidR="00EB30A3" w:rsidRDefault="00EB30A3" w:rsidP="00EB30A3">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EB30A3" w:rsidRPr="000D084B" w:rsidRDefault="00EB30A3" w:rsidP="00EB30A3">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EB30A3" w:rsidRPr="000D084B" w:rsidRDefault="00EB30A3" w:rsidP="00EB30A3">
      <w:pPr>
        <w:pStyle w:val="NoSpacing"/>
        <w:rPr>
          <w:rFonts w:ascii="Times New Roman" w:hAnsi="Times New Roman" w:cs="Times New Roman"/>
          <w:b/>
          <w:lang w:val="sr-Cyrl-CS"/>
        </w:rPr>
      </w:pPr>
    </w:p>
    <w:p w:rsidR="00EB30A3" w:rsidRPr="000D084B" w:rsidRDefault="00EB30A3" w:rsidP="00EB30A3">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EB30A3" w:rsidRPr="00CB77E6" w:rsidRDefault="00EB30A3" w:rsidP="00EB30A3">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EB30A3" w:rsidRPr="000D084B" w:rsidRDefault="00EB30A3" w:rsidP="00EB30A3">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EB30A3" w:rsidRDefault="00EB30A3" w:rsidP="00EB30A3">
      <w:pPr>
        <w:pStyle w:val="NoSpacing"/>
        <w:rPr>
          <w:rFonts w:ascii="Times New Roman" w:hAnsi="Times New Roman" w:cs="Times New Roman"/>
          <w:lang w:val="sr-Cyrl-CS"/>
        </w:rPr>
      </w:pPr>
    </w:p>
    <w:p w:rsidR="00EB30A3" w:rsidRDefault="00EB30A3" w:rsidP="00EB30A3">
      <w:pPr>
        <w:pStyle w:val="NoSpacing"/>
        <w:rPr>
          <w:rFonts w:ascii="Times New Roman" w:hAnsi="Times New Roman" w:cs="Times New Roman"/>
        </w:rPr>
      </w:pPr>
    </w:p>
    <w:p w:rsidR="00EB30A3" w:rsidRDefault="00EB30A3" w:rsidP="00EB30A3">
      <w:pPr>
        <w:pStyle w:val="NoSpacing"/>
        <w:rPr>
          <w:rFonts w:ascii="Times New Roman" w:hAnsi="Times New Roman" w:cs="Times New Roman"/>
        </w:rPr>
      </w:pPr>
    </w:p>
    <w:p w:rsidR="00EB30A3" w:rsidRPr="00F54A1E" w:rsidRDefault="00EB30A3" w:rsidP="00EB30A3">
      <w:pPr>
        <w:pStyle w:val="NoSpacing"/>
        <w:rPr>
          <w:rFonts w:ascii="Times New Roman" w:hAnsi="Times New Roman" w:cs="Times New Roman"/>
        </w:rPr>
      </w:pPr>
    </w:p>
    <w:p w:rsidR="00EB30A3" w:rsidRPr="0071702E" w:rsidRDefault="00EB30A3" w:rsidP="00EB30A3">
      <w:pP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EB30A3" w:rsidRDefault="00EB30A3" w:rsidP="00EB30A3">
      <w:pPr>
        <w:pStyle w:val="NoSpacing"/>
        <w:rPr>
          <w:rFonts w:ascii="Times New Roman" w:hAnsi="Times New Roman" w:cs="Times New Roman"/>
        </w:rPr>
      </w:pPr>
    </w:p>
    <w:p w:rsidR="00EB30A3" w:rsidRDefault="00EB30A3" w:rsidP="00EB30A3">
      <w:pPr>
        <w:pStyle w:val="NoSpacing"/>
        <w:jc w:val="center"/>
        <w:rPr>
          <w:rFonts w:ascii="Times New Roman" w:hAnsi="Times New Roman" w:cs="Times New Roman"/>
          <w:b/>
        </w:rPr>
      </w:pPr>
    </w:p>
    <w:p w:rsidR="001F6576" w:rsidRDefault="001F6576" w:rsidP="006F3636">
      <w:pPr>
        <w:pStyle w:val="NoSpacing"/>
        <w:jc w:val="center"/>
        <w:rPr>
          <w:rFonts w:ascii="Times New Roman" w:hAnsi="Times New Roman" w:cs="Times New Roman"/>
          <w:b/>
        </w:rPr>
      </w:pPr>
    </w:p>
    <w:p w:rsidR="00EB30A3" w:rsidRDefault="00EB30A3" w:rsidP="006F3636">
      <w:pPr>
        <w:pStyle w:val="NoSpacing"/>
        <w:jc w:val="center"/>
        <w:rPr>
          <w:rFonts w:ascii="Times New Roman" w:hAnsi="Times New Roman" w:cs="Times New Roman"/>
          <w:b/>
        </w:rPr>
      </w:pPr>
    </w:p>
    <w:p w:rsidR="00EB30A3" w:rsidRPr="00EB30A3" w:rsidRDefault="00EB30A3" w:rsidP="006F3636">
      <w:pPr>
        <w:pStyle w:val="NoSpacing"/>
        <w:jc w:val="center"/>
        <w:rPr>
          <w:rFonts w:ascii="Times New Roman" w:hAnsi="Times New Roman" w:cs="Times New Roman"/>
          <w:b/>
        </w:rPr>
      </w:pPr>
    </w:p>
    <w:p w:rsidR="006F3636" w:rsidRDefault="00E1563C" w:rsidP="006F3636">
      <w:pPr>
        <w:pStyle w:val="NoSpacing"/>
        <w:jc w:val="center"/>
        <w:rPr>
          <w:rFonts w:ascii="Times New Roman" w:hAnsi="Times New Roman" w:cs="Times New Roman"/>
          <w:b/>
        </w:rPr>
      </w:pPr>
      <w:r>
        <w:rPr>
          <w:rFonts w:ascii="Times New Roman" w:hAnsi="Times New Roman" w:cs="Times New Roman"/>
          <w:b/>
        </w:rPr>
        <w:lastRenderedPageBreak/>
        <w:t xml:space="preserve">XVI - </w:t>
      </w:r>
      <w:r w:rsidR="006F3636" w:rsidRPr="00937847">
        <w:rPr>
          <w:rFonts w:ascii="Times New Roman" w:hAnsi="Times New Roman" w:cs="Times New Roman"/>
          <w:b/>
        </w:rPr>
        <w:t xml:space="preserve">МОДЕЛ УГОВОРА </w:t>
      </w:r>
      <w:r w:rsidR="006F3636">
        <w:rPr>
          <w:rFonts w:ascii="Times New Roman" w:hAnsi="Times New Roman" w:cs="Times New Roman"/>
          <w:b/>
        </w:rPr>
        <w:t>ЗА ПАРТИЈУ 4</w:t>
      </w:r>
    </w:p>
    <w:p w:rsidR="00EB30A3" w:rsidRPr="00EB30A3" w:rsidRDefault="00EB30A3" w:rsidP="006F3636">
      <w:pPr>
        <w:pStyle w:val="NoSpacing"/>
        <w:jc w:val="center"/>
        <w:rPr>
          <w:rFonts w:ascii="Times New Roman" w:eastAsia="Times New Roman" w:hAnsi="Times New Roman" w:cs="Times New Roman"/>
          <w:b/>
          <w:bCs/>
          <w:i/>
          <w:iCs/>
          <w:color w:val="000000"/>
          <w:u w:val="single"/>
        </w:rPr>
      </w:pPr>
    </w:p>
    <w:p w:rsidR="00EB30A3" w:rsidRPr="00230FD6" w:rsidRDefault="00EB30A3" w:rsidP="00EB30A3">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EB30A3" w:rsidRPr="00EB30A3" w:rsidRDefault="00EB30A3" w:rsidP="00EB30A3">
      <w:pPr>
        <w:pStyle w:val="NoSpacing"/>
        <w:jc w:val="center"/>
        <w:rPr>
          <w:rFonts w:ascii="Times New Roman" w:hAnsi="Times New Roman" w:cs="Times New Roman"/>
          <w:b/>
        </w:rPr>
      </w:pPr>
      <w:r w:rsidRPr="00EB30A3">
        <w:rPr>
          <w:rFonts w:ascii="Times New Roman" w:hAnsi="Times New Roman" w:cs="Times New Roman"/>
          <w:b/>
          <w:lang w:val="sr-Cyrl-CS"/>
        </w:rPr>
        <w:t xml:space="preserve">за изградњу </w:t>
      </w:r>
      <w:r w:rsidRPr="00EB30A3">
        <w:rPr>
          <w:rFonts w:ascii="Times New Roman" w:hAnsi="Times New Roman" w:cs="Times New Roman"/>
          <w:b/>
        </w:rPr>
        <w:t>пешачке стазе у ул. Славка Манојловића</w:t>
      </w:r>
    </w:p>
    <w:p w:rsidR="00EB30A3" w:rsidRPr="00EB30A3" w:rsidRDefault="00EB30A3" w:rsidP="00EB30A3">
      <w:pPr>
        <w:pStyle w:val="NoSpacing"/>
        <w:jc w:val="center"/>
        <w:rPr>
          <w:rFonts w:ascii="Times New Roman" w:hAnsi="Times New Roman" w:cs="Times New Roman"/>
          <w:b/>
        </w:rPr>
      </w:pPr>
    </w:p>
    <w:p w:rsidR="00EB30A3" w:rsidRPr="005C3FAB" w:rsidRDefault="00EB30A3" w:rsidP="00EB30A3">
      <w:pPr>
        <w:pStyle w:val="NoSpacing"/>
        <w:jc w:val="center"/>
        <w:rPr>
          <w:rFonts w:ascii="Times New Roman" w:hAnsi="Times New Roman" w:cs="Times New Roman"/>
          <w:b/>
          <w:lang w:val="sr-Cyrl-CS"/>
        </w:rPr>
      </w:pPr>
    </w:p>
    <w:p w:rsidR="00EB30A3" w:rsidRDefault="00EB30A3" w:rsidP="00EB30A3">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EB30A3" w:rsidRPr="00937847" w:rsidRDefault="00EB30A3" w:rsidP="00EB30A3">
      <w:pPr>
        <w:pStyle w:val="NoSpacing"/>
        <w:rPr>
          <w:rFonts w:ascii="Times New Roman" w:hAnsi="Times New Roman" w:cs="Times New Roman"/>
          <w:lang w:val="sr-Cyrl-CS"/>
        </w:rPr>
      </w:pPr>
    </w:p>
    <w:p w:rsidR="00EB30A3" w:rsidRPr="000D084B" w:rsidRDefault="00EB30A3" w:rsidP="00EB30A3">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EB30A3" w:rsidRPr="000D084B" w:rsidRDefault="00EB30A3" w:rsidP="00EB30A3">
      <w:pPr>
        <w:pStyle w:val="NoSpacing"/>
        <w:jc w:val="center"/>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EB30A3" w:rsidRPr="0071267E" w:rsidRDefault="00EB30A3" w:rsidP="00EB30A3">
      <w:pPr>
        <w:pStyle w:val="NoSpacing"/>
        <w:jc w:val="both"/>
        <w:rPr>
          <w:rFonts w:ascii="Times New Roman" w:hAnsi="Times New Roman" w:cs="Times New Roman"/>
          <w:color w:val="000000"/>
        </w:rPr>
      </w:pPr>
    </w:p>
    <w:p w:rsidR="00EB30A3" w:rsidRDefault="00EB30A3" w:rsidP="00EB30A3">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EB30A3" w:rsidRDefault="00EB30A3" w:rsidP="00EB30A3">
      <w:pPr>
        <w:pStyle w:val="NoSpacing"/>
        <w:jc w:val="both"/>
        <w:rPr>
          <w:rFonts w:ascii="Times New Roman" w:hAnsi="Times New Roman" w:cs="Times New Roman"/>
          <w:color w:val="000000"/>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EB30A3"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EB30A3" w:rsidRDefault="00EB30A3" w:rsidP="00EB30A3">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EB30A3"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EB30A3"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поступка набавке заведену под бр. 03.05.4</w:t>
      </w:r>
      <w:r w:rsidRPr="00111BE3">
        <w:rPr>
          <w:rFonts w:ascii="Times New Roman" w:hAnsi="Times New Roman" w:cs="Times New Roman"/>
          <w:lang w:val="sr-Cyrl-CS"/>
        </w:rPr>
        <w:t>04-</w:t>
      </w:r>
      <w:r>
        <w:rPr>
          <w:rFonts w:ascii="Times New Roman" w:hAnsi="Times New Roman" w:cs="Times New Roman"/>
        </w:rPr>
        <w:t>62</w:t>
      </w:r>
      <w:r w:rsidRPr="00111BE3">
        <w:rPr>
          <w:rFonts w:ascii="Times New Roman" w:hAnsi="Times New Roman" w:cs="Times New Roman"/>
          <w:lang w:val="sr-Cyrl-CS"/>
        </w:rPr>
        <w:t>/20</w:t>
      </w:r>
      <w:r>
        <w:rPr>
          <w:rFonts w:ascii="Times New Roman" w:hAnsi="Times New Roman" w:cs="Times New Roman"/>
          <w:lang w:val="sr-Cyrl-CS"/>
        </w:rPr>
        <w:t>18</w:t>
      </w:r>
      <w:r w:rsidRPr="00111BE3">
        <w:rPr>
          <w:rFonts w:ascii="Times New Roman" w:hAnsi="Times New Roman" w:cs="Times New Roman"/>
          <w:lang w:val="sr-Cyrl-CS"/>
        </w:rPr>
        <w:t xml:space="preserve"> од </w:t>
      </w:r>
      <w:r>
        <w:rPr>
          <w:rFonts w:ascii="Times New Roman" w:hAnsi="Times New Roman" w:cs="Times New Roman"/>
        </w:rPr>
        <w:t>3</w:t>
      </w:r>
      <w:r>
        <w:rPr>
          <w:rFonts w:ascii="Times New Roman" w:hAnsi="Times New Roman" w:cs="Times New Roman"/>
          <w:lang w:val="sr-Cyrl-CS"/>
        </w:rPr>
        <w:t>.</w:t>
      </w:r>
      <w:r>
        <w:rPr>
          <w:rFonts w:ascii="Times New Roman" w:hAnsi="Times New Roman" w:cs="Times New Roman"/>
        </w:rPr>
        <w:t>9</w:t>
      </w:r>
      <w:r>
        <w:rPr>
          <w:rFonts w:ascii="Times New Roman" w:hAnsi="Times New Roman" w:cs="Times New Roman"/>
          <w:lang w:val="sr-Cyrl-CS"/>
        </w:rPr>
        <w:t>.2018</w:t>
      </w:r>
      <w:r>
        <w:rPr>
          <w:rFonts w:ascii="Times New Roman" w:hAnsi="Times New Roman" w:cs="Times New Roman"/>
          <w:color w:val="000000"/>
          <w:lang w:val="sr-Cyrl-CS"/>
        </w:rPr>
        <w:t xml:space="preserve">. године, за јавну набавку </w:t>
      </w:r>
      <w:r w:rsidRPr="004149AB">
        <w:rPr>
          <w:rFonts w:ascii="Times New Roman" w:hAnsi="Times New Roman" w:cs="Times New Roman"/>
          <w:lang w:val="sr-Cyrl-CS"/>
        </w:rPr>
        <w:t xml:space="preserve">услуге израде </w:t>
      </w:r>
      <w:r>
        <w:rPr>
          <w:rFonts w:ascii="Times New Roman" w:hAnsi="Times New Roman" w:cs="Times New Roman"/>
          <w:lang w:val="sr-Cyrl-CS"/>
        </w:rPr>
        <w:t xml:space="preserve">техничке документације за изградњу </w:t>
      </w:r>
      <w:r>
        <w:rPr>
          <w:rFonts w:ascii="Times New Roman" w:hAnsi="Times New Roman" w:cs="Times New Roman"/>
        </w:rPr>
        <w:t>пешачких стаза</w:t>
      </w:r>
      <w:r>
        <w:rPr>
          <w:rFonts w:ascii="Times New Roman" w:hAnsi="Times New Roman" w:cs="Times New Roman"/>
          <w:lang w:val="sr-Cyrl-CS"/>
        </w:rPr>
        <w:t xml:space="preserve"> на територији</w:t>
      </w:r>
      <w:r w:rsidRPr="00C60543">
        <w:rPr>
          <w:rFonts w:ascii="Times New Roman" w:hAnsi="Times New Roman" w:cs="Times New Roman"/>
        </w:rPr>
        <w:t xml:space="preserve"> ГО Младеновац</w:t>
      </w:r>
      <w:r>
        <w:rPr>
          <w:rFonts w:ascii="Times New Roman" w:hAnsi="Times New Roman" w:cs="Times New Roman"/>
        </w:rPr>
        <w:t xml:space="preserve">, </w:t>
      </w:r>
      <w:r w:rsidRPr="000D084B">
        <w:rPr>
          <w:rFonts w:ascii="Times New Roman" w:eastAsia="Calibri" w:hAnsi="Times New Roman" w:cs="Times New Roman"/>
          <w:iCs/>
        </w:rPr>
        <w:t>ЈН</w:t>
      </w:r>
      <w:r w:rsidRPr="000D084B">
        <w:rPr>
          <w:rFonts w:ascii="Times New Roman" w:eastAsia="Calibri" w:hAnsi="Times New Roman" w:cs="Times New Roman"/>
          <w:iCs/>
          <w:lang w:val="sr-Cyrl-CS"/>
        </w:rPr>
        <w:t>МВ</w:t>
      </w:r>
      <w:r w:rsidRPr="000D084B">
        <w:rPr>
          <w:rFonts w:ascii="Times New Roman" w:eastAsia="Calibri" w:hAnsi="Times New Roman" w:cs="Times New Roman"/>
          <w:iCs/>
        </w:rPr>
        <w:t xml:space="preserve"> број </w:t>
      </w:r>
      <w:r>
        <w:rPr>
          <w:rFonts w:ascii="Times New Roman" w:eastAsia="Calibri" w:hAnsi="Times New Roman" w:cs="Times New Roman"/>
          <w:iCs/>
        </w:rPr>
        <w:t>2.12</w:t>
      </w:r>
      <w:r w:rsidRPr="000D084B">
        <w:rPr>
          <w:rFonts w:ascii="Times New Roman" w:hAnsi="Times New Roman" w:cs="Times New Roman"/>
          <w:iCs/>
          <w:color w:val="000000" w:themeColor="text1"/>
          <w:lang w:val="sr-Cyrl-CS"/>
        </w:rPr>
        <w:t>/201</w:t>
      </w:r>
      <w:r>
        <w:rPr>
          <w:rFonts w:ascii="Times New Roman" w:hAnsi="Times New Roman" w:cs="Times New Roman"/>
          <w:iCs/>
          <w:color w:val="000000" w:themeColor="text1"/>
          <w:lang w:val="sr-Cyrl-CS"/>
        </w:rPr>
        <w:t>8</w:t>
      </w:r>
      <w:r>
        <w:rPr>
          <w:rFonts w:ascii="Times New Roman" w:hAnsi="Times New Roman" w:cs="Times New Roman"/>
          <w:lang w:val="sr-Cyrl-CS"/>
        </w:rPr>
        <w:t xml:space="preserve">; </w:t>
      </w:r>
    </w:p>
    <w:p w:rsidR="00EB30A3" w:rsidRDefault="00EB30A3" w:rsidP="00EB30A3">
      <w:pPr>
        <w:pStyle w:val="NoSpacing"/>
        <w:ind w:left="720"/>
        <w:jc w:val="both"/>
        <w:rPr>
          <w:rFonts w:ascii="Times New Roman" w:hAnsi="Times New Roman" w:cs="Times New Roman"/>
          <w:lang w:val="sr-Cyrl-CS"/>
        </w:rPr>
      </w:pPr>
      <w:r>
        <w:rPr>
          <w:rFonts w:ascii="Times New Roman" w:hAnsi="Times New Roman" w:cs="Times New Roman"/>
          <w:lang w:val="sr-Cyrl-CS"/>
        </w:rPr>
        <w:t>- да је предмет јавне набавке обликован у четири партије:</w:t>
      </w:r>
    </w:p>
    <w:p w:rsidR="00EB30A3" w:rsidRDefault="00EB30A3" w:rsidP="00EB30A3">
      <w:pPr>
        <w:pStyle w:val="NoSpacing"/>
        <w:jc w:val="both"/>
        <w:rPr>
          <w:rFonts w:ascii="Times New Roman" w:hAnsi="Times New Roman" w:cs="Times New Roman"/>
        </w:rPr>
      </w:pPr>
      <w:r>
        <w:rPr>
          <w:rFonts w:ascii="Times New Roman" w:hAnsi="Times New Roman" w:cs="Times New Roman"/>
        </w:rPr>
        <w:tab/>
        <w:t>1)</w:t>
      </w:r>
      <w:r w:rsidRPr="00D97579">
        <w:rPr>
          <w:rFonts w:ascii="Times New Roman" w:hAnsi="Times New Roman" w:cs="Times New Roman"/>
        </w:rPr>
        <w:t xml:space="preserve"> Партија 1 - Набавка услуге израде техничке документације за изградњу пешачке стазе у ул. Немањиној од ул. Светолика Ранковића до ул. Гајчић</w:t>
      </w:r>
      <w:r>
        <w:rPr>
          <w:rFonts w:ascii="Times New Roman" w:hAnsi="Times New Roman" w:cs="Times New Roman"/>
        </w:rPr>
        <w:t>.</w:t>
      </w:r>
      <w:r w:rsidRPr="00D97579">
        <w:rPr>
          <w:rFonts w:ascii="Times New Roman" w:hAnsi="Times New Roman" w:cs="Times New Roman"/>
        </w:rPr>
        <w:tab/>
      </w:r>
    </w:p>
    <w:p w:rsidR="00EB30A3" w:rsidRDefault="00EB30A3" w:rsidP="00EB30A3">
      <w:pPr>
        <w:pStyle w:val="NoSpacing"/>
        <w:jc w:val="both"/>
        <w:rPr>
          <w:rFonts w:ascii="Times New Roman" w:hAnsi="Times New Roman" w:cs="Times New Roman"/>
        </w:rPr>
      </w:pPr>
      <w:r>
        <w:rPr>
          <w:rFonts w:ascii="Times New Roman" w:hAnsi="Times New Roman" w:cs="Times New Roman"/>
        </w:rPr>
        <w:tab/>
        <w:t>2)</w:t>
      </w:r>
      <w:r w:rsidRPr="00D97579">
        <w:rPr>
          <w:rFonts w:ascii="Times New Roman" w:hAnsi="Times New Roman" w:cs="Times New Roman"/>
        </w:rPr>
        <w:t xml:space="preserve"> Партија 2 - Набавка услуге израде техничке документације за изградњу пешачке стазе у ул. Краља Петра I и ул. Војводе Вићентија</w:t>
      </w:r>
      <w:r>
        <w:rPr>
          <w:rFonts w:ascii="Times New Roman" w:hAnsi="Times New Roman" w:cs="Times New Roman"/>
        </w:rPr>
        <w:t>.</w:t>
      </w:r>
      <w:r w:rsidRPr="00D97579">
        <w:rPr>
          <w:rFonts w:ascii="Times New Roman" w:hAnsi="Times New Roman" w:cs="Times New Roman"/>
        </w:rPr>
        <w:tab/>
      </w:r>
    </w:p>
    <w:p w:rsidR="00EB30A3" w:rsidRDefault="00EB30A3" w:rsidP="00EB30A3">
      <w:pPr>
        <w:pStyle w:val="NoSpacing"/>
        <w:jc w:val="both"/>
        <w:rPr>
          <w:rFonts w:ascii="Times New Roman" w:hAnsi="Times New Roman" w:cs="Times New Roman"/>
        </w:rPr>
      </w:pPr>
      <w:r>
        <w:rPr>
          <w:rFonts w:ascii="Times New Roman" w:hAnsi="Times New Roman" w:cs="Times New Roman"/>
        </w:rPr>
        <w:tab/>
        <w:t>3)</w:t>
      </w:r>
      <w:r w:rsidRPr="00D97579">
        <w:rPr>
          <w:rFonts w:ascii="Times New Roman" w:hAnsi="Times New Roman" w:cs="Times New Roman"/>
        </w:rPr>
        <w:t xml:space="preserve"> Партија 3 - Набавка услуге израде техничке документације за изградњу пешачке стазе у делу ул. Краља Петра I и делу ул. Љубе Давидовића</w:t>
      </w:r>
      <w:r>
        <w:rPr>
          <w:rFonts w:ascii="Times New Roman" w:hAnsi="Times New Roman" w:cs="Times New Roman"/>
        </w:rPr>
        <w:t>.</w:t>
      </w:r>
      <w:r w:rsidRPr="00D97579">
        <w:rPr>
          <w:rFonts w:ascii="Times New Roman" w:hAnsi="Times New Roman" w:cs="Times New Roman"/>
        </w:rPr>
        <w:tab/>
      </w:r>
    </w:p>
    <w:p w:rsidR="00EB30A3" w:rsidRPr="00786625" w:rsidRDefault="00EB30A3" w:rsidP="00EB30A3">
      <w:pPr>
        <w:pStyle w:val="NoSpacing"/>
        <w:jc w:val="both"/>
        <w:rPr>
          <w:rFonts w:ascii="Times New Roman" w:hAnsi="Times New Roman" w:cs="Times New Roman"/>
        </w:rPr>
      </w:pPr>
      <w:r>
        <w:rPr>
          <w:rFonts w:ascii="Times New Roman" w:hAnsi="Times New Roman" w:cs="Times New Roman"/>
        </w:rPr>
        <w:tab/>
        <w:t>4)</w:t>
      </w:r>
      <w:r w:rsidRPr="00D97579">
        <w:rPr>
          <w:rFonts w:ascii="Times New Roman" w:hAnsi="Times New Roman" w:cs="Times New Roman"/>
        </w:rPr>
        <w:t xml:space="preserve"> Партија 4 - Набавка услуге израде техничке документације за </w:t>
      </w:r>
      <w:r>
        <w:rPr>
          <w:rFonts w:ascii="Times New Roman" w:hAnsi="Times New Roman" w:cs="Times New Roman"/>
        </w:rPr>
        <w:t>изградњу</w:t>
      </w:r>
      <w:r w:rsidRPr="00D97579">
        <w:rPr>
          <w:rFonts w:ascii="Times New Roman" w:hAnsi="Times New Roman" w:cs="Times New Roman"/>
        </w:rPr>
        <w:t xml:space="preserve"> пешачке</w:t>
      </w:r>
      <w:r>
        <w:rPr>
          <w:rFonts w:ascii="Times New Roman" w:hAnsi="Times New Roman" w:cs="Times New Roman"/>
        </w:rPr>
        <w:t xml:space="preserve"> стазе у ул. Славка Манојловића.</w:t>
      </w:r>
    </w:p>
    <w:p w:rsidR="00EB30A3" w:rsidRPr="00EB30A3" w:rsidRDefault="00EB30A3" w:rsidP="00EB30A3">
      <w:pPr>
        <w:pStyle w:val="NoSpacing"/>
        <w:jc w:val="both"/>
        <w:rPr>
          <w:rFonts w:ascii="Times New Roman" w:hAnsi="Times New Roman" w:cs="Times New Roman"/>
          <w:u w:val="single"/>
        </w:rPr>
      </w:pPr>
      <w:r>
        <w:rPr>
          <w:rFonts w:ascii="Times New Roman" w:hAnsi="Times New Roman" w:cs="Times New Roman"/>
          <w:lang w:val="sr-Cyrl-CS"/>
        </w:rPr>
        <w:tab/>
        <w:t xml:space="preserve">- да се овај уговор закључује </w:t>
      </w:r>
      <w:r w:rsidRPr="00230FD6">
        <w:rPr>
          <w:rFonts w:ascii="Times New Roman" w:hAnsi="Times New Roman" w:cs="Times New Roman"/>
          <w:u w:val="single"/>
          <w:lang w:val="sr-Cyrl-CS"/>
        </w:rPr>
        <w:t xml:space="preserve">за Партију </w:t>
      </w:r>
      <w:r>
        <w:rPr>
          <w:rFonts w:ascii="Times New Roman" w:hAnsi="Times New Roman" w:cs="Times New Roman"/>
          <w:u w:val="single"/>
          <w:lang w:val="sr-Cyrl-CS"/>
        </w:rPr>
        <w:t>4</w:t>
      </w:r>
      <w:r w:rsidRPr="00230FD6">
        <w:rPr>
          <w:rFonts w:ascii="Times New Roman" w:hAnsi="Times New Roman" w:cs="Times New Roman"/>
          <w:u w:val="single"/>
          <w:lang w:val="sr-Cyrl-CS"/>
        </w:rPr>
        <w:t xml:space="preserve"> </w:t>
      </w:r>
      <w:r w:rsidRPr="00F31BA5">
        <w:rPr>
          <w:rFonts w:ascii="Times New Roman" w:hAnsi="Times New Roman" w:cs="Times New Roman"/>
          <w:u w:val="single"/>
          <w:lang w:val="sr-Cyrl-CS"/>
        </w:rPr>
        <w:t>-</w:t>
      </w:r>
      <w:r w:rsidRPr="00F31BA5">
        <w:rPr>
          <w:rFonts w:ascii="Times New Roman" w:hAnsi="Times New Roman" w:cs="Times New Roman"/>
          <w:color w:val="000000"/>
          <w:u w:val="single"/>
          <w:lang w:val="sr-Cyrl-CS"/>
        </w:rPr>
        <w:t xml:space="preserve"> </w:t>
      </w:r>
      <w:r w:rsidRPr="00F31BA5">
        <w:rPr>
          <w:rFonts w:ascii="Times New Roman" w:hAnsi="Times New Roman" w:cs="Times New Roman"/>
          <w:u w:val="single"/>
        </w:rPr>
        <w:t xml:space="preserve">Набавка услуге израде техничке документације за изградњу </w:t>
      </w:r>
      <w:r w:rsidRPr="00EB30A3">
        <w:rPr>
          <w:rFonts w:ascii="Times New Roman" w:hAnsi="Times New Roman" w:cs="Times New Roman"/>
          <w:u w:val="single"/>
        </w:rPr>
        <w:t xml:space="preserve">пешачке стазе </w:t>
      </w:r>
      <w:r w:rsidRPr="00EB30A3">
        <w:rPr>
          <w:rFonts w:ascii="Times New Roman" w:hAnsi="Times New Roman" w:cs="Times New Roman"/>
          <w:u w:val="single"/>
        </w:rPr>
        <w:tab/>
        <w:t>у ул. Славка Манојловића.</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да је Пружалац услуге достави</w:t>
      </w:r>
      <w:r>
        <w:rPr>
          <w:rFonts w:ascii="Times New Roman" w:hAnsi="Times New Roman" w:cs="Times New Roman"/>
        </w:rPr>
        <w:t>о</w:t>
      </w:r>
      <w:r>
        <w:rPr>
          <w:rFonts w:ascii="Times New Roman" w:hAnsi="Times New Roman" w:cs="Times New Roman"/>
          <w:lang w:val="sr-Cyrl-CS"/>
        </w:rPr>
        <w:t xml:space="preserve"> своју Понуду бр. _______________</w:t>
      </w:r>
      <w:r w:rsidRPr="00C913CA">
        <w:rPr>
          <w:rFonts w:ascii="Times New Roman" w:hAnsi="Times New Roman" w:cs="Times New Roman"/>
          <w:lang w:val="sr-Cyrl-CS"/>
        </w:rPr>
        <w:t xml:space="preserve"> </w:t>
      </w:r>
      <w:r>
        <w:rPr>
          <w:rFonts w:ascii="Times New Roman" w:hAnsi="Times New Roman" w:cs="Times New Roman"/>
          <w:lang w:val="sr-Cyrl-CS"/>
        </w:rPr>
        <w:t xml:space="preserve"> од  __.__.2018. године (</w:t>
      </w:r>
      <w:r w:rsidRPr="00854C1F">
        <w:rPr>
          <w:rFonts w:ascii="Times New Roman" w:hAnsi="Times New Roman" w:cs="Times New Roman"/>
          <w:i/>
          <w:lang w:val="sr-Cyrl-CS"/>
        </w:rPr>
        <w:t xml:space="preserve">попуњава </w:t>
      </w:r>
      <w:r>
        <w:rPr>
          <w:rFonts w:ascii="Times New Roman" w:hAnsi="Times New Roman" w:cs="Times New Roman"/>
          <w:i/>
          <w:lang w:val="sr-Cyrl-CS"/>
        </w:rPr>
        <w:t>Пружалац услуге</w:t>
      </w:r>
      <w:r>
        <w:rPr>
          <w:rFonts w:ascii="Times New Roman" w:hAnsi="Times New Roman" w:cs="Times New Roman"/>
          <w:lang w:val="sr-Cyrl-CS"/>
        </w:rPr>
        <w:t>), која је заведена код Наручиоца под бр. _/_ дана  _</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 која чини саставни део овог уговора (у даљем тексту: Понуда Пружаоца услуге);</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донео Одлуку о додели уговора бр. </w:t>
      </w:r>
      <w:r>
        <w:rPr>
          <w:rFonts w:ascii="Times New Roman" w:hAnsi="Times New Roman" w:cs="Times New Roman"/>
          <w:color w:val="000000"/>
          <w:lang w:val="sr-Cyrl-CS"/>
        </w:rPr>
        <w:t>03.05.40</w:t>
      </w:r>
      <w:r w:rsidRPr="00B5040E">
        <w:rPr>
          <w:rFonts w:ascii="Times New Roman" w:hAnsi="Times New Roman" w:cs="Times New Roman"/>
          <w:lang w:val="sr-Cyrl-CS"/>
        </w:rPr>
        <w:t>4-</w:t>
      </w:r>
      <w:r>
        <w:rPr>
          <w:rFonts w:ascii="Times New Roman" w:hAnsi="Times New Roman" w:cs="Times New Roman"/>
          <w:lang w:val="sr-Cyrl-CS"/>
        </w:rPr>
        <w:t>62</w:t>
      </w:r>
      <w:r w:rsidRPr="00B5040E">
        <w:rPr>
          <w:rFonts w:ascii="Times New Roman" w:hAnsi="Times New Roman" w:cs="Times New Roman"/>
          <w:lang w:val="sr-Cyrl-CS"/>
        </w:rPr>
        <w:t>/</w:t>
      </w:r>
      <w:r>
        <w:rPr>
          <w:rFonts w:ascii="Times New Roman" w:hAnsi="Times New Roman" w:cs="Times New Roman"/>
          <w:color w:val="000000"/>
          <w:lang w:val="sr-Cyrl-CS"/>
        </w:rPr>
        <w:t xml:space="preserve">2018 </w:t>
      </w:r>
      <w:r>
        <w:rPr>
          <w:rFonts w:ascii="Times New Roman" w:hAnsi="Times New Roman" w:cs="Times New Roman"/>
          <w:lang w:val="sr-Cyrl-CS"/>
        </w:rPr>
        <w:t xml:space="preserve">од  </w:t>
      </w:r>
      <w:r>
        <w:rPr>
          <w:rFonts w:ascii="Times New Roman" w:hAnsi="Times New Roman" w:cs="Times New Roman"/>
          <w:u w:val="single"/>
          <w:lang w:val="sr-Cyrl-CS"/>
        </w:rPr>
        <w:t xml:space="preserve">  / </w:t>
      </w:r>
      <w:r>
        <w:rPr>
          <w:rFonts w:ascii="Times New Roman" w:hAnsi="Times New Roman" w:cs="Times New Roman"/>
          <w:lang w:val="sr-Cyrl-CS"/>
        </w:rPr>
        <w:t>.</w:t>
      </w:r>
      <w:r>
        <w:rPr>
          <w:rFonts w:ascii="Times New Roman" w:hAnsi="Times New Roman" w:cs="Times New Roman"/>
          <w:u w:val="single"/>
          <w:lang w:val="sr-Cyrl-CS"/>
        </w:rPr>
        <w:t xml:space="preserve"> / </w:t>
      </w:r>
      <w:r>
        <w:rPr>
          <w:rFonts w:ascii="Times New Roman" w:hAnsi="Times New Roman" w:cs="Times New Roman"/>
          <w:lang w:val="sr-Cyrl-CS"/>
        </w:rPr>
        <w:t>.2018. године, којом је доделио уговор Пружаоцу услуге (</w:t>
      </w:r>
      <w:r w:rsidRPr="00854C1F">
        <w:rPr>
          <w:rFonts w:ascii="Times New Roman" w:hAnsi="Times New Roman" w:cs="Times New Roman"/>
          <w:i/>
          <w:lang w:val="sr-Cyrl-CS"/>
        </w:rPr>
        <w:t>попуњава Наручилац</w:t>
      </w:r>
      <w:r>
        <w:rPr>
          <w:rFonts w:ascii="Times New Roman" w:hAnsi="Times New Roman" w:cs="Times New Roman"/>
          <w:lang w:val="sr-Cyrl-CS"/>
        </w:rPr>
        <w:t>).</w:t>
      </w:r>
    </w:p>
    <w:p w:rsidR="00EB30A3" w:rsidRPr="0071267E" w:rsidRDefault="00EB30A3" w:rsidP="00EB30A3">
      <w:pPr>
        <w:pStyle w:val="NoSpacing"/>
        <w:jc w:val="center"/>
        <w:rPr>
          <w:rFonts w:ascii="Times New Roman" w:hAnsi="Times New Roman" w:cs="Times New Roman"/>
          <w:b/>
        </w:rPr>
      </w:pPr>
    </w:p>
    <w:p w:rsidR="00EB30A3" w:rsidRPr="00DC66B8" w:rsidRDefault="00EB30A3" w:rsidP="00EB30A3">
      <w:pPr>
        <w:pStyle w:val="NoSpacing"/>
        <w:jc w:val="center"/>
        <w:rPr>
          <w:rFonts w:ascii="Times New Roman" w:hAnsi="Times New Roman" w:cs="Times New Roman"/>
          <w:b/>
          <w:lang w:val="sr-Cyrl-CS"/>
        </w:rPr>
      </w:pPr>
      <w:r w:rsidRPr="00DC66B8">
        <w:rPr>
          <w:rFonts w:ascii="Times New Roman" w:hAnsi="Times New Roman" w:cs="Times New Roman"/>
          <w:b/>
          <w:lang w:val="sr-Cyrl-CS"/>
        </w:rPr>
        <w:t>Члан 1.</w:t>
      </w:r>
    </w:p>
    <w:p w:rsidR="00EB30A3" w:rsidRPr="00DC66B8" w:rsidRDefault="00EB30A3" w:rsidP="00EB30A3">
      <w:pPr>
        <w:pStyle w:val="NoSpacing"/>
        <w:jc w:val="both"/>
        <w:rPr>
          <w:rFonts w:ascii="Times New Roman" w:hAnsi="Times New Roman" w:cs="Times New Roman"/>
        </w:rPr>
      </w:pPr>
      <w:r w:rsidRPr="00DC66B8">
        <w:rPr>
          <w:rFonts w:ascii="Times New Roman" w:hAnsi="Times New Roman" w:cs="Times New Roman"/>
          <w:lang w:val="sr-Cyrl-CS"/>
        </w:rPr>
        <w:tab/>
        <w:t>Уговорне стране су сагласне да је предмет овог уговора услуга израде</w:t>
      </w:r>
      <w:r w:rsidRPr="00DC66B8">
        <w:rPr>
          <w:rFonts w:ascii="Times New Roman" w:hAnsi="Times New Roman" w:cs="Times New Roman"/>
        </w:rPr>
        <w:t xml:space="preserve"> техничке документације за  изградњу пешачке стазе у ул. Славка Манојловића</w:t>
      </w:r>
      <w:r w:rsidRPr="00DC66B8">
        <w:rPr>
          <w:rFonts w:ascii="Times New Roman" w:hAnsi="Times New Roman" w:cs="Times New Roman"/>
          <w:lang w:val="sr-Cyrl-CS"/>
        </w:rPr>
        <w:t xml:space="preserve"> </w:t>
      </w:r>
      <w:r w:rsidRPr="00DC66B8">
        <w:rPr>
          <w:rFonts w:ascii="Times New Roman" w:hAnsi="Times New Roman" w:cs="Times New Roman"/>
          <w:bCs/>
        </w:rPr>
        <w:t>(државни пут бр. 155 IIA реда) МЗ Драпшин, деоница од</w:t>
      </w:r>
      <w:r w:rsidR="00DC66B8" w:rsidRPr="00DC66B8">
        <w:rPr>
          <w:rFonts w:ascii="Times New Roman" w:hAnsi="Times New Roman" w:cs="Times New Roman"/>
          <w:bCs/>
        </w:rPr>
        <w:t xml:space="preserve"> ул. Краља Петра I до ул. Дунавске (лева страна), </w:t>
      </w:r>
      <w:r w:rsidRPr="00DC66B8">
        <w:rPr>
          <w:rFonts w:ascii="Times New Roman" w:hAnsi="Times New Roman" w:cs="Times New Roman"/>
          <w:lang w:val="sr-Cyrl-CS"/>
        </w:rPr>
        <w:t>а у складу са Понудом Пружаоца услуге, пројектним задатком и условима из конкурсне документације.</w:t>
      </w:r>
    </w:p>
    <w:p w:rsidR="00EB30A3" w:rsidRPr="008427FF" w:rsidRDefault="00EB30A3" w:rsidP="00EB30A3">
      <w:pPr>
        <w:pStyle w:val="NoSpacing"/>
        <w:jc w:val="both"/>
        <w:rPr>
          <w:rFonts w:ascii="Times New Roman" w:eastAsia="Calibri" w:hAnsi="Times New Roman" w:cs="Times New Roman"/>
        </w:rPr>
      </w:pPr>
      <w:r w:rsidRPr="00FE24F9">
        <w:rPr>
          <w:rFonts w:ascii="Times New Roman" w:hAnsi="Times New Roman" w:cs="Times New Roman"/>
          <w:lang w:val="sr-Cyrl-CS"/>
        </w:rPr>
        <w:lastRenderedPageBreak/>
        <w:tab/>
        <w:t xml:space="preserve">Пружалац услуге се обавезује да предметну услугу пружи у складу са </w:t>
      </w:r>
      <w:r w:rsidRPr="00FE24F9">
        <w:rPr>
          <w:rFonts w:ascii="Times New Roman" w:eastAsia="Calibri" w:hAnsi="Times New Roman" w:cs="Times New Roman"/>
        </w:rPr>
        <w:t>Законом о планирању и изградњи (Сл. Гласник РС, бр. 72/2009, 81/2009-испр. , 64/2010-одлука УС, 24/2011, 121/2012, 42/2013-одлука УС, 50/2013-одлука УС, 98/2013-одлука УС, 132/2014 и 145/2014), Правилником о садржини, начину и</w:t>
      </w:r>
      <w:r w:rsidRPr="008427FF">
        <w:rPr>
          <w:rFonts w:ascii="Times New Roman" w:eastAsia="Calibri" w:hAnsi="Times New Roman" w:cs="Times New Roman"/>
        </w:rPr>
        <w:t xml:space="preserve"> поступку израде и начина вршења контроле техничке документације према класи и намени објекта (</w:t>
      </w:r>
      <w:r>
        <w:rPr>
          <w:rFonts w:ascii="Times New Roman" w:eastAsia="Calibri" w:hAnsi="Times New Roman" w:cs="Times New Roman"/>
        </w:rPr>
        <w:t>"Сл. г</w:t>
      </w:r>
      <w:r w:rsidRPr="008427FF">
        <w:rPr>
          <w:rFonts w:ascii="Times New Roman" w:eastAsia="Calibri" w:hAnsi="Times New Roman" w:cs="Times New Roman"/>
        </w:rPr>
        <w:t>ласник РС</w:t>
      </w:r>
      <w:r>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EB30A3" w:rsidRPr="005C3FAB" w:rsidRDefault="00EB30A3" w:rsidP="00EB30A3">
      <w:pPr>
        <w:pStyle w:val="NoSpacing"/>
        <w:jc w:val="both"/>
        <w:rPr>
          <w:rFonts w:ascii="Times New Roman" w:hAnsi="Times New Roman" w:cs="Times New Roman"/>
        </w:rPr>
      </w:pPr>
    </w:p>
    <w:p w:rsidR="00EB30A3" w:rsidRPr="00115DB0"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EB30A3" w:rsidRPr="00D12FB6" w:rsidRDefault="00EB30A3" w:rsidP="00EB30A3">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EB30A3" w:rsidRPr="00D12FB6" w:rsidRDefault="00EB30A3" w:rsidP="00EB30A3">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EB30A3" w:rsidRDefault="00EB30A3" w:rsidP="00EB30A3">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EB30A3" w:rsidRPr="000D084B" w:rsidRDefault="00EB30A3" w:rsidP="00EB30A3">
      <w:pPr>
        <w:pStyle w:val="NoSpacing"/>
        <w:jc w:val="both"/>
        <w:rPr>
          <w:rFonts w:ascii="Times New Roman" w:hAnsi="Times New Roman" w:cs="Times New Roman"/>
          <w:lang w:val="sr-Cyrl-CS"/>
        </w:rPr>
      </w:pPr>
    </w:p>
    <w:p w:rsidR="00EB30A3"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EB30A3" w:rsidRPr="00084CC0" w:rsidRDefault="00EB30A3" w:rsidP="00EB30A3">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sidR="00DC66B8">
        <w:rPr>
          <w:rFonts w:ascii="Times New Roman" w:hAnsi="Times New Roman" w:cs="Times New Roman"/>
          <w:lang w:val="ru-RU"/>
        </w:rPr>
        <w:t>9</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Pr>
          <w:rFonts w:ascii="Times New Roman" w:hAnsi="Times New Roman" w:cs="Times New Roman"/>
          <w:lang w:val="ru-RU"/>
        </w:rPr>
        <w:t>15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Pr>
          <w:rFonts w:ascii="Times New Roman" w:hAnsi="Times New Roman" w:cs="Times New Roman"/>
          <w:lang w:val="ru-RU"/>
        </w:rPr>
        <w:t>5</w:t>
      </w:r>
      <w:r w:rsidRPr="00084CC0">
        <w:rPr>
          <w:rFonts w:ascii="Times New Roman" w:hAnsi="Times New Roman" w:cs="Times New Roman"/>
          <w:lang w:val="ru-RU"/>
        </w:rPr>
        <w:t xml:space="preserve"> дана од дана прибављања решења о одобрењу за извођење радова.</w:t>
      </w:r>
    </w:p>
    <w:p w:rsidR="00EB30A3" w:rsidRPr="005B315C" w:rsidRDefault="00EB30A3" w:rsidP="00EB30A3">
      <w:pPr>
        <w:pStyle w:val="NoSpacing"/>
        <w:jc w:val="both"/>
        <w:rPr>
          <w:rFonts w:ascii="Times New Roman" w:hAnsi="Times New Roman" w:cs="Times New Roman"/>
          <w:sz w:val="24"/>
          <w:szCs w:val="24"/>
          <w:lang w:val="ru-RU"/>
        </w:rPr>
      </w:pPr>
    </w:p>
    <w:p w:rsidR="00EB30A3" w:rsidRPr="000D084B" w:rsidRDefault="00EB30A3" w:rsidP="00EB30A3">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EB30A3" w:rsidRPr="00765EB1"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EB30A3" w:rsidRPr="00765EB1" w:rsidRDefault="00EB30A3" w:rsidP="00EB30A3">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EB30A3" w:rsidRPr="00765EB1" w:rsidRDefault="00EB30A3" w:rsidP="00EB30A3">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EB30A3" w:rsidRPr="004C55EC" w:rsidRDefault="00EB30A3" w:rsidP="00EB30A3">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EB30A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EB30A3" w:rsidRPr="00D54AB4"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EB30A3" w:rsidRPr="004B098D" w:rsidRDefault="00EB30A3" w:rsidP="00EB30A3">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EB30A3" w:rsidRDefault="00EB30A3" w:rsidP="00EB30A3">
      <w:pPr>
        <w:pStyle w:val="NoSpacing"/>
        <w:jc w:val="center"/>
        <w:rPr>
          <w:rFonts w:ascii="Times New Roman" w:hAnsi="Times New Roman" w:cs="Times New Roman"/>
          <w:b/>
          <w:lang w:val="sr-Cyrl-CS"/>
        </w:rPr>
      </w:pPr>
    </w:p>
    <w:p w:rsidR="00EB30A3" w:rsidRPr="00EB3C62" w:rsidRDefault="00EB30A3" w:rsidP="00EB30A3">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EB30A3" w:rsidRPr="00DE0F7F" w:rsidRDefault="00EB30A3" w:rsidP="00EB30A3">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EB30A3" w:rsidRPr="00EA4C1F" w:rsidRDefault="00EB30A3" w:rsidP="00EB30A3">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Pr="00EA4C1F">
        <w:rPr>
          <w:rFonts w:ascii="Times New Roman" w:hAnsi="Times New Roman" w:cs="Times New Roman"/>
        </w:rPr>
        <w:t>;</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облику-на ЦД-у, а пројекат за извођење на ЦД-у и у аналогном облику у </w:t>
      </w:r>
      <w:r>
        <w:rPr>
          <w:rFonts w:ascii="Times New Roman" w:hAnsi="Times New Roman" w:cs="Times New Roman"/>
          <w:color w:val="000000"/>
        </w:rPr>
        <w:t>3</w:t>
      </w:r>
      <w:r w:rsidRPr="00DE0F7F">
        <w:rPr>
          <w:rFonts w:ascii="Times New Roman" w:hAnsi="Times New Roman" w:cs="Times New Roman"/>
          <w:color w:val="000000"/>
        </w:rPr>
        <w:t xml:space="preserve"> примерка),</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Pr>
          <w:rFonts w:ascii="Times New Roman" w:hAnsi="Times New Roman" w:cs="Times New Roman"/>
          <w:color w:val="000000"/>
        </w:rPr>
        <w:t>Наручиоца</w:t>
      </w:r>
      <w:r w:rsidRPr="00DE0F7F">
        <w:rPr>
          <w:rFonts w:ascii="Times New Roman" w:hAnsi="Times New Roman" w:cs="Times New Roman"/>
          <w:color w:val="000000"/>
        </w:rPr>
        <w:t xml:space="preserve"> 10 дана од дана достављања  истих,</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Pr>
          <w:rFonts w:ascii="Times New Roman" w:hAnsi="Times New Roman" w:cs="Times New Roman"/>
          <w:color w:val="000000"/>
        </w:rPr>
        <w:t>У</w:t>
      </w:r>
      <w:r w:rsidRPr="00DE0F7F">
        <w:rPr>
          <w:rFonts w:ascii="Times New Roman" w:hAnsi="Times New Roman" w:cs="Times New Roman"/>
          <w:color w:val="000000"/>
        </w:rPr>
        <w:t>праве</w:t>
      </w:r>
      <w:r>
        <w:rPr>
          <w:rFonts w:ascii="Times New Roman" w:hAnsi="Times New Roman" w:cs="Times New Roman"/>
          <w:color w:val="000000"/>
        </w:rPr>
        <w:t xml:space="preserve"> ГО Младеновац</w:t>
      </w:r>
      <w:r w:rsidRPr="00DE0F7F">
        <w:rPr>
          <w:rFonts w:ascii="Times New Roman" w:hAnsi="Times New Roman" w:cs="Times New Roman"/>
          <w:color w:val="000000"/>
        </w:rPr>
        <w:t xml:space="preserve">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EB30A3" w:rsidRPr="009C60C9"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EB30A3" w:rsidRDefault="00EB30A3" w:rsidP="00EB30A3">
      <w:pPr>
        <w:pStyle w:val="NoSpacing"/>
        <w:jc w:val="both"/>
        <w:rPr>
          <w:rFonts w:ascii="Times New Roman" w:hAnsi="Times New Roman" w:cs="Times New Roman"/>
          <w:lang w:val="sr-Cyrl-CS"/>
        </w:rPr>
      </w:pPr>
    </w:p>
    <w:p w:rsidR="00DC66B8" w:rsidRDefault="00DC66B8" w:rsidP="00EB30A3">
      <w:pPr>
        <w:pStyle w:val="NoSpacing"/>
        <w:jc w:val="both"/>
        <w:rPr>
          <w:rFonts w:ascii="Times New Roman" w:hAnsi="Times New Roman" w:cs="Times New Roman"/>
          <w:lang w:val="sr-Cyrl-CS"/>
        </w:rPr>
      </w:pPr>
    </w:p>
    <w:p w:rsidR="00DC66B8" w:rsidRDefault="00DC66B8" w:rsidP="00EB30A3">
      <w:pPr>
        <w:pStyle w:val="NoSpacing"/>
        <w:jc w:val="both"/>
        <w:rPr>
          <w:rFonts w:ascii="Times New Roman" w:hAnsi="Times New Roman" w:cs="Times New Roman"/>
          <w:lang w:val="sr-Cyrl-CS"/>
        </w:rPr>
      </w:pPr>
    </w:p>
    <w:p w:rsidR="00EB30A3" w:rsidRPr="00DE0F7F" w:rsidRDefault="00EB30A3" w:rsidP="00EB30A3">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EB30A3" w:rsidRPr="00DE0F7F" w:rsidRDefault="00EB30A3" w:rsidP="00EB30A3">
      <w:pPr>
        <w:pStyle w:val="NoSpacing"/>
        <w:jc w:val="both"/>
        <w:rPr>
          <w:rFonts w:ascii="Times New Roman" w:hAnsi="Times New Roman" w:cs="Times New Roman"/>
        </w:rPr>
      </w:pPr>
    </w:p>
    <w:p w:rsidR="00EB30A3" w:rsidRPr="00EB3C62" w:rsidRDefault="00EB30A3" w:rsidP="00EB30A3">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EB30A3" w:rsidRPr="00DE0F7F" w:rsidRDefault="00EB30A3" w:rsidP="00EB30A3">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EB30A3" w:rsidRPr="00DE0F7F" w:rsidRDefault="00EB30A3" w:rsidP="00EB30A3">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EB30A3" w:rsidRPr="00DE0F7F" w:rsidRDefault="00EB30A3" w:rsidP="00EB30A3">
      <w:pPr>
        <w:pStyle w:val="NoSpacing"/>
        <w:jc w:val="both"/>
        <w:rPr>
          <w:rFonts w:ascii="Times New Roman" w:eastAsia="Calibri" w:hAnsi="Times New Roman" w:cs="Times New Roman"/>
        </w:rPr>
      </w:pPr>
      <w:r w:rsidRPr="00DE0F7F">
        <w:rPr>
          <w:rFonts w:ascii="Times New Roman" w:hAnsi="Times New Roman" w:cs="Times New Roman"/>
        </w:rPr>
        <w:tab/>
        <w:t>-</w:t>
      </w:r>
      <w:r w:rsidRPr="00DE0F7F">
        <w:rPr>
          <w:rFonts w:ascii="Times New Roman" w:eastAsia="Calibri" w:hAnsi="Times New Roman" w:cs="Times New Roman"/>
        </w:rPr>
        <w:t xml:space="preserve"> да изврши плаћање такс</w:t>
      </w:r>
      <w:r>
        <w:rPr>
          <w:rFonts w:ascii="Times New Roman" w:eastAsia="Calibri" w:hAnsi="Times New Roman" w:cs="Times New Roman"/>
        </w:rPr>
        <w:t>и</w:t>
      </w:r>
      <w:r w:rsidRPr="00DE0F7F">
        <w:rPr>
          <w:rFonts w:ascii="Times New Roman" w:eastAsia="Calibri" w:hAnsi="Times New Roman" w:cs="Times New Roman"/>
        </w:rPr>
        <w:t xml:space="preserve"> за ЦЕОП</w:t>
      </w:r>
      <w:r>
        <w:rPr>
          <w:rFonts w:ascii="Times New Roman" w:eastAsia="Calibri" w:hAnsi="Times New Roman" w:cs="Times New Roman"/>
        </w:rPr>
        <w:t xml:space="preserve"> и трошкова свих сагласности у поступку обједињене процедуре</w:t>
      </w:r>
      <w:r w:rsidRPr="00DE0F7F">
        <w:rPr>
          <w:rFonts w:ascii="Times New Roman" w:hAnsi="Times New Roman" w:cs="Times New Roman"/>
        </w:rPr>
        <w:t>;</w:t>
      </w:r>
    </w:p>
    <w:p w:rsidR="00EB30A3" w:rsidRPr="00DE0F7F" w:rsidRDefault="00EB30A3" w:rsidP="00EB30A3">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Pr>
          <w:rFonts w:ascii="Times New Roman" w:eastAsia="Calibri" w:hAnsi="Times New Roman" w:cs="Times New Roman"/>
        </w:rPr>
        <w:t>ужаоца услуге</w:t>
      </w:r>
      <w:r w:rsidRPr="00DE0F7F">
        <w:rPr>
          <w:rFonts w:ascii="Times New Roman" w:eastAsia="Calibri" w:hAnsi="Times New Roman" w:cs="Times New Roman"/>
        </w:rPr>
        <w:t xml:space="preserve"> </w:t>
      </w:r>
      <w:r>
        <w:rPr>
          <w:rFonts w:ascii="Times New Roman" w:eastAsia="Calibri" w:hAnsi="Times New Roman" w:cs="Times New Roman"/>
        </w:rPr>
        <w:t xml:space="preserve">(преда му пуномоћје) </w:t>
      </w:r>
      <w:r w:rsidRPr="00DE0F7F">
        <w:rPr>
          <w:rFonts w:ascii="Times New Roman" w:eastAsia="Calibri" w:hAnsi="Times New Roman" w:cs="Times New Roman"/>
        </w:rPr>
        <w:t xml:space="preserve">да поступа пред органом </w:t>
      </w:r>
      <w:r>
        <w:rPr>
          <w:rFonts w:ascii="Times New Roman" w:eastAsia="Calibri" w:hAnsi="Times New Roman" w:cs="Times New Roman"/>
        </w:rPr>
        <w:t>У</w:t>
      </w:r>
      <w:r w:rsidRPr="00DE0F7F">
        <w:rPr>
          <w:rFonts w:ascii="Times New Roman" w:eastAsia="Calibri" w:hAnsi="Times New Roman" w:cs="Times New Roman"/>
        </w:rPr>
        <w:t xml:space="preserve">праве </w:t>
      </w:r>
      <w:r w:rsidRPr="00DE0F7F">
        <w:rPr>
          <w:rFonts w:ascii="Times New Roman" w:hAnsi="Times New Roman" w:cs="Times New Roman"/>
        </w:rPr>
        <w:t>ГО</w:t>
      </w:r>
      <w:r w:rsidRPr="00DE0F7F">
        <w:rPr>
          <w:rFonts w:ascii="Times New Roman" w:eastAsia="Calibri" w:hAnsi="Times New Roman" w:cs="Times New Roman"/>
        </w:rPr>
        <w:t xml:space="preserve"> Младеновац у поступку обједињене процедуре </w:t>
      </w:r>
      <w:r w:rsidRPr="00DE0F7F">
        <w:rPr>
          <w:rFonts w:ascii="Times New Roman" w:hAnsi="Times New Roman" w:cs="Times New Roman"/>
          <w:bCs/>
        </w:rPr>
        <w:t>у циљу прибављања локацијских услова, одобрења о одобрењу за извођење радова и пријави радова</w:t>
      </w:r>
      <w:r w:rsidRPr="00DE0F7F">
        <w:rPr>
          <w:rFonts w:ascii="Times New Roman" w:hAnsi="Times New Roman" w:cs="Times New Roman"/>
        </w:rPr>
        <w:t>;</w:t>
      </w:r>
    </w:p>
    <w:p w:rsidR="00EB30A3" w:rsidRPr="00DE0F7F" w:rsidRDefault="00EB30A3" w:rsidP="00EB30A3">
      <w:pPr>
        <w:pStyle w:val="NoSpacing"/>
        <w:jc w:val="both"/>
        <w:rPr>
          <w:rFonts w:ascii="Times New Roman" w:hAnsi="Times New Roman" w:cs="Times New Roman"/>
        </w:rPr>
      </w:pPr>
      <w:r w:rsidRPr="00DE0F7F">
        <w:rPr>
          <w:rFonts w:ascii="Times New Roman" w:hAnsi="Times New Roman" w:cs="Times New Roman"/>
        </w:rPr>
        <w:tab/>
        <w:t>- да пр</w:t>
      </w:r>
      <w:r>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 из конкурсне докуме</w:t>
      </w:r>
      <w:r w:rsidRPr="00DE0F7F">
        <w:rPr>
          <w:rFonts w:ascii="Times New Roman" w:hAnsi="Times New Roman" w:cs="Times New Roman"/>
        </w:rPr>
        <w:t>нтације;</w:t>
      </w:r>
    </w:p>
    <w:p w:rsidR="00EB30A3" w:rsidRPr="00DE0F7F" w:rsidRDefault="00EB30A3" w:rsidP="00EB30A3">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EB30A3" w:rsidRDefault="00EB30A3" w:rsidP="00EB30A3">
      <w:pPr>
        <w:pStyle w:val="NoSpacing"/>
        <w:rPr>
          <w:rFonts w:ascii="Times New Roman" w:hAnsi="Times New Roman" w:cs="Times New Roman"/>
          <w:b/>
          <w:lang w:val="sr-Cyrl-CS"/>
        </w:rPr>
      </w:pPr>
    </w:p>
    <w:p w:rsidR="00EB30A3" w:rsidRPr="003E7F0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EB30A3" w:rsidRDefault="00EB30A3" w:rsidP="00EB30A3">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EB30A3" w:rsidRPr="004C55EC" w:rsidRDefault="00EB30A3" w:rsidP="00EB30A3">
      <w:pPr>
        <w:pStyle w:val="NoSpacing"/>
        <w:jc w:val="both"/>
        <w:rPr>
          <w:rFonts w:ascii="Times New Roman" w:hAnsi="Times New Roman" w:cs="Times New Roman"/>
          <w:b/>
        </w:rPr>
      </w:pPr>
    </w:p>
    <w:p w:rsidR="00EB30A3" w:rsidRPr="003E7F0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EB30A3" w:rsidRPr="000D084B" w:rsidRDefault="00EB30A3" w:rsidP="00EB30A3">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EB30A3" w:rsidRDefault="00EB30A3" w:rsidP="00EB30A3">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EB30A3" w:rsidRPr="004C55EC" w:rsidRDefault="00EB30A3" w:rsidP="00EB30A3">
      <w:pPr>
        <w:spacing w:after="0" w:line="240" w:lineRule="auto"/>
        <w:jc w:val="both"/>
        <w:rPr>
          <w:rFonts w:ascii="Times New Roman" w:hAnsi="Times New Roman" w:cs="Times New Roman"/>
          <w:lang w:val="sr-Cyrl-CS"/>
        </w:rPr>
      </w:pPr>
    </w:p>
    <w:p w:rsidR="00EB30A3" w:rsidRPr="003E7F03"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EB30A3" w:rsidRPr="000D084B" w:rsidRDefault="00EB30A3" w:rsidP="00EB30A3">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EB30A3" w:rsidRPr="000D084B" w:rsidRDefault="00EB30A3" w:rsidP="00EB30A3">
      <w:pPr>
        <w:pStyle w:val="NoSpacing"/>
        <w:jc w:val="center"/>
        <w:rPr>
          <w:rFonts w:ascii="Times New Roman" w:hAnsi="Times New Roman" w:cs="Times New Roman"/>
          <w:b/>
          <w:lang w:val="sr-Cyrl-CS"/>
        </w:rPr>
      </w:pPr>
    </w:p>
    <w:p w:rsidR="00EB30A3" w:rsidRPr="000D084B" w:rsidRDefault="00EB30A3" w:rsidP="00EB30A3">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EB30A3" w:rsidRDefault="00EB30A3" w:rsidP="00EB30A3">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EB30A3" w:rsidRPr="000D084B" w:rsidRDefault="00EB30A3" w:rsidP="00EB30A3">
      <w:pPr>
        <w:pStyle w:val="NoSpacing"/>
        <w:jc w:val="both"/>
        <w:rPr>
          <w:rFonts w:ascii="Times New Roman" w:hAnsi="Times New Roman" w:cs="Times New Roman"/>
          <w:lang w:val="sr-Cyrl-CS"/>
        </w:rPr>
      </w:pPr>
    </w:p>
    <w:p w:rsidR="00EB30A3" w:rsidRDefault="00EB30A3" w:rsidP="00EB30A3">
      <w:pPr>
        <w:pStyle w:val="NoSpacing"/>
        <w:jc w:val="both"/>
        <w:rPr>
          <w:rFonts w:ascii="Times New Roman" w:hAnsi="Times New Roman" w:cs="Times New Roman"/>
        </w:rPr>
      </w:pPr>
    </w:p>
    <w:p w:rsidR="00EB30A3" w:rsidRPr="009C60C9" w:rsidRDefault="00EB30A3" w:rsidP="00EB30A3">
      <w:pPr>
        <w:pStyle w:val="NoSpacing"/>
        <w:rPr>
          <w:rFonts w:ascii="Times New Roman" w:hAnsi="Times New Roman" w:cs="Times New Roman"/>
        </w:rPr>
      </w:pPr>
    </w:p>
    <w:p w:rsidR="00EB30A3" w:rsidRDefault="00EB30A3" w:rsidP="00EB30A3">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EB30A3" w:rsidRPr="000D084B" w:rsidRDefault="00EB30A3" w:rsidP="00EB30A3">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EB30A3" w:rsidRPr="000D084B" w:rsidRDefault="00EB30A3" w:rsidP="00EB30A3">
      <w:pPr>
        <w:pStyle w:val="NoSpacing"/>
        <w:rPr>
          <w:rFonts w:ascii="Times New Roman" w:hAnsi="Times New Roman" w:cs="Times New Roman"/>
          <w:b/>
          <w:lang w:val="sr-Cyrl-CS"/>
        </w:rPr>
      </w:pPr>
    </w:p>
    <w:p w:rsidR="00EB30A3" w:rsidRPr="000D084B" w:rsidRDefault="00EB30A3" w:rsidP="00EB30A3">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EB30A3" w:rsidRPr="00CB77E6" w:rsidRDefault="00EB30A3" w:rsidP="00EB30A3">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EB30A3" w:rsidRPr="000D084B" w:rsidRDefault="00EB30A3" w:rsidP="00EB30A3">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EB30A3" w:rsidRDefault="00EB30A3" w:rsidP="00EB30A3">
      <w:pPr>
        <w:pStyle w:val="NoSpacing"/>
        <w:rPr>
          <w:rFonts w:ascii="Times New Roman" w:hAnsi="Times New Roman" w:cs="Times New Roman"/>
          <w:lang w:val="sr-Cyrl-CS"/>
        </w:rPr>
      </w:pPr>
    </w:p>
    <w:p w:rsidR="00EB30A3" w:rsidRDefault="00EB30A3" w:rsidP="00EB30A3">
      <w:pPr>
        <w:pStyle w:val="NoSpacing"/>
        <w:rPr>
          <w:rFonts w:ascii="Times New Roman" w:hAnsi="Times New Roman" w:cs="Times New Roman"/>
        </w:rPr>
      </w:pPr>
    </w:p>
    <w:p w:rsidR="00EB30A3" w:rsidRDefault="00EB30A3" w:rsidP="00EB30A3">
      <w:pPr>
        <w:pStyle w:val="NoSpacing"/>
        <w:rPr>
          <w:rFonts w:ascii="Times New Roman" w:hAnsi="Times New Roman" w:cs="Times New Roman"/>
        </w:rPr>
      </w:pPr>
    </w:p>
    <w:p w:rsidR="00EB30A3" w:rsidRPr="00F54A1E" w:rsidRDefault="00EB30A3" w:rsidP="00EB30A3">
      <w:pPr>
        <w:pStyle w:val="NoSpacing"/>
        <w:rPr>
          <w:rFonts w:ascii="Times New Roman" w:hAnsi="Times New Roman" w:cs="Times New Roman"/>
        </w:rPr>
      </w:pPr>
    </w:p>
    <w:p w:rsidR="00EB30A3" w:rsidRPr="0071702E" w:rsidRDefault="00EB30A3" w:rsidP="00EB30A3">
      <w:pP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EB30A3" w:rsidRDefault="00EB30A3" w:rsidP="00EB30A3">
      <w:pPr>
        <w:pStyle w:val="NoSpacing"/>
        <w:jc w:val="center"/>
        <w:rPr>
          <w:rFonts w:ascii="Times New Roman" w:hAnsi="Times New Roman" w:cs="Times New Roman"/>
          <w:b/>
        </w:rPr>
      </w:pPr>
    </w:p>
    <w:p w:rsidR="00EB30A3" w:rsidRDefault="00EB30A3" w:rsidP="00EB30A3">
      <w:pPr>
        <w:pStyle w:val="NoSpacing"/>
        <w:jc w:val="center"/>
        <w:rPr>
          <w:rFonts w:ascii="Times New Roman" w:hAnsi="Times New Roman" w:cs="Times New Roman"/>
          <w:b/>
        </w:rPr>
      </w:pPr>
    </w:p>
    <w:p w:rsidR="006F3636" w:rsidRPr="00EB30A3" w:rsidRDefault="006F3636" w:rsidP="006F3636">
      <w:pPr>
        <w:pStyle w:val="NoSpacing"/>
        <w:jc w:val="center"/>
        <w:rPr>
          <w:rFonts w:ascii="Times New Roman" w:hAnsi="Times New Roman" w:cs="Times New Roman"/>
          <w:b/>
        </w:rPr>
      </w:pPr>
    </w:p>
    <w:sectPr w:rsidR="006F3636" w:rsidRPr="00EB30A3"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BBD" w:rsidRDefault="00D06BBD" w:rsidP="00041067">
      <w:pPr>
        <w:spacing w:after="0" w:line="240" w:lineRule="auto"/>
      </w:pPr>
      <w:r>
        <w:separator/>
      </w:r>
    </w:p>
  </w:endnote>
  <w:endnote w:type="continuationSeparator" w:id="0">
    <w:p w:rsidR="00D06BBD" w:rsidRDefault="00D06BBD"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2E69BF" w:rsidRPr="00B11685" w:rsidRDefault="002E69BF">
        <w:pPr>
          <w:pStyle w:val="Footer"/>
          <w:jc w:val="center"/>
        </w:pPr>
        <w:fldSimple w:instr=" PAGE   \* MERGEFORMAT ">
          <w:r w:rsidR="00C73A1F">
            <w:rPr>
              <w:noProof/>
            </w:rPr>
            <w:t>51</w:t>
          </w:r>
        </w:fldSimple>
        <w:r>
          <w:t>/51</w:t>
        </w:r>
      </w:p>
      <w:p w:rsidR="002E69BF" w:rsidRPr="0014101D" w:rsidRDefault="002E69BF">
        <w:pPr>
          <w:pStyle w:val="Footer"/>
          <w:jc w:val="center"/>
        </w:pPr>
      </w:p>
    </w:sdtContent>
  </w:sdt>
  <w:p w:rsidR="002E69BF" w:rsidRDefault="002E69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BBD" w:rsidRDefault="00D06BBD" w:rsidP="00041067">
      <w:pPr>
        <w:spacing w:after="0" w:line="240" w:lineRule="auto"/>
      </w:pPr>
      <w:r>
        <w:separator/>
      </w:r>
    </w:p>
  </w:footnote>
  <w:footnote w:type="continuationSeparator" w:id="0">
    <w:p w:rsidR="00D06BBD" w:rsidRDefault="00D06BBD"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9BF" w:rsidRPr="00EC4EFF" w:rsidRDefault="002E69BF" w:rsidP="00CE3F23">
    <w:pPr>
      <w:pStyle w:val="Header"/>
      <w:tabs>
        <w:tab w:val="clear" w:pos="4702"/>
        <w:tab w:val="clear" w:pos="9405"/>
        <w:tab w:val="right" w:pos="0"/>
      </w:tabs>
      <w:jc w:val="both"/>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техничке документације </w:t>
    </w:r>
    <w:r w:rsidRPr="0057554A">
      <w:rPr>
        <w:rFonts w:ascii="Times New Roman" w:hAnsi="Times New Roman" w:cs="Times New Roman"/>
        <w:i/>
        <w:sz w:val="20"/>
        <w:szCs w:val="20"/>
      </w:rPr>
      <w:t>за  изградњу</w:t>
    </w:r>
    <w:r>
      <w:rPr>
        <w:rFonts w:ascii="Times New Roman" w:hAnsi="Times New Roman" w:cs="Times New Roman"/>
        <w:i/>
        <w:sz w:val="20"/>
        <w:szCs w:val="20"/>
      </w:rPr>
      <w:t xml:space="preserve"> пешачких стаза на територији</w:t>
    </w:r>
    <w:r w:rsidRPr="0057554A">
      <w:rPr>
        <w:rFonts w:ascii="Times New Roman" w:hAnsi="Times New Roman" w:cs="Times New Roman"/>
        <w:i/>
        <w:sz w:val="20"/>
        <w:szCs w:val="20"/>
      </w:rPr>
      <w:t xml:space="preserve"> ГО Младеновац</w:t>
    </w:r>
    <w:r w:rsidRPr="0057554A">
      <w:rPr>
        <w:rFonts w:ascii="Times New Roman" w:hAnsi="Times New Roman" w:cs="Times New Roman"/>
        <w:i/>
        <w:sz w:val="20"/>
        <w:szCs w:val="20"/>
        <w:lang w:val="sr-Cyrl-CS"/>
      </w:rPr>
      <w:t>, ЈНМВ бр. 2.</w:t>
    </w:r>
    <w:r>
      <w:rPr>
        <w:rFonts w:ascii="Times New Roman" w:hAnsi="Times New Roman" w:cs="Times New Roman"/>
        <w:i/>
        <w:sz w:val="20"/>
        <w:szCs w:val="20"/>
      </w:rPr>
      <w:t>12</w:t>
    </w:r>
    <w:r w:rsidRPr="0057554A">
      <w:rPr>
        <w:rFonts w:ascii="Times New Roman" w:hAnsi="Times New Roman" w:cs="Times New Roman"/>
        <w:i/>
        <w:sz w:val="20"/>
        <w:szCs w:val="20"/>
        <w:lang w:val="sr-Cyrl-CS"/>
      </w:rPr>
      <w:t>/2018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8D63C65"/>
    <w:multiLevelType w:val="hybridMultilevel"/>
    <w:tmpl w:val="B9BA8434"/>
    <w:lvl w:ilvl="0" w:tplc="31028252">
      <w:start w:val="1"/>
      <w:numFmt w:val="decimal"/>
      <w:lvlText w:val="%1)"/>
      <w:lvlJc w:val="left"/>
      <w:pPr>
        <w:ind w:left="1440" w:hanging="360"/>
      </w:pPr>
      <w:rPr>
        <w:b w:val="0"/>
        <w:i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6016C0"/>
    <w:multiLevelType w:val="hybridMultilevel"/>
    <w:tmpl w:val="EC26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175A28"/>
    <w:multiLevelType w:val="hybridMultilevel"/>
    <w:tmpl w:val="DB0A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DD7D78"/>
    <w:multiLevelType w:val="hybridMultilevel"/>
    <w:tmpl w:val="DFF694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
    <w:nsid w:val="1ACC4ACC"/>
    <w:multiLevelType w:val="hybridMultilevel"/>
    <w:tmpl w:val="E7E86D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nsid w:val="21817F4D"/>
    <w:multiLevelType w:val="hybridMultilevel"/>
    <w:tmpl w:val="8A2E8B4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23176DE7"/>
    <w:multiLevelType w:val="hybridMultilevel"/>
    <w:tmpl w:val="21029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A33AA"/>
    <w:multiLevelType w:val="hybridMultilevel"/>
    <w:tmpl w:val="84683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78317C"/>
    <w:multiLevelType w:val="hybridMultilevel"/>
    <w:tmpl w:val="35C6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5">
    <w:nsid w:val="30B727FA"/>
    <w:multiLevelType w:val="hybridMultilevel"/>
    <w:tmpl w:val="CBF4D01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3A2C7915"/>
    <w:multiLevelType w:val="hybridMultilevel"/>
    <w:tmpl w:val="E7E86D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9">
    <w:nsid w:val="5DA53A3B"/>
    <w:multiLevelType w:val="hybridMultilevel"/>
    <w:tmpl w:val="311C7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1B3832"/>
    <w:multiLevelType w:val="hybridMultilevel"/>
    <w:tmpl w:val="1D628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CA1380"/>
    <w:multiLevelType w:val="hybridMultilevel"/>
    <w:tmpl w:val="A426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8D6C79"/>
    <w:multiLevelType w:val="hybridMultilevel"/>
    <w:tmpl w:val="52F63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CB6F15"/>
    <w:multiLevelType w:val="hybridMultilevel"/>
    <w:tmpl w:val="64CC510A"/>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4">
    <w:nsid w:val="723813D4"/>
    <w:multiLevelType w:val="hybridMultilevel"/>
    <w:tmpl w:val="D98ED382"/>
    <w:lvl w:ilvl="0" w:tplc="DF72A7A8">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134CEE"/>
    <w:multiLevelType w:val="hybridMultilevel"/>
    <w:tmpl w:val="82BCD0DE"/>
    <w:lvl w:ilvl="0" w:tplc="69988182">
      <w:numFmt w:val="bullet"/>
      <w:lvlText w:val="-"/>
      <w:lvlJc w:val="left"/>
      <w:pPr>
        <w:ind w:left="1080" w:hanging="360"/>
      </w:pPr>
      <w:rPr>
        <w:rFonts w:ascii="Cambria" w:eastAsia="Times New Roman" w:hAnsi="Cambria" w:cs="Cambria"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6">
    <w:nsid w:val="79E479A2"/>
    <w:multiLevelType w:val="hybridMultilevel"/>
    <w:tmpl w:val="21029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5C77CD"/>
    <w:multiLevelType w:val="hybridMultilevel"/>
    <w:tmpl w:val="89B8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7D947983"/>
    <w:multiLevelType w:val="hybridMultilevel"/>
    <w:tmpl w:val="1FF8BA1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11"/>
  </w:num>
  <w:num w:numId="3">
    <w:abstractNumId w:val="28"/>
  </w:num>
  <w:num w:numId="4">
    <w:abstractNumId w:val="19"/>
  </w:num>
  <w:num w:numId="5">
    <w:abstractNumId w:val="12"/>
  </w:num>
  <w:num w:numId="6">
    <w:abstractNumId w:val="30"/>
  </w:num>
  <w:num w:numId="7">
    <w:abstractNumId w:val="9"/>
  </w:num>
  <w:num w:numId="8">
    <w:abstractNumId w:val="4"/>
  </w:num>
  <w:num w:numId="9">
    <w:abstractNumId w:val="2"/>
  </w:num>
  <w:num w:numId="10">
    <w:abstractNumId w:val="0"/>
  </w:num>
  <w:num w:numId="11">
    <w:abstractNumId w:val="1"/>
  </w:num>
  <w:num w:numId="12">
    <w:abstractNumId w:val="18"/>
  </w:num>
  <w:num w:numId="13">
    <w:abstractNumId w:val="24"/>
  </w:num>
  <w:num w:numId="14">
    <w:abstractNumId w:val="16"/>
  </w:num>
  <w:num w:numId="15">
    <w:abstractNumId w:val="22"/>
  </w:num>
  <w:num w:numId="16">
    <w:abstractNumId w:val="3"/>
  </w:num>
  <w:num w:numId="17">
    <w:abstractNumId w:val="27"/>
  </w:num>
  <w:num w:numId="18">
    <w:abstractNumId w:val="21"/>
  </w:num>
  <w:num w:numId="19">
    <w:abstractNumId w:val="7"/>
  </w:num>
  <w:num w:numId="20">
    <w:abstractNumId w:val="13"/>
  </w:num>
  <w:num w:numId="2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5"/>
  </w:num>
  <w:num w:numId="27">
    <w:abstractNumId w:val="6"/>
  </w:num>
  <w:num w:numId="28">
    <w:abstractNumId w:val="20"/>
  </w:num>
  <w:num w:numId="29">
    <w:abstractNumId w:val="10"/>
  </w:num>
  <w:num w:numId="30">
    <w:abstractNumId w:val="25"/>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208A"/>
    <w:rsid w:val="000046E7"/>
    <w:rsid w:val="000051B2"/>
    <w:rsid w:val="00005D48"/>
    <w:rsid w:val="00006020"/>
    <w:rsid w:val="00006FB5"/>
    <w:rsid w:val="0000768F"/>
    <w:rsid w:val="0001016A"/>
    <w:rsid w:val="00010DC6"/>
    <w:rsid w:val="000126CC"/>
    <w:rsid w:val="00013DA0"/>
    <w:rsid w:val="000144EE"/>
    <w:rsid w:val="00015542"/>
    <w:rsid w:val="00017105"/>
    <w:rsid w:val="00017787"/>
    <w:rsid w:val="00020B13"/>
    <w:rsid w:val="00020E65"/>
    <w:rsid w:val="00021D7B"/>
    <w:rsid w:val="0002293A"/>
    <w:rsid w:val="00022B50"/>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7B51"/>
    <w:rsid w:val="00067B52"/>
    <w:rsid w:val="00067BCC"/>
    <w:rsid w:val="00070235"/>
    <w:rsid w:val="00071139"/>
    <w:rsid w:val="00073956"/>
    <w:rsid w:val="000739D5"/>
    <w:rsid w:val="00074B21"/>
    <w:rsid w:val="0007787B"/>
    <w:rsid w:val="00080331"/>
    <w:rsid w:val="00080334"/>
    <w:rsid w:val="000814DF"/>
    <w:rsid w:val="00082109"/>
    <w:rsid w:val="0008384E"/>
    <w:rsid w:val="00087D85"/>
    <w:rsid w:val="000945F9"/>
    <w:rsid w:val="0009640D"/>
    <w:rsid w:val="000A1262"/>
    <w:rsid w:val="000B03BE"/>
    <w:rsid w:val="000B2A7F"/>
    <w:rsid w:val="000B2E05"/>
    <w:rsid w:val="000B44E1"/>
    <w:rsid w:val="000B5490"/>
    <w:rsid w:val="000B5DF2"/>
    <w:rsid w:val="000B6555"/>
    <w:rsid w:val="000B7B4D"/>
    <w:rsid w:val="000C169A"/>
    <w:rsid w:val="000C1B0F"/>
    <w:rsid w:val="000C23B3"/>
    <w:rsid w:val="000C28BC"/>
    <w:rsid w:val="000C47D4"/>
    <w:rsid w:val="000C7262"/>
    <w:rsid w:val="000C7572"/>
    <w:rsid w:val="000C776B"/>
    <w:rsid w:val="000D084B"/>
    <w:rsid w:val="000D10F9"/>
    <w:rsid w:val="000D2A9E"/>
    <w:rsid w:val="000D39DB"/>
    <w:rsid w:val="000D6893"/>
    <w:rsid w:val="000D6A5A"/>
    <w:rsid w:val="000D7CFA"/>
    <w:rsid w:val="000E0E0C"/>
    <w:rsid w:val="000E16B8"/>
    <w:rsid w:val="000E1DC1"/>
    <w:rsid w:val="000E2103"/>
    <w:rsid w:val="000E25CB"/>
    <w:rsid w:val="000E6F2A"/>
    <w:rsid w:val="000F6F34"/>
    <w:rsid w:val="000F71E2"/>
    <w:rsid w:val="001011E8"/>
    <w:rsid w:val="00101F2B"/>
    <w:rsid w:val="00102D9F"/>
    <w:rsid w:val="001038AE"/>
    <w:rsid w:val="001039FE"/>
    <w:rsid w:val="00104502"/>
    <w:rsid w:val="00106E0F"/>
    <w:rsid w:val="00107C13"/>
    <w:rsid w:val="00107CDA"/>
    <w:rsid w:val="00111BE3"/>
    <w:rsid w:val="0011201B"/>
    <w:rsid w:val="0011276A"/>
    <w:rsid w:val="00113089"/>
    <w:rsid w:val="0011357D"/>
    <w:rsid w:val="00113FC0"/>
    <w:rsid w:val="0011519B"/>
    <w:rsid w:val="00115DB0"/>
    <w:rsid w:val="001162AB"/>
    <w:rsid w:val="00116902"/>
    <w:rsid w:val="00120CD4"/>
    <w:rsid w:val="00121118"/>
    <w:rsid w:val="00124B48"/>
    <w:rsid w:val="00125538"/>
    <w:rsid w:val="001257AC"/>
    <w:rsid w:val="0012747F"/>
    <w:rsid w:val="001278A2"/>
    <w:rsid w:val="0013120E"/>
    <w:rsid w:val="00134547"/>
    <w:rsid w:val="001358BD"/>
    <w:rsid w:val="0013593F"/>
    <w:rsid w:val="00136432"/>
    <w:rsid w:val="00136732"/>
    <w:rsid w:val="00136A76"/>
    <w:rsid w:val="00136D02"/>
    <w:rsid w:val="0014101D"/>
    <w:rsid w:val="001412CF"/>
    <w:rsid w:val="001424AD"/>
    <w:rsid w:val="001435F2"/>
    <w:rsid w:val="00145575"/>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3FC3"/>
    <w:rsid w:val="001A4DDD"/>
    <w:rsid w:val="001A56B1"/>
    <w:rsid w:val="001A638B"/>
    <w:rsid w:val="001A70D6"/>
    <w:rsid w:val="001B0814"/>
    <w:rsid w:val="001B0D99"/>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6E08"/>
    <w:rsid w:val="001E112F"/>
    <w:rsid w:val="001E1B16"/>
    <w:rsid w:val="001E4FB2"/>
    <w:rsid w:val="001E6639"/>
    <w:rsid w:val="001E7D66"/>
    <w:rsid w:val="001F01F2"/>
    <w:rsid w:val="001F2009"/>
    <w:rsid w:val="001F6576"/>
    <w:rsid w:val="001F7641"/>
    <w:rsid w:val="001F7B30"/>
    <w:rsid w:val="00201149"/>
    <w:rsid w:val="00201C7D"/>
    <w:rsid w:val="00202226"/>
    <w:rsid w:val="00202554"/>
    <w:rsid w:val="002025AB"/>
    <w:rsid w:val="00203088"/>
    <w:rsid w:val="00207FF5"/>
    <w:rsid w:val="00216717"/>
    <w:rsid w:val="00221471"/>
    <w:rsid w:val="0022617B"/>
    <w:rsid w:val="00226E94"/>
    <w:rsid w:val="0023732E"/>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621B8"/>
    <w:rsid w:val="002644CA"/>
    <w:rsid w:val="00265759"/>
    <w:rsid w:val="00265B41"/>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6397"/>
    <w:rsid w:val="00296CB2"/>
    <w:rsid w:val="002976ED"/>
    <w:rsid w:val="002A0749"/>
    <w:rsid w:val="002A64C5"/>
    <w:rsid w:val="002B0714"/>
    <w:rsid w:val="002B0D6A"/>
    <w:rsid w:val="002B131B"/>
    <w:rsid w:val="002B18D2"/>
    <w:rsid w:val="002B1A4F"/>
    <w:rsid w:val="002B25CB"/>
    <w:rsid w:val="002B26B7"/>
    <w:rsid w:val="002B306F"/>
    <w:rsid w:val="002B41E3"/>
    <w:rsid w:val="002B751B"/>
    <w:rsid w:val="002C05E7"/>
    <w:rsid w:val="002C3DDF"/>
    <w:rsid w:val="002C7192"/>
    <w:rsid w:val="002C7C97"/>
    <w:rsid w:val="002C7EBB"/>
    <w:rsid w:val="002D461B"/>
    <w:rsid w:val="002D6506"/>
    <w:rsid w:val="002E13A7"/>
    <w:rsid w:val="002E2800"/>
    <w:rsid w:val="002E2B55"/>
    <w:rsid w:val="002E3EFA"/>
    <w:rsid w:val="002E69BF"/>
    <w:rsid w:val="002F01E6"/>
    <w:rsid w:val="002F404B"/>
    <w:rsid w:val="002F44C5"/>
    <w:rsid w:val="002F4B8C"/>
    <w:rsid w:val="002F58B9"/>
    <w:rsid w:val="002F6261"/>
    <w:rsid w:val="002F7D4E"/>
    <w:rsid w:val="00302C34"/>
    <w:rsid w:val="00304D6B"/>
    <w:rsid w:val="003073A8"/>
    <w:rsid w:val="00314C2E"/>
    <w:rsid w:val="003209AC"/>
    <w:rsid w:val="00321F8F"/>
    <w:rsid w:val="0032216C"/>
    <w:rsid w:val="0032250C"/>
    <w:rsid w:val="00323121"/>
    <w:rsid w:val="0032722D"/>
    <w:rsid w:val="003337A1"/>
    <w:rsid w:val="00334B75"/>
    <w:rsid w:val="00334E88"/>
    <w:rsid w:val="00340D75"/>
    <w:rsid w:val="00342ACB"/>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2C4D"/>
    <w:rsid w:val="003642DC"/>
    <w:rsid w:val="003677E4"/>
    <w:rsid w:val="00367C15"/>
    <w:rsid w:val="00372C6F"/>
    <w:rsid w:val="0037373D"/>
    <w:rsid w:val="00374729"/>
    <w:rsid w:val="00374842"/>
    <w:rsid w:val="003851C8"/>
    <w:rsid w:val="00387AAE"/>
    <w:rsid w:val="003923F3"/>
    <w:rsid w:val="003933F8"/>
    <w:rsid w:val="003967AD"/>
    <w:rsid w:val="003A001C"/>
    <w:rsid w:val="003A56C1"/>
    <w:rsid w:val="003B0379"/>
    <w:rsid w:val="003B2885"/>
    <w:rsid w:val="003B388B"/>
    <w:rsid w:val="003B502A"/>
    <w:rsid w:val="003B5526"/>
    <w:rsid w:val="003C2467"/>
    <w:rsid w:val="003C3593"/>
    <w:rsid w:val="003C40DD"/>
    <w:rsid w:val="003C411F"/>
    <w:rsid w:val="003C5434"/>
    <w:rsid w:val="003C5950"/>
    <w:rsid w:val="003C74C3"/>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478"/>
    <w:rsid w:val="00421744"/>
    <w:rsid w:val="004273CF"/>
    <w:rsid w:val="004279ED"/>
    <w:rsid w:val="00435B13"/>
    <w:rsid w:val="004403D3"/>
    <w:rsid w:val="0044095F"/>
    <w:rsid w:val="00442624"/>
    <w:rsid w:val="0044452C"/>
    <w:rsid w:val="004470F5"/>
    <w:rsid w:val="00447FD9"/>
    <w:rsid w:val="00451DC3"/>
    <w:rsid w:val="0045389A"/>
    <w:rsid w:val="0045716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5677"/>
    <w:rsid w:val="004863C6"/>
    <w:rsid w:val="00486EFC"/>
    <w:rsid w:val="00486FAE"/>
    <w:rsid w:val="00490337"/>
    <w:rsid w:val="004907CF"/>
    <w:rsid w:val="004921DD"/>
    <w:rsid w:val="00495BC0"/>
    <w:rsid w:val="00495C8C"/>
    <w:rsid w:val="00496A66"/>
    <w:rsid w:val="004976CB"/>
    <w:rsid w:val="004A254F"/>
    <w:rsid w:val="004A30E5"/>
    <w:rsid w:val="004A4527"/>
    <w:rsid w:val="004A4D66"/>
    <w:rsid w:val="004A5CDE"/>
    <w:rsid w:val="004A5E88"/>
    <w:rsid w:val="004A6466"/>
    <w:rsid w:val="004A6E1F"/>
    <w:rsid w:val="004B098D"/>
    <w:rsid w:val="004B156D"/>
    <w:rsid w:val="004B1FBB"/>
    <w:rsid w:val="004B240D"/>
    <w:rsid w:val="004B4CEF"/>
    <w:rsid w:val="004B7B43"/>
    <w:rsid w:val="004C437E"/>
    <w:rsid w:val="004C4407"/>
    <w:rsid w:val="004C55EC"/>
    <w:rsid w:val="004C7DDB"/>
    <w:rsid w:val="004D35E3"/>
    <w:rsid w:val="004D3DD6"/>
    <w:rsid w:val="004D7488"/>
    <w:rsid w:val="004E035F"/>
    <w:rsid w:val="004E1C80"/>
    <w:rsid w:val="004E1EC7"/>
    <w:rsid w:val="004E2C82"/>
    <w:rsid w:val="004E3649"/>
    <w:rsid w:val="004E40EF"/>
    <w:rsid w:val="004E4217"/>
    <w:rsid w:val="004E6480"/>
    <w:rsid w:val="004E7828"/>
    <w:rsid w:val="004F1B57"/>
    <w:rsid w:val="004F1C67"/>
    <w:rsid w:val="004F5BBD"/>
    <w:rsid w:val="0050066B"/>
    <w:rsid w:val="00504D8D"/>
    <w:rsid w:val="005128DB"/>
    <w:rsid w:val="005129E6"/>
    <w:rsid w:val="005132E5"/>
    <w:rsid w:val="00516FBE"/>
    <w:rsid w:val="00521845"/>
    <w:rsid w:val="00530C85"/>
    <w:rsid w:val="00532570"/>
    <w:rsid w:val="005328AE"/>
    <w:rsid w:val="00533C68"/>
    <w:rsid w:val="00533E57"/>
    <w:rsid w:val="00536E1E"/>
    <w:rsid w:val="005403B0"/>
    <w:rsid w:val="005420A5"/>
    <w:rsid w:val="00545030"/>
    <w:rsid w:val="00546ABB"/>
    <w:rsid w:val="00547072"/>
    <w:rsid w:val="005526BE"/>
    <w:rsid w:val="00555249"/>
    <w:rsid w:val="0055632D"/>
    <w:rsid w:val="005610C4"/>
    <w:rsid w:val="00564D20"/>
    <w:rsid w:val="005653BB"/>
    <w:rsid w:val="00566DBC"/>
    <w:rsid w:val="00567015"/>
    <w:rsid w:val="005679D0"/>
    <w:rsid w:val="005712BF"/>
    <w:rsid w:val="00572D15"/>
    <w:rsid w:val="00572D99"/>
    <w:rsid w:val="0057554A"/>
    <w:rsid w:val="0057637A"/>
    <w:rsid w:val="00576390"/>
    <w:rsid w:val="00580ADD"/>
    <w:rsid w:val="00581B45"/>
    <w:rsid w:val="005840AC"/>
    <w:rsid w:val="0058444D"/>
    <w:rsid w:val="0058510B"/>
    <w:rsid w:val="00585E42"/>
    <w:rsid w:val="00591B00"/>
    <w:rsid w:val="00591CDB"/>
    <w:rsid w:val="00593ECA"/>
    <w:rsid w:val="005A10FC"/>
    <w:rsid w:val="005A1890"/>
    <w:rsid w:val="005A1BFD"/>
    <w:rsid w:val="005A1DEF"/>
    <w:rsid w:val="005A4D25"/>
    <w:rsid w:val="005A61F8"/>
    <w:rsid w:val="005A760F"/>
    <w:rsid w:val="005B04CF"/>
    <w:rsid w:val="005B4275"/>
    <w:rsid w:val="005B47ED"/>
    <w:rsid w:val="005B7AE5"/>
    <w:rsid w:val="005C09AB"/>
    <w:rsid w:val="005C0A28"/>
    <w:rsid w:val="005C3D09"/>
    <w:rsid w:val="005C3FAB"/>
    <w:rsid w:val="005D1528"/>
    <w:rsid w:val="005D26F7"/>
    <w:rsid w:val="005D3BE0"/>
    <w:rsid w:val="005D4652"/>
    <w:rsid w:val="005D4D17"/>
    <w:rsid w:val="005D5521"/>
    <w:rsid w:val="005D7B1D"/>
    <w:rsid w:val="005E0ADB"/>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826"/>
    <w:rsid w:val="00603E31"/>
    <w:rsid w:val="006045DB"/>
    <w:rsid w:val="00605172"/>
    <w:rsid w:val="00607A88"/>
    <w:rsid w:val="00613025"/>
    <w:rsid w:val="00614ABA"/>
    <w:rsid w:val="006168AC"/>
    <w:rsid w:val="00620112"/>
    <w:rsid w:val="00620585"/>
    <w:rsid w:val="00621EF2"/>
    <w:rsid w:val="00622C79"/>
    <w:rsid w:val="00623944"/>
    <w:rsid w:val="00624084"/>
    <w:rsid w:val="006253A9"/>
    <w:rsid w:val="006262A4"/>
    <w:rsid w:val="006271BC"/>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6119B"/>
    <w:rsid w:val="00662EDD"/>
    <w:rsid w:val="00663EC2"/>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4E05"/>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129D"/>
    <w:rsid w:val="006C2E7F"/>
    <w:rsid w:val="006C3F65"/>
    <w:rsid w:val="006C5CE2"/>
    <w:rsid w:val="006D1F6C"/>
    <w:rsid w:val="006D5AB7"/>
    <w:rsid w:val="006D6326"/>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3436"/>
    <w:rsid w:val="007247E2"/>
    <w:rsid w:val="00727377"/>
    <w:rsid w:val="00727E48"/>
    <w:rsid w:val="00734F00"/>
    <w:rsid w:val="007353D2"/>
    <w:rsid w:val="007361C2"/>
    <w:rsid w:val="00746B11"/>
    <w:rsid w:val="007477CD"/>
    <w:rsid w:val="00750806"/>
    <w:rsid w:val="007520D1"/>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F56"/>
    <w:rsid w:val="00775577"/>
    <w:rsid w:val="00775D14"/>
    <w:rsid w:val="00781A58"/>
    <w:rsid w:val="00783735"/>
    <w:rsid w:val="00786625"/>
    <w:rsid w:val="00787A78"/>
    <w:rsid w:val="0079151E"/>
    <w:rsid w:val="007956A8"/>
    <w:rsid w:val="007959D5"/>
    <w:rsid w:val="007A2F91"/>
    <w:rsid w:val="007A387A"/>
    <w:rsid w:val="007A3CA9"/>
    <w:rsid w:val="007A55AF"/>
    <w:rsid w:val="007A5C4A"/>
    <w:rsid w:val="007B181D"/>
    <w:rsid w:val="007B215B"/>
    <w:rsid w:val="007B30B3"/>
    <w:rsid w:val="007B6453"/>
    <w:rsid w:val="007C0FAC"/>
    <w:rsid w:val="007C333A"/>
    <w:rsid w:val="007C3991"/>
    <w:rsid w:val="007C5243"/>
    <w:rsid w:val="007C558A"/>
    <w:rsid w:val="007C5948"/>
    <w:rsid w:val="007D12A7"/>
    <w:rsid w:val="007D23C7"/>
    <w:rsid w:val="007D294F"/>
    <w:rsid w:val="007D383A"/>
    <w:rsid w:val="007D3ABE"/>
    <w:rsid w:val="007D485A"/>
    <w:rsid w:val="007D6C65"/>
    <w:rsid w:val="007E2F21"/>
    <w:rsid w:val="007E3D6A"/>
    <w:rsid w:val="007E547E"/>
    <w:rsid w:val="007E6F28"/>
    <w:rsid w:val="007E7447"/>
    <w:rsid w:val="007F4089"/>
    <w:rsid w:val="007F48AF"/>
    <w:rsid w:val="007F4D22"/>
    <w:rsid w:val="00800034"/>
    <w:rsid w:val="00800878"/>
    <w:rsid w:val="008025FC"/>
    <w:rsid w:val="008029F5"/>
    <w:rsid w:val="00805FFC"/>
    <w:rsid w:val="00806455"/>
    <w:rsid w:val="00807EB4"/>
    <w:rsid w:val="008115ED"/>
    <w:rsid w:val="0081378D"/>
    <w:rsid w:val="00814901"/>
    <w:rsid w:val="0082312C"/>
    <w:rsid w:val="00823EFD"/>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C05"/>
    <w:rsid w:val="00862BD7"/>
    <w:rsid w:val="00865FCE"/>
    <w:rsid w:val="008709D2"/>
    <w:rsid w:val="00872F4D"/>
    <w:rsid w:val="0087619A"/>
    <w:rsid w:val="008763C8"/>
    <w:rsid w:val="00880148"/>
    <w:rsid w:val="00880747"/>
    <w:rsid w:val="00881A4F"/>
    <w:rsid w:val="00882E88"/>
    <w:rsid w:val="008832A0"/>
    <w:rsid w:val="00883955"/>
    <w:rsid w:val="008850D0"/>
    <w:rsid w:val="0089282C"/>
    <w:rsid w:val="00897AB2"/>
    <w:rsid w:val="008A0C05"/>
    <w:rsid w:val="008A22B4"/>
    <w:rsid w:val="008A2399"/>
    <w:rsid w:val="008A40BE"/>
    <w:rsid w:val="008A7024"/>
    <w:rsid w:val="008A739E"/>
    <w:rsid w:val="008B432D"/>
    <w:rsid w:val="008B4347"/>
    <w:rsid w:val="008B6BF9"/>
    <w:rsid w:val="008B7666"/>
    <w:rsid w:val="008B7C21"/>
    <w:rsid w:val="008C44C7"/>
    <w:rsid w:val="008C4C56"/>
    <w:rsid w:val="008C4D98"/>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75A5"/>
    <w:rsid w:val="00927B8B"/>
    <w:rsid w:val="009303C5"/>
    <w:rsid w:val="0093199E"/>
    <w:rsid w:val="0093434E"/>
    <w:rsid w:val="0093493D"/>
    <w:rsid w:val="00935A69"/>
    <w:rsid w:val="00935E3F"/>
    <w:rsid w:val="009362F4"/>
    <w:rsid w:val="00937052"/>
    <w:rsid w:val="00937847"/>
    <w:rsid w:val="009410E2"/>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4C1E"/>
    <w:rsid w:val="00966B06"/>
    <w:rsid w:val="00966C4E"/>
    <w:rsid w:val="00966F43"/>
    <w:rsid w:val="00971BA3"/>
    <w:rsid w:val="00973C8A"/>
    <w:rsid w:val="009752D2"/>
    <w:rsid w:val="009758BE"/>
    <w:rsid w:val="00976207"/>
    <w:rsid w:val="00982E3B"/>
    <w:rsid w:val="00982E75"/>
    <w:rsid w:val="009838CD"/>
    <w:rsid w:val="009859BF"/>
    <w:rsid w:val="00990275"/>
    <w:rsid w:val="00991AF1"/>
    <w:rsid w:val="00992248"/>
    <w:rsid w:val="00994318"/>
    <w:rsid w:val="0099482E"/>
    <w:rsid w:val="009A6672"/>
    <w:rsid w:val="009B0E5F"/>
    <w:rsid w:val="009B2693"/>
    <w:rsid w:val="009B4097"/>
    <w:rsid w:val="009B5111"/>
    <w:rsid w:val="009B5D2B"/>
    <w:rsid w:val="009C07AD"/>
    <w:rsid w:val="009C4EA2"/>
    <w:rsid w:val="009C5685"/>
    <w:rsid w:val="009D01FE"/>
    <w:rsid w:val="009D1370"/>
    <w:rsid w:val="009D2671"/>
    <w:rsid w:val="009D31CD"/>
    <w:rsid w:val="009D57D1"/>
    <w:rsid w:val="009D5C51"/>
    <w:rsid w:val="009E05F1"/>
    <w:rsid w:val="009E10A6"/>
    <w:rsid w:val="009E1BF9"/>
    <w:rsid w:val="009E3030"/>
    <w:rsid w:val="009E42E7"/>
    <w:rsid w:val="009F1418"/>
    <w:rsid w:val="009F17AF"/>
    <w:rsid w:val="009F3EFD"/>
    <w:rsid w:val="009F7903"/>
    <w:rsid w:val="00A00383"/>
    <w:rsid w:val="00A02D05"/>
    <w:rsid w:val="00A0350B"/>
    <w:rsid w:val="00A05932"/>
    <w:rsid w:val="00A05B23"/>
    <w:rsid w:val="00A05BFA"/>
    <w:rsid w:val="00A06438"/>
    <w:rsid w:val="00A074B8"/>
    <w:rsid w:val="00A10862"/>
    <w:rsid w:val="00A10970"/>
    <w:rsid w:val="00A1661D"/>
    <w:rsid w:val="00A20D84"/>
    <w:rsid w:val="00A2289B"/>
    <w:rsid w:val="00A2420C"/>
    <w:rsid w:val="00A27552"/>
    <w:rsid w:val="00A3225D"/>
    <w:rsid w:val="00A32C53"/>
    <w:rsid w:val="00A32E69"/>
    <w:rsid w:val="00A3546C"/>
    <w:rsid w:val="00A404B4"/>
    <w:rsid w:val="00A412FD"/>
    <w:rsid w:val="00A424A1"/>
    <w:rsid w:val="00A4534D"/>
    <w:rsid w:val="00A468BF"/>
    <w:rsid w:val="00A46D41"/>
    <w:rsid w:val="00A50949"/>
    <w:rsid w:val="00A52F71"/>
    <w:rsid w:val="00A532CD"/>
    <w:rsid w:val="00A5624F"/>
    <w:rsid w:val="00A57D99"/>
    <w:rsid w:val="00A61625"/>
    <w:rsid w:val="00A619FA"/>
    <w:rsid w:val="00A62375"/>
    <w:rsid w:val="00A645A9"/>
    <w:rsid w:val="00A654C6"/>
    <w:rsid w:val="00A730C7"/>
    <w:rsid w:val="00A74AE6"/>
    <w:rsid w:val="00A76363"/>
    <w:rsid w:val="00A763CF"/>
    <w:rsid w:val="00A76B05"/>
    <w:rsid w:val="00A824D5"/>
    <w:rsid w:val="00A83937"/>
    <w:rsid w:val="00A86C67"/>
    <w:rsid w:val="00A87B2F"/>
    <w:rsid w:val="00A92A1D"/>
    <w:rsid w:val="00A939AE"/>
    <w:rsid w:val="00A93DA3"/>
    <w:rsid w:val="00A93E27"/>
    <w:rsid w:val="00A94687"/>
    <w:rsid w:val="00A960B5"/>
    <w:rsid w:val="00A96204"/>
    <w:rsid w:val="00AA2CF1"/>
    <w:rsid w:val="00AA6B91"/>
    <w:rsid w:val="00AA7054"/>
    <w:rsid w:val="00AA7B69"/>
    <w:rsid w:val="00AB0D80"/>
    <w:rsid w:val="00AB27E3"/>
    <w:rsid w:val="00AB2B81"/>
    <w:rsid w:val="00AB6606"/>
    <w:rsid w:val="00AB76B6"/>
    <w:rsid w:val="00AC3514"/>
    <w:rsid w:val="00AC51BA"/>
    <w:rsid w:val="00AC5C77"/>
    <w:rsid w:val="00AD0AFE"/>
    <w:rsid w:val="00AD0F40"/>
    <w:rsid w:val="00AD1C11"/>
    <w:rsid w:val="00AD1CB3"/>
    <w:rsid w:val="00AD512A"/>
    <w:rsid w:val="00AE1699"/>
    <w:rsid w:val="00AE3268"/>
    <w:rsid w:val="00AE554C"/>
    <w:rsid w:val="00AE58A1"/>
    <w:rsid w:val="00AF08B8"/>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EB1"/>
    <w:rsid w:val="00BA3399"/>
    <w:rsid w:val="00BA3BB6"/>
    <w:rsid w:val="00BA5DF9"/>
    <w:rsid w:val="00BB032E"/>
    <w:rsid w:val="00BB14D4"/>
    <w:rsid w:val="00BB4114"/>
    <w:rsid w:val="00BB5F47"/>
    <w:rsid w:val="00BC6791"/>
    <w:rsid w:val="00BD09AE"/>
    <w:rsid w:val="00BD2004"/>
    <w:rsid w:val="00BD29C6"/>
    <w:rsid w:val="00BD43E4"/>
    <w:rsid w:val="00BD47D7"/>
    <w:rsid w:val="00BD6BE5"/>
    <w:rsid w:val="00BE0938"/>
    <w:rsid w:val="00BE183D"/>
    <w:rsid w:val="00BE379B"/>
    <w:rsid w:val="00BE37AC"/>
    <w:rsid w:val="00BE3F6C"/>
    <w:rsid w:val="00BE41DB"/>
    <w:rsid w:val="00BE79C3"/>
    <w:rsid w:val="00BF0A1B"/>
    <w:rsid w:val="00BF0AFC"/>
    <w:rsid w:val="00BF1944"/>
    <w:rsid w:val="00C00683"/>
    <w:rsid w:val="00C01FCA"/>
    <w:rsid w:val="00C026D0"/>
    <w:rsid w:val="00C06A77"/>
    <w:rsid w:val="00C10D81"/>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4028D"/>
    <w:rsid w:val="00C40666"/>
    <w:rsid w:val="00C41280"/>
    <w:rsid w:val="00C41451"/>
    <w:rsid w:val="00C50AEB"/>
    <w:rsid w:val="00C52011"/>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30A1"/>
    <w:rsid w:val="00C84C52"/>
    <w:rsid w:val="00C86ACA"/>
    <w:rsid w:val="00C913CA"/>
    <w:rsid w:val="00C917AE"/>
    <w:rsid w:val="00C92B6F"/>
    <w:rsid w:val="00C952F7"/>
    <w:rsid w:val="00C96D84"/>
    <w:rsid w:val="00C978B4"/>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D0B71"/>
    <w:rsid w:val="00CD2638"/>
    <w:rsid w:val="00CD4A9D"/>
    <w:rsid w:val="00CD4E6A"/>
    <w:rsid w:val="00CD647B"/>
    <w:rsid w:val="00CD6AE8"/>
    <w:rsid w:val="00CD7354"/>
    <w:rsid w:val="00CE0E7C"/>
    <w:rsid w:val="00CE3F23"/>
    <w:rsid w:val="00CE6610"/>
    <w:rsid w:val="00CE730C"/>
    <w:rsid w:val="00CF009F"/>
    <w:rsid w:val="00CF614E"/>
    <w:rsid w:val="00CF6CF4"/>
    <w:rsid w:val="00D00C79"/>
    <w:rsid w:val="00D02114"/>
    <w:rsid w:val="00D0319C"/>
    <w:rsid w:val="00D04982"/>
    <w:rsid w:val="00D05A22"/>
    <w:rsid w:val="00D06015"/>
    <w:rsid w:val="00D061FC"/>
    <w:rsid w:val="00D06BBD"/>
    <w:rsid w:val="00D10469"/>
    <w:rsid w:val="00D10C69"/>
    <w:rsid w:val="00D10F36"/>
    <w:rsid w:val="00D12FB6"/>
    <w:rsid w:val="00D1758B"/>
    <w:rsid w:val="00D24719"/>
    <w:rsid w:val="00D24842"/>
    <w:rsid w:val="00D2491B"/>
    <w:rsid w:val="00D254C3"/>
    <w:rsid w:val="00D2644A"/>
    <w:rsid w:val="00D27585"/>
    <w:rsid w:val="00D277E5"/>
    <w:rsid w:val="00D31D78"/>
    <w:rsid w:val="00D34F30"/>
    <w:rsid w:val="00D37606"/>
    <w:rsid w:val="00D41880"/>
    <w:rsid w:val="00D41CDA"/>
    <w:rsid w:val="00D460F9"/>
    <w:rsid w:val="00D47EE2"/>
    <w:rsid w:val="00D50435"/>
    <w:rsid w:val="00D5176F"/>
    <w:rsid w:val="00D52197"/>
    <w:rsid w:val="00D62EE1"/>
    <w:rsid w:val="00D641B0"/>
    <w:rsid w:val="00D67CE4"/>
    <w:rsid w:val="00D701CA"/>
    <w:rsid w:val="00D73B31"/>
    <w:rsid w:val="00D74ECE"/>
    <w:rsid w:val="00D7509C"/>
    <w:rsid w:val="00D8072D"/>
    <w:rsid w:val="00D80D0C"/>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2363"/>
    <w:rsid w:val="00DB319C"/>
    <w:rsid w:val="00DB39C1"/>
    <w:rsid w:val="00DB4A27"/>
    <w:rsid w:val="00DB4D8F"/>
    <w:rsid w:val="00DB5302"/>
    <w:rsid w:val="00DB5E21"/>
    <w:rsid w:val="00DC22C3"/>
    <w:rsid w:val="00DC4E4C"/>
    <w:rsid w:val="00DC5A8E"/>
    <w:rsid w:val="00DC66B8"/>
    <w:rsid w:val="00DD139F"/>
    <w:rsid w:val="00DD2441"/>
    <w:rsid w:val="00DD248B"/>
    <w:rsid w:val="00DD2650"/>
    <w:rsid w:val="00DD283D"/>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C"/>
    <w:rsid w:val="00E03144"/>
    <w:rsid w:val="00E03CC7"/>
    <w:rsid w:val="00E03D2B"/>
    <w:rsid w:val="00E03DE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180D"/>
    <w:rsid w:val="00E35EB3"/>
    <w:rsid w:val="00E3609B"/>
    <w:rsid w:val="00E375CB"/>
    <w:rsid w:val="00E4036B"/>
    <w:rsid w:val="00E4148E"/>
    <w:rsid w:val="00E415F8"/>
    <w:rsid w:val="00E43FA1"/>
    <w:rsid w:val="00E47805"/>
    <w:rsid w:val="00E51185"/>
    <w:rsid w:val="00E51D7B"/>
    <w:rsid w:val="00E52100"/>
    <w:rsid w:val="00E52F41"/>
    <w:rsid w:val="00E5354D"/>
    <w:rsid w:val="00E56A31"/>
    <w:rsid w:val="00E6002B"/>
    <w:rsid w:val="00E61B9E"/>
    <w:rsid w:val="00E62A5D"/>
    <w:rsid w:val="00E6333B"/>
    <w:rsid w:val="00E640AF"/>
    <w:rsid w:val="00E653BD"/>
    <w:rsid w:val="00E6742B"/>
    <w:rsid w:val="00E67507"/>
    <w:rsid w:val="00E7025F"/>
    <w:rsid w:val="00E7063F"/>
    <w:rsid w:val="00E70B3D"/>
    <w:rsid w:val="00E7599A"/>
    <w:rsid w:val="00E8128E"/>
    <w:rsid w:val="00E818C0"/>
    <w:rsid w:val="00E85C99"/>
    <w:rsid w:val="00E863F9"/>
    <w:rsid w:val="00E874B4"/>
    <w:rsid w:val="00E87A6C"/>
    <w:rsid w:val="00E915B5"/>
    <w:rsid w:val="00E91EEA"/>
    <w:rsid w:val="00E92DA2"/>
    <w:rsid w:val="00E945F2"/>
    <w:rsid w:val="00E977A1"/>
    <w:rsid w:val="00EA033A"/>
    <w:rsid w:val="00EA3688"/>
    <w:rsid w:val="00EA4C1F"/>
    <w:rsid w:val="00EA65F5"/>
    <w:rsid w:val="00EA6663"/>
    <w:rsid w:val="00EB0FD4"/>
    <w:rsid w:val="00EB29A0"/>
    <w:rsid w:val="00EB30A3"/>
    <w:rsid w:val="00EB3C62"/>
    <w:rsid w:val="00EB56C2"/>
    <w:rsid w:val="00EB5FC1"/>
    <w:rsid w:val="00EB721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F04EF"/>
    <w:rsid w:val="00EF1AD9"/>
    <w:rsid w:val="00EF2421"/>
    <w:rsid w:val="00EF33F5"/>
    <w:rsid w:val="00EF4EBA"/>
    <w:rsid w:val="00F01D49"/>
    <w:rsid w:val="00F02A13"/>
    <w:rsid w:val="00F03351"/>
    <w:rsid w:val="00F05ECC"/>
    <w:rsid w:val="00F112DC"/>
    <w:rsid w:val="00F11A7E"/>
    <w:rsid w:val="00F134DE"/>
    <w:rsid w:val="00F14032"/>
    <w:rsid w:val="00F14316"/>
    <w:rsid w:val="00F15B8D"/>
    <w:rsid w:val="00F16344"/>
    <w:rsid w:val="00F20D2F"/>
    <w:rsid w:val="00F23AD9"/>
    <w:rsid w:val="00F2489A"/>
    <w:rsid w:val="00F2497C"/>
    <w:rsid w:val="00F2528B"/>
    <w:rsid w:val="00F27ACA"/>
    <w:rsid w:val="00F30C3D"/>
    <w:rsid w:val="00F31BA5"/>
    <w:rsid w:val="00F35E81"/>
    <w:rsid w:val="00F37206"/>
    <w:rsid w:val="00F40287"/>
    <w:rsid w:val="00F42CE1"/>
    <w:rsid w:val="00F45F9D"/>
    <w:rsid w:val="00F54A1E"/>
    <w:rsid w:val="00F56EFC"/>
    <w:rsid w:val="00F60DA3"/>
    <w:rsid w:val="00F64F26"/>
    <w:rsid w:val="00F65BD4"/>
    <w:rsid w:val="00F67BBD"/>
    <w:rsid w:val="00F7255C"/>
    <w:rsid w:val="00F72EA1"/>
    <w:rsid w:val="00F73AFF"/>
    <w:rsid w:val="00F746C8"/>
    <w:rsid w:val="00F74DCC"/>
    <w:rsid w:val="00F7773A"/>
    <w:rsid w:val="00F8274A"/>
    <w:rsid w:val="00F91792"/>
    <w:rsid w:val="00F92C6A"/>
    <w:rsid w:val="00F95121"/>
    <w:rsid w:val="00F955EB"/>
    <w:rsid w:val="00F958E2"/>
    <w:rsid w:val="00F9626B"/>
    <w:rsid w:val="00F972F9"/>
    <w:rsid w:val="00F974D6"/>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uiPriority w:val="9"/>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jn.gov.r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27505-8833-4F6E-BC49-3FE3F79D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51</Pages>
  <Words>15894</Words>
  <Characters>90602</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106284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npetrovic</cp:lastModifiedBy>
  <cp:revision>19</cp:revision>
  <cp:lastPrinted>2018-09-04T08:10:00Z</cp:lastPrinted>
  <dcterms:created xsi:type="dcterms:W3CDTF">2018-08-29T10:48:00Z</dcterms:created>
  <dcterms:modified xsi:type="dcterms:W3CDTF">2018-09-05T11:10:00Z</dcterms:modified>
</cp:coreProperties>
</file>