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42ACB" w:rsidRPr="00F956C2" w:rsidRDefault="00342ACB" w:rsidP="00342ACB">
      <w:pPr>
        <w:jc w:val="both"/>
        <w:rPr>
          <w:rFonts w:ascii="Times New Roman" w:hAnsi="Times New Roman" w:cs="Times New Roman"/>
          <w:lang/>
        </w:rPr>
      </w:pPr>
    </w:p>
    <w:p w:rsidR="00342ACB" w:rsidRPr="005F14CB" w:rsidRDefault="00342ACB" w:rsidP="00342ACB">
      <w:pPr>
        <w:jc w:val="both"/>
        <w:rPr>
          <w:rFonts w:ascii="Times New Roman" w:hAnsi="Times New Roman" w:cs="Times New Roman"/>
          <w:lang w:val="sr-Cyrl-CS"/>
        </w:rPr>
      </w:pPr>
    </w:p>
    <w:p w:rsidR="00342ACB" w:rsidRPr="005F14CB" w:rsidRDefault="00342ACB" w:rsidP="00342ACB">
      <w:pPr>
        <w:jc w:val="both"/>
        <w:rPr>
          <w:rFonts w:ascii="Times New Roman" w:hAnsi="Times New Roman" w:cs="Times New Roman"/>
          <w:lang w:val="sr-Cyrl-CS"/>
        </w:rPr>
      </w:pPr>
    </w:p>
    <w:p w:rsidR="009F3EFD" w:rsidRPr="005F14CB" w:rsidRDefault="009F3EFD" w:rsidP="009F3EFD">
      <w:pPr>
        <w:pStyle w:val="NoSpacing"/>
        <w:jc w:val="center"/>
        <w:rPr>
          <w:rFonts w:ascii="Times New Roman" w:hAnsi="Times New Roman" w:cs="Times New Roman"/>
          <w:b/>
          <w:u w:val="single"/>
          <w:lang w:val="sr-Cyrl-CS"/>
        </w:rPr>
      </w:pPr>
      <w:r w:rsidRPr="005F14CB">
        <w:rPr>
          <w:rFonts w:ascii="Times New Roman" w:hAnsi="Times New Roman" w:cs="Times New Roman"/>
          <w:b/>
          <w:u w:val="single"/>
          <w:lang w:val="sr-Cyrl-CS"/>
        </w:rPr>
        <w:t>ГРАДСКА ОПШТИНА МЛАДЕНОВАЦ</w:t>
      </w:r>
    </w:p>
    <w:p w:rsidR="009F3EFD" w:rsidRPr="005F14CB" w:rsidRDefault="009F3EFD" w:rsidP="009F3EFD">
      <w:pPr>
        <w:pStyle w:val="NoSpacing"/>
        <w:jc w:val="center"/>
        <w:rPr>
          <w:rFonts w:ascii="Times New Roman" w:hAnsi="Times New Roman" w:cs="Times New Roman"/>
          <w:lang w:val="sr-Cyrl-CS"/>
        </w:rPr>
      </w:pPr>
      <w:r w:rsidRPr="005F14CB">
        <w:rPr>
          <w:rFonts w:ascii="Times New Roman" w:hAnsi="Times New Roman" w:cs="Times New Roman"/>
          <w:lang w:val="sr-Cyrl-CS"/>
        </w:rPr>
        <w:t xml:space="preserve">Ул. Јанка Катића бр. 6 </w:t>
      </w:r>
    </w:p>
    <w:p w:rsidR="009F3EFD" w:rsidRPr="005F14CB" w:rsidRDefault="009F3EFD" w:rsidP="009F3EFD">
      <w:pPr>
        <w:pStyle w:val="NoSpacing"/>
        <w:jc w:val="center"/>
        <w:rPr>
          <w:rFonts w:ascii="Times New Roman" w:hAnsi="Times New Roman" w:cs="Times New Roman"/>
          <w:lang w:val="sr-Cyrl-CS"/>
        </w:rPr>
      </w:pPr>
      <w:r w:rsidRPr="005F14CB">
        <w:rPr>
          <w:rFonts w:ascii="Times New Roman" w:hAnsi="Times New Roman" w:cs="Times New Roman"/>
          <w:lang w:val="sr-Cyrl-CS"/>
        </w:rPr>
        <w:t>11400 Младеновац</w:t>
      </w:r>
    </w:p>
    <w:p w:rsidR="009F3EFD" w:rsidRPr="005F14CB" w:rsidRDefault="009F3EFD" w:rsidP="009F3EFD">
      <w:pPr>
        <w:pStyle w:val="NoSpacing"/>
        <w:jc w:val="center"/>
        <w:rPr>
          <w:rFonts w:ascii="Times New Roman" w:hAnsi="Times New Roman" w:cs="Times New Roman"/>
          <w:lang w:val="sr-Cyrl-CS"/>
        </w:rPr>
      </w:pPr>
      <w:r w:rsidRPr="005F14CB">
        <w:rPr>
          <w:rFonts w:ascii="Times New Roman" w:hAnsi="Times New Roman" w:cs="Times New Roman"/>
          <w:lang w:val="sr-Cyrl-CS"/>
        </w:rPr>
        <w:t>тел./факс: 011/8241-600; 011/8230-145</w:t>
      </w:r>
    </w:p>
    <w:p w:rsidR="009F3EFD" w:rsidRPr="005F14CB" w:rsidRDefault="009F3EFD" w:rsidP="009F3EFD">
      <w:pPr>
        <w:pStyle w:val="NoSpacing"/>
        <w:jc w:val="center"/>
        <w:rPr>
          <w:rFonts w:ascii="Times New Roman" w:hAnsi="Times New Roman" w:cs="Times New Roman"/>
          <w:b/>
          <w:u w:val="single"/>
          <w:lang w:val="sr-Cyrl-CS"/>
        </w:rPr>
      </w:pPr>
      <w:r w:rsidRPr="005F14CB">
        <w:rPr>
          <w:rFonts w:ascii="Times New Roman" w:hAnsi="Times New Roman" w:cs="Times New Roman"/>
          <w:lang w:val="sr-Cyrl-CS"/>
        </w:rPr>
        <w:t>www.mladenovac.rs</w:t>
      </w:r>
    </w:p>
    <w:p w:rsidR="009F3EFD" w:rsidRPr="005F14CB" w:rsidRDefault="009F3EFD" w:rsidP="009F3EFD">
      <w:pPr>
        <w:tabs>
          <w:tab w:val="left" w:pos="720"/>
        </w:tabs>
        <w:autoSpaceDE w:val="0"/>
        <w:autoSpaceDN w:val="0"/>
        <w:adjustRightInd w:val="0"/>
        <w:spacing w:before="240"/>
        <w:jc w:val="center"/>
        <w:rPr>
          <w:rFonts w:ascii="Times New Roman" w:hAnsi="Times New Roman" w:cs="Times New Roman"/>
          <w:b/>
          <w:bCs/>
        </w:rPr>
      </w:pPr>
    </w:p>
    <w:p w:rsidR="00342ACB" w:rsidRPr="005F14CB" w:rsidRDefault="00342ACB" w:rsidP="00342ACB">
      <w:pPr>
        <w:ind w:left="360"/>
        <w:jc w:val="center"/>
        <w:rPr>
          <w:rFonts w:ascii="Times New Roman" w:hAnsi="Times New Roman" w:cs="Times New Roman"/>
        </w:rPr>
      </w:pPr>
    </w:p>
    <w:p w:rsidR="00342ACB" w:rsidRPr="005F14CB" w:rsidRDefault="00342ACB" w:rsidP="00342ACB">
      <w:pPr>
        <w:jc w:val="both"/>
        <w:rPr>
          <w:rFonts w:ascii="Times New Roman" w:hAnsi="Times New Roman" w:cs="Times New Roman"/>
        </w:rPr>
      </w:pPr>
    </w:p>
    <w:p w:rsidR="00342ACB" w:rsidRPr="005F14CB" w:rsidRDefault="00342ACB" w:rsidP="00342ACB">
      <w:pPr>
        <w:jc w:val="both"/>
        <w:rPr>
          <w:rFonts w:ascii="Times New Roman" w:hAnsi="Times New Roman" w:cs="Times New Roman"/>
          <w:lang w:val="sr-Latn-CS"/>
        </w:rPr>
      </w:pPr>
    </w:p>
    <w:p w:rsidR="00342ACB" w:rsidRPr="005F14CB" w:rsidRDefault="00342ACB" w:rsidP="00342ACB">
      <w:pPr>
        <w:jc w:val="both"/>
        <w:rPr>
          <w:rFonts w:ascii="Times New Roman" w:hAnsi="Times New Roman" w:cs="Times New Roman"/>
          <w:b/>
          <w:lang w:val="sr-Latn-CS"/>
        </w:rPr>
      </w:pPr>
    </w:p>
    <w:p w:rsidR="00342ACB" w:rsidRPr="005F14CB" w:rsidRDefault="00342ACB" w:rsidP="00342ACB">
      <w:pPr>
        <w:jc w:val="both"/>
        <w:rPr>
          <w:rFonts w:ascii="Times New Roman" w:hAnsi="Times New Roman" w:cs="Times New Roman"/>
          <w:lang w:val="sr-Latn-CS"/>
        </w:rPr>
      </w:pPr>
    </w:p>
    <w:p w:rsidR="009F3EFD" w:rsidRPr="005F14CB" w:rsidRDefault="009F3EFD" w:rsidP="009F3EFD">
      <w:pPr>
        <w:tabs>
          <w:tab w:val="left" w:pos="720"/>
        </w:tabs>
        <w:autoSpaceDE w:val="0"/>
        <w:autoSpaceDN w:val="0"/>
        <w:adjustRightInd w:val="0"/>
        <w:spacing w:before="240"/>
        <w:jc w:val="center"/>
        <w:rPr>
          <w:rFonts w:ascii="Times New Roman" w:hAnsi="Times New Roman" w:cs="Times New Roman"/>
          <w:b/>
          <w:bCs/>
          <w:lang w:val="sr-Cyrl-CS"/>
        </w:rPr>
      </w:pPr>
      <w:r w:rsidRPr="005F14CB">
        <w:rPr>
          <w:rFonts w:ascii="Times New Roman" w:hAnsi="Times New Roman" w:cs="Times New Roman"/>
          <w:b/>
          <w:bCs/>
        </w:rPr>
        <w:t>КОНКУРСНА ДОКУМЕНТАЦИЈА</w:t>
      </w:r>
    </w:p>
    <w:p w:rsidR="009F3EFD" w:rsidRPr="005F14CB" w:rsidRDefault="009F3EFD" w:rsidP="009F3EFD">
      <w:pPr>
        <w:tabs>
          <w:tab w:val="left" w:pos="720"/>
        </w:tabs>
        <w:autoSpaceDE w:val="0"/>
        <w:autoSpaceDN w:val="0"/>
        <w:adjustRightInd w:val="0"/>
        <w:spacing w:before="240"/>
        <w:jc w:val="center"/>
        <w:rPr>
          <w:rFonts w:ascii="Times New Roman" w:hAnsi="Times New Roman" w:cs="Times New Roman"/>
          <w:b/>
          <w:bCs/>
        </w:rPr>
      </w:pPr>
      <w:r w:rsidRPr="005F14CB">
        <w:rPr>
          <w:rFonts w:ascii="Times New Roman" w:hAnsi="Times New Roman" w:cs="Times New Roman"/>
          <w:b/>
          <w:bCs/>
          <w:lang w:val="sr-Cyrl-CS"/>
        </w:rPr>
        <w:t>ЈН</w:t>
      </w:r>
      <w:r w:rsidR="00FD3909" w:rsidRPr="005F14CB">
        <w:rPr>
          <w:rFonts w:ascii="Times New Roman" w:hAnsi="Times New Roman" w:cs="Times New Roman"/>
          <w:b/>
          <w:bCs/>
          <w:lang w:val="sr-Cyrl-CS"/>
        </w:rPr>
        <w:t>МВ</w:t>
      </w:r>
      <w:r w:rsidRPr="005F14CB">
        <w:rPr>
          <w:rFonts w:ascii="Times New Roman" w:hAnsi="Times New Roman" w:cs="Times New Roman"/>
          <w:b/>
          <w:bCs/>
          <w:lang w:val="sr-Cyrl-CS"/>
        </w:rPr>
        <w:t xml:space="preserve"> БРОЈ </w:t>
      </w:r>
      <w:r w:rsidR="008B7E83" w:rsidRPr="005F14CB">
        <w:rPr>
          <w:rFonts w:ascii="Times New Roman" w:hAnsi="Times New Roman" w:cs="Times New Roman"/>
          <w:b/>
          <w:bCs/>
          <w:lang w:val="sr-Cyrl-CS"/>
        </w:rPr>
        <w:t>2</w:t>
      </w:r>
      <w:r w:rsidR="00CB5998" w:rsidRPr="005F14CB">
        <w:rPr>
          <w:rFonts w:ascii="Times New Roman" w:hAnsi="Times New Roman" w:cs="Times New Roman"/>
          <w:b/>
          <w:bCs/>
          <w:lang w:val="sr-Cyrl-CS"/>
        </w:rPr>
        <w:t>.</w:t>
      </w:r>
      <w:r w:rsidR="00553283" w:rsidRPr="005F14CB">
        <w:rPr>
          <w:rFonts w:ascii="Times New Roman" w:hAnsi="Times New Roman" w:cs="Times New Roman"/>
          <w:b/>
          <w:bCs/>
        </w:rPr>
        <w:t>11</w:t>
      </w:r>
      <w:r w:rsidR="00645A61" w:rsidRPr="005F14CB">
        <w:rPr>
          <w:rFonts w:ascii="Times New Roman" w:hAnsi="Times New Roman" w:cs="Times New Roman"/>
          <w:b/>
          <w:bCs/>
          <w:lang w:val="sr-Cyrl-CS"/>
        </w:rPr>
        <w:t>/201</w:t>
      </w:r>
      <w:r w:rsidR="008B7E83" w:rsidRPr="005F14CB">
        <w:rPr>
          <w:rFonts w:ascii="Times New Roman" w:hAnsi="Times New Roman" w:cs="Times New Roman"/>
          <w:b/>
          <w:bCs/>
          <w:lang w:val="sr-Cyrl-CS"/>
        </w:rPr>
        <w:t>9</w:t>
      </w:r>
    </w:p>
    <w:p w:rsidR="00342ACB" w:rsidRPr="005F14CB" w:rsidRDefault="00342ACB" w:rsidP="00342ACB">
      <w:pPr>
        <w:pStyle w:val="NoSpacing"/>
        <w:jc w:val="center"/>
        <w:rPr>
          <w:rFonts w:ascii="Times New Roman" w:hAnsi="Times New Roman" w:cs="Times New Roman"/>
          <w:b/>
          <w:lang w:val="sr-Cyrl-CS"/>
        </w:rPr>
      </w:pPr>
    </w:p>
    <w:p w:rsidR="00342ACB" w:rsidRPr="005F14CB" w:rsidRDefault="00342ACB" w:rsidP="00342ACB">
      <w:pPr>
        <w:rPr>
          <w:rFonts w:ascii="Times New Roman" w:hAnsi="Times New Roman" w:cs="Times New Roman"/>
          <w:lang w:val="sr-Cyrl-CS"/>
        </w:rPr>
      </w:pPr>
    </w:p>
    <w:p w:rsidR="00342ACB" w:rsidRPr="005F14CB" w:rsidRDefault="00342ACB" w:rsidP="00342ACB">
      <w:pPr>
        <w:rPr>
          <w:rFonts w:ascii="Times New Roman" w:hAnsi="Times New Roman" w:cs="Times New Roman"/>
          <w:lang w:val="sr-Cyrl-CS"/>
        </w:rPr>
      </w:pPr>
    </w:p>
    <w:p w:rsidR="00342ACB" w:rsidRPr="005F14CB" w:rsidRDefault="00342ACB" w:rsidP="00342ACB">
      <w:pPr>
        <w:rPr>
          <w:rFonts w:ascii="Times New Roman" w:hAnsi="Times New Roman" w:cs="Times New Roman"/>
          <w:lang w:val="sr-Cyrl-CS"/>
        </w:rPr>
      </w:pPr>
    </w:p>
    <w:p w:rsidR="008B7E83" w:rsidRPr="005F14CB" w:rsidRDefault="00CB5998" w:rsidP="0057554A">
      <w:pPr>
        <w:pStyle w:val="NoSpacing"/>
        <w:jc w:val="center"/>
        <w:rPr>
          <w:rFonts w:ascii="Times New Roman" w:hAnsi="Times New Roman" w:cs="Times New Roman"/>
          <w:b/>
        </w:rPr>
      </w:pPr>
      <w:r w:rsidRPr="005F14CB">
        <w:rPr>
          <w:rFonts w:ascii="Times New Roman" w:hAnsi="Times New Roman" w:cs="Times New Roman"/>
          <w:b/>
        </w:rPr>
        <w:t xml:space="preserve">ЈАВНА НАБАВКА </w:t>
      </w:r>
      <w:r w:rsidR="00645A61" w:rsidRPr="005F14CB">
        <w:rPr>
          <w:rFonts w:ascii="Times New Roman" w:hAnsi="Times New Roman" w:cs="Times New Roman"/>
          <w:b/>
        </w:rPr>
        <w:t xml:space="preserve">МАЛЕ ВРЕДНОСТИ </w:t>
      </w:r>
      <w:r w:rsidRPr="005F14CB">
        <w:rPr>
          <w:rFonts w:ascii="Times New Roman" w:hAnsi="Times New Roman" w:cs="Times New Roman"/>
          <w:b/>
        </w:rPr>
        <w:t xml:space="preserve">УСЛУГЕ ИЗРАДЕ </w:t>
      </w:r>
      <w:r w:rsidR="00645A61" w:rsidRPr="005F14CB">
        <w:rPr>
          <w:rFonts w:ascii="Times New Roman" w:hAnsi="Times New Roman" w:cs="Times New Roman"/>
          <w:b/>
        </w:rPr>
        <w:t xml:space="preserve">ТЕХНИЧКЕ </w:t>
      </w:r>
    </w:p>
    <w:p w:rsidR="008B7E83" w:rsidRPr="005F14CB" w:rsidRDefault="00645A61" w:rsidP="00553283">
      <w:pPr>
        <w:pStyle w:val="NoSpacing"/>
        <w:jc w:val="center"/>
        <w:rPr>
          <w:rFonts w:ascii="Times New Roman" w:hAnsi="Times New Roman" w:cs="Times New Roman"/>
          <w:b/>
        </w:rPr>
      </w:pPr>
      <w:r w:rsidRPr="005F14CB">
        <w:rPr>
          <w:rFonts w:ascii="Times New Roman" w:hAnsi="Times New Roman" w:cs="Times New Roman"/>
          <w:b/>
        </w:rPr>
        <w:t>ДОКУМЕНТАЦИЈЕ</w:t>
      </w:r>
      <w:r w:rsidR="008B7E83" w:rsidRPr="005F14CB">
        <w:rPr>
          <w:rFonts w:ascii="Times New Roman" w:hAnsi="Times New Roman" w:cs="Times New Roman"/>
          <w:b/>
        </w:rPr>
        <w:t xml:space="preserve"> </w:t>
      </w:r>
      <w:r w:rsidR="0057554A" w:rsidRPr="005F14CB">
        <w:rPr>
          <w:rFonts w:ascii="Times New Roman" w:hAnsi="Times New Roman" w:cs="Times New Roman"/>
          <w:b/>
        </w:rPr>
        <w:t xml:space="preserve">ЗА </w:t>
      </w:r>
      <w:r w:rsidR="00A02D05" w:rsidRPr="005F14CB">
        <w:rPr>
          <w:rFonts w:ascii="Times New Roman" w:hAnsi="Times New Roman" w:cs="Times New Roman"/>
          <w:b/>
        </w:rPr>
        <w:t>ИЗГРАДЊУ</w:t>
      </w:r>
      <w:r w:rsidR="000F30DB" w:rsidRPr="005F14CB">
        <w:rPr>
          <w:rFonts w:ascii="Times New Roman" w:hAnsi="Times New Roman" w:cs="Times New Roman"/>
          <w:b/>
        </w:rPr>
        <w:t xml:space="preserve"> </w:t>
      </w:r>
      <w:r w:rsidR="00553283" w:rsidRPr="005F14CB">
        <w:rPr>
          <w:rFonts w:ascii="Times New Roman" w:hAnsi="Times New Roman" w:cs="Times New Roman"/>
          <w:b/>
        </w:rPr>
        <w:t>И РЕКОНСТРУКЦИЈУ ВОДОВОДНЕ МРЕЖЕ У ВИШЕ МЕСНИХ ЗАЈЕДНИЦА НА ТЕРИТОРИЈИ ГО МЛАДЕНОВАЦ</w:t>
      </w:r>
      <w:r w:rsidR="008B7E83" w:rsidRPr="005F14CB">
        <w:rPr>
          <w:rFonts w:ascii="Times New Roman" w:hAnsi="Times New Roman" w:cs="Times New Roman"/>
          <w:b/>
        </w:rPr>
        <w:t>, ЈНМВ бр. 2.</w:t>
      </w:r>
      <w:r w:rsidR="00553283" w:rsidRPr="005F14CB">
        <w:rPr>
          <w:rFonts w:ascii="Times New Roman" w:hAnsi="Times New Roman" w:cs="Times New Roman"/>
          <w:b/>
        </w:rPr>
        <w:t>11</w:t>
      </w:r>
      <w:r w:rsidR="008B7E83" w:rsidRPr="005F14CB">
        <w:rPr>
          <w:rFonts w:ascii="Times New Roman" w:hAnsi="Times New Roman" w:cs="Times New Roman"/>
          <w:b/>
        </w:rPr>
        <w:t>/2019</w:t>
      </w:r>
    </w:p>
    <w:p w:rsidR="00342ACB" w:rsidRPr="005F14CB" w:rsidRDefault="00342ACB" w:rsidP="00342ACB">
      <w:pPr>
        <w:tabs>
          <w:tab w:val="left" w:pos="1080"/>
        </w:tabs>
        <w:jc w:val="center"/>
        <w:rPr>
          <w:rFonts w:ascii="Times New Roman" w:hAnsi="Times New Roman" w:cs="Times New Roman"/>
          <w:lang w:val="sr-Cyrl-CS"/>
        </w:rPr>
      </w:pPr>
    </w:p>
    <w:p w:rsidR="00100056" w:rsidRPr="005F14CB" w:rsidRDefault="00100056" w:rsidP="00342ACB">
      <w:pPr>
        <w:tabs>
          <w:tab w:val="left" w:pos="1080"/>
        </w:tabs>
        <w:jc w:val="center"/>
        <w:rPr>
          <w:rFonts w:ascii="Times New Roman" w:hAnsi="Times New Roman" w:cs="Times New Roman"/>
        </w:rPr>
      </w:pPr>
    </w:p>
    <w:p w:rsidR="00100056" w:rsidRPr="005F14CB" w:rsidRDefault="00100056" w:rsidP="00342ACB">
      <w:pPr>
        <w:tabs>
          <w:tab w:val="left" w:pos="1080"/>
        </w:tabs>
        <w:jc w:val="center"/>
        <w:rPr>
          <w:rFonts w:ascii="Times New Roman" w:hAnsi="Times New Roman" w:cs="Times New Roman"/>
        </w:rPr>
      </w:pPr>
    </w:p>
    <w:p w:rsidR="00100056" w:rsidRPr="005F14CB" w:rsidRDefault="00100056" w:rsidP="00342ACB">
      <w:pPr>
        <w:tabs>
          <w:tab w:val="left" w:pos="1080"/>
        </w:tabs>
        <w:jc w:val="center"/>
        <w:rPr>
          <w:rFonts w:ascii="Times New Roman" w:hAnsi="Times New Roman" w:cs="Times New Roman"/>
        </w:rPr>
      </w:pPr>
    </w:p>
    <w:p w:rsidR="00B61E6A" w:rsidRPr="005F14CB" w:rsidRDefault="00B61E6A" w:rsidP="00342ACB">
      <w:pPr>
        <w:tabs>
          <w:tab w:val="left" w:pos="1080"/>
        </w:tabs>
        <w:jc w:val="center"/>
        <w:rPr>
          <w:rFonts w:ascii="Times New Roman" w:hAnsi="Times New Roman" w:cs="Times New Roman"/>
          <w:lang w:val="sr-Cyrl-CS"/>
        </w:rPr>
      </w:pPr>
      <w:r w:rsidRPr="005F14CB">
        <w:rPr>
          <w:rFonts w:ascii="Times New Roman" w:hAnsi="Times New Roman" w:cs="Times New Roman"/>
          <w:lang w:val="sr-Cyrl-CS"/>
        </w:rPr>
        <w:t>Јавно отварање понуда обавиће се</w:t>
      </w:r>
      <w:r w:rsidR="00D05AD7" w:rsidRPr="005F14CB">
        <w:rPr>
          <w:rFonts w:ascii="Times New Roman" w:hAnsi="Times New Roman" w:cs="Times New Roman"/>
          <w:lang w:val="sr-Cyrl-CS"/>
        </w:rPr>
        <w:t xml:space="preserve"> </w:t>
      </w:r>
      <w:r w:rsidR="0096747A" w:rsidRPr="00335FEF">
        <w:rPr>
          <w:rFonts w:ascii="Times New Roman" w:hAnsi="Times New Roman" w:cs="Times New Roman"/>
          <w:lang w:val="sr-Cyrl-CS"/>
        </w:rPr>
        <w:t>28</w:t>
      </w:r>
      <w:r w:rsidR="00EC4EFF" w:rsidRPr="005F14CB">
        <w:rPr>
          <w:rFonts w:ascii="Times New Roman" w:hAnsi="Times New Roman" w:cs="Times New Roman"/>
          <w:lang w:val="sr-Cyrl-CS"/>
        </w:rPr>
        <w:t>.</w:t>
      </w:r>
      <w:r w:rsidR="00553283" w:rsidRPr="005F14CB">
        <w:rPr>
          <w:rFonts w:ascii="Times New Roman" w:hAnsi="Times New Roman" w:cs="Times New Roman"/>
          <w:lang w:val="sr-Cyrl-CS"/>
        </w:rPr>
        <w:t>5</w:t>
      </w:r>
      <w:r w:rsidRPr="005F14CB">
        <w:rPr>
          <w:rFonts w:ascii="Times New Roman" w:hAnsi="Times New Roman" w:cs="Times New Roman"/>
          <w:lang w:val="sr-Cyrl-CS"/>
        </w:rPr>
        <w:t>.201</w:t>
      </w:r>
      <w:r w:rsidR="008B7E83" w:rsidRPr="005F14CB">
        <w:rPr>
          <w:rFonts w:ascii="Times New Roman" w:hAnsi="Times New Roman" w:cs="Times New Roman"/>
          <w:lang w:val="sr-Cyrl-CS"/>
        </w:rPr>
        <w:t>9</w:t>
      </w:r>
      <w:r w:rsidRPr="005F14CB">
        <w:rPr>
          <w:rFonts w:ascii="Times New Roman" w:hAnsi="Times New Roman" w:cs="Times New Roman"/>
          <w:lang w:val="sr-Cyrl-CS"/>
        </w:rPr>
        <w:t>. године у 1</w:t>
      </w:r>
      <w:r w:rsidR="0057459C" w:rsidRPr="005F14CB">
        <w:rPr>
          <w:rFonts w:ascii="Times New Roman" w:hAnsi="Times New Roman" w:cs="Times New Roman"/>
          <w:lang w:val="sr-Cyrl-CS"/>
        </w:rPr>
        <w:t>2</w:t>
      </w:r>
      <w:r w:rsidRPr="005F14CB">
        <w:rPr>
          <w:rFonts w:ascii="Times New Roman" w:hAnsi="Times New Roman" w:cs="Times New Roman"/>
          <w:lang w:val="sr-Cyrl-CS"/>
        </w:rPr>
        <w:t>,15 часова.</w:t>
      </w:r>
    </w:p>
    <w:p w:rsidR="00342ACB" w:rsidRPr="005F14CB" w:rsidRDefault="00342ACB" w:rsidP="00342ACB">
      <w:pPr>
        <w:tabs>
          <w:tab w:val="left" w:pos="1080"/>
        </w:tabs>
        <w:jc w:val="center"/>
        <w:rPr>
          <w:rFonts w:ascii="Times New Roman" w:hAnsi="Times New Roman" w:cs="Times New Roman"/>
        </w:rPr>
      </w:pPr>
    </w:p>
    <w:p w:rsidR="0095590B" w:rsidRPr="005F14CB" w:rsidRDefault="008B7E83" w:rsidP="008B7E83">
      <w:pPr>
        <w:tabs>
          <w:tab w:val="left" w:pos="0"/>
        </w:tabs>
        <w:jc w:val="center"/>
        <w:rPr>
          <w:rFonts w:ascii="Times New Roman" w:hAnsi="Times New Roman" w:cs="Times New Roman"/>
          <w:lang w:val="sr-Cyrl-CS"/>
        </w:rPr>
      </w:pPr>
      <w:r w:rsidRPr="005F14CB">
        <w:rPr>
          <w:rFonts w:ascii="Times New Roman" w:hAnsi="Times New Roman" w:cs="Times New Roman"/>
        </w:rPr>
        <w:tab/>
      </w:r>
      <w:r w:rsidRPr="005F14CB">
        <w:rPr>
          <w:rFonts w:ascii="Times New Roman" w:hAnsi="Times New Roman" w:cs="Times New Roman"/>
        </w:rPr>
        <w:tab/>
      </w:r>
      <w:r w:rsidRPr="005F14CB">
        <w:rPr>
          <w:rFonts w:ascii="Times New Roman" w:hAnsi="Times New Roman" w:cs="Times New Roman"/>
        </w:rPr>
        <w:tab/>
      </w:r>
      <w:r w:rsidRPr="005F14CB">
        <w:rPr>
          <w:rFonts w:ascii="Times New Roman" w:hAnsi="Times New Roman" w:cs="Times New Roman"/>
        </w:rPr>
        <w:tab/>
      </w:r>
      <w:r w:rsidRPr="005F14CB">
        <w:rPr>
          <w:rFonts w:ascii="Times New Roman" w:hAnsi="Times New Roman" w:cs="Times New Roman"/>
        </w:rPr>
        <w:tab/>
      </w:r>
      <w:r w:rsidRPr="005F14CB">
        <w:rPr>
          <w:rFonts w:ascii="Times New Roman" w:hAnsi="Times New Roman" w:cs="Times New Roman"/>
        </w:rPr>
        <w:tab/>
      </w:r>
      <w:r w:rsidR="00553283" w:rsidRPr="005F14CB">
        <w:rPr>
          <w:rFonts w:ascii="Times New Roman" w:hAnsi="Times New Roman" w:cs="Times New Roman"/>
        </w:rPr>
        <w:t>Мај</w:t>
      </w:r>
      <w:r w:rsidR="00F20D2F" w:rsidRPr="005F14CB">
        <w:rPr>
          <w:rFonts w:ascii="Times New Roman" w:hAnsi="Times New Roman" w:cs="Times New Roman"/>
          <w:lang w:val="sr-Cyrl-CS"/>
        </w:rPr>
        <w:t xml:space="preserve"> 201</w:t>
      </w:r>
      <w:r w:rsidRPr="005F14CB">
        <w:rPr>
          <w:rFonts w:ascii="Times New Roman" w:hAnsi="Times New Roman" w:cs="Times New Roman"/>
          <w:lang w:val="sr-Cyrl-CS"/>
        </w:rPr>
        <w:t>9</w:t>
      </w:r>
      <w:r w:rsidR="00342ACB" w:rsidRPr="005F14CB">
        <w:rPr>
          <w:rFonts w:ascii="Times New Roman" w:hAnsi="Times New Roman" w:cs="Times New Roman"/>
          <w:lang w:val="sr-Cyrl-CS"/>
        </w:rPr>
        <w:t>.</w:t>
      </w:r>
      <w:r w:rsidR="00C86ACA" w:rsidRPr="005F14CB">
        <w:rPr>
          <w:rFonts w:ascii="Times New Roman" w:hAnsi="Times New Roman" w:cs="Times New Roman"/>
          <w:lang w:val="sr-Cyrl-CS"/>
        </w:rPr>
        <w:t xml:space="preserve"> </w:t>
      </w:r>
      <w:r w:rsidR="00342ACB" w:rsidRPr="005F14CB">
        <w:rPr>
          <w:rFonts w:ascii="Times New Roman" w:hAnsi="Times New Roman" w:cs="Times New Roman"/>
          <w:lang w:val="sr-Cyrl-CS"/>
        </w:rPr>
        <w:t>године</w:t>
      </w:r>
      <w:r w:rsidRPr="005F14CB">
        <w:rPr>
          <w:rFonts w:ascii="Times New Roman" w:hAnsi="Times New Roman" w:cs="Times New Roman"/>
          <w:lang w:val="sr-Cyrl-CS"/>
        </w:rPr>
        <w:tab/>
      </w:r>
      <w:r w:rsidRPr="005F14CB">
        <w:rPr>
          <w:rFonts w:ascii="Times New Roman" w:hAnsi="Times New Roman" w:cs="Times New Roman"/>
          <w:lang w:val="sr-Cyrl-CS"/>
        </w:rPr>
        <w:tab/>
      </w:r>
      <w:r w:rsidR="00A32E69" w:rsidRPr="005F14CB">
        <w:rPr>
          <w:rFonts w:ascii="Times New Roman" w:hAnsi="Times New Roman" w:cs="Times New Roman"/>
          <w:lang w:val="sr-Cyrl-CS"/>
        </w:rPr>
        <w:tab/>
      </w:r>
      <w:r w:rsidR="00A32E69" w:rsidRPr="005F14CB">
        <w:rPr>
          <w:rFonts w:ascii="Times New Roman" w:hAnsi="Times New Roman" w:cs="Times New Roman"/>
          <w:lang w:val="sr-Cyrl-CS"/>
        </w:rPr>
        <w:tab/>
      </w:r>
      <w:r w:rsidR="00A32E69" w:rsidRPr="005F14CB">
        <w:rPr>
          <w:rFonts w:ascii="Times New Roman" w:hAnsi="Times New Roman" w:cs="Times New Roman"/>
          <w:lang w:val="sr-Cyrl-CS"/>
        </w:rPr>
        <w:tab/>
      </w:r>
      <w:r w:rsidR="00A32E69" w:rsidRPr="005F14CB">
        <w:rPr>
          <w:rFonts w:ascii="Times New Roman" w:hAnsi="Times New Roman" w:cs="Times New Roman"/>
          <w:lang w:val="sr-Cyrl-CS"/>
        </w:rPr>
        <w:tab/>
      </w:r>
    </w:p>
    <w:p w:rsidR="001D5D4F" w:rsidRPr="005F14CB" w:rsidRDefault="00342ACB" w:rsidP="00AE3268">
      <w:pPr>
        <w:jc w:val="both"/>
        <w:rPr>
          <w:color w:val="FF0000"/>
        </w:rPr>
      </w:pPr>
      <w:r w:rsidRPr="005F14CB">
        <w:rPr>
          <w:rFonts w:ascii="Times New Roman" w:hAnsi="Times New Roman" w:cs="Times New Roman"/>
          <w:color w:val="FF0000"/>
          <w:lang w:val="sr-Cyrl-CS"/>
        </w:rPr>
        <w:tab/>
      </w:r>
      <w:r w:rsidR="001435F2" w:rsidRPr="005F14CB">
        <w:rPr>
          <w:rFonts w:ascii="Times New Roman" w:hAnsi="Times New Roman" w:cs="Times New Roman"/>
          <w:color w:val="FF0000"/>
        </w:rPr>
        <w:tab/>
      </w:r>
      <w:r w:rsidR="001435F2" w:rsidRPr="005F14CB">
        <w:rPr>
          <w:rFonts w:ascii="Times New Roman" w:hAnsi="Times New Roman" w:cs="Times New Roman"/>
          <w:color w:val="FF0000"/>
        </w:rPr>
        <w:tab/>
      </w:r>
      <w:r w:rsidR="001435F2" w:rsidRPr="005F14CB">
        <w:rPr>
          <w:rFonts w:ascii="Times New Roman" w:hAnsi="Times New Roman" w:cs="Times New Roman"/>
          <w:color w:val="FF0000"/>
        </w:rPr>
        <w:tab/>
      </w:r>
      <w:r w:rsidR="001435F2" w:rsidRPr="005F14CB">
        <w:rPr>
          <w:rFonts w:ascii="Times New Roman" w:hAnsi="Times New Roman" w:cs="Times New Roman"/>
          <w:color w:val="FF0000"/>
        </w:rPr>
        <w:tab/>
      </w:r>
      <w:r w:rsidR="001435F2" w:rsidRPr="005F14CB">
        <w:rPr>
          <w:rFonts w:ascii="Times New Roman" w:hAnsi="Times New Roman" w:cs="Times New Roman"/>
          <w:color w:val="FF0000"/>
        </w:rPr>
        <w:tab/>
      </w:r>
      <w:r w:rsidR="001435F2" w:rsidRPr="005F14CB">
        <w:rPr>
          <w:rFonts w:ascii="Times New Roman" w:hAnsi="Times New Roman" w:cs="Times New Roman"/>
          <w:color w:val="FF0000"/>
        </w:rPr>
        <w:tab/>
      </w:r>
      <w:r w:rsidR="001435F2" w:rsidRPr="005F14CB">
        <w:rPr>
          <w:rFonts w:ascii="Times New Roman" w:hAnsi="Times New Roman" w:cs="Times New Roman"/>
          <w:color w:val="FF0000"/>
        </w:rPr>
        <w:tab/>
      </w:r>
      <w:r w:rsidR="001435F2" w:rsidRPr="005F14CB">
        <w:rPr>
          <w:rFonts w:ascii="Times New Roman" w:hAnsi="Times New Roman" w:cs="Times New Roman"/>
          <w:color w:val="FF0000"/>
        </w:rPr>
        <w:tab/>
      </w:r>
      <w:r w:rsidR="001435F2" w:rsidRPr="005F14CB">
        <w:rPr>
          <w:rFonts w:ascii="Times New Roman" w:hAnsi="Times New Roman" w:cs="Times New Roman"/>
          <w:color w:val="FF0000"/>
        </w:rPr>
        <w:tab/>
      </w:r>
      <w:r w:rsidR="008B7E83" w:rsidRPr="005F14CB">
        <w:rPr>
          <w:rFonts w:ascii="Times New Roman" w:hAnsi="Times New Roman" w:cs="Times New Roman"/>
          <w:color w:val="FF0000"/>
        </w:rPr>
        <w:t xml:space="preserve">                  </w:t>
      </w:r>
    </w:p>
    <w:p w:rsidR="00774B8B" w:rsidRPr="005F14CB" w:rsidRDefault="00774B8B" w:rsidP="00AE3268">
      <w:pPr>
        <w:jc w:val="both"/>
        <w:rPr>
          <w:color w:val="FF0000"/>
        </w:rPr>
      </w:pPr>
    </w:p>
    <w:p w:rsidR="00157757" w:rsidRPr="005F14CB" w:rsidRDefault="00A763CF" w:rsidP="00AE3268">
      <w:pPr>
        <w:jc w:val="both"/>
        <w:rPr>
          <w:rFonts w:ascii="Times New Roman" w:hAnsi="Times New Roman" w:cs="Times New Roman"/>
          <w:lang w:val="sr-Cyrl-CS"/>
        </w:rPr>
      </w:pPr>
      <w:r w:rsidRPr="005F14CB">
        <w:rPr>
          <w:rFonts w:ascii="Times New Roman" w:hAnsi="Times New Roman" w:cs="Times New Roman"/>
          <w:lang w:val="sr-Cyrl-CS"/>
        </w:rPr>
        <w:lastRenderedPageBreak/>
        <w:tab/>
      </w:r>
      <w:r w:rsidR="00342ACB" w:rsidRPr="005F14CB">
        <w:rPr>
          <w:rFonts w:ascii="Times New Roman" w:hAnsi="Times New Roman" w:cs="Times New Roman"/>
          <w:lang w:val="sr-Cyrl-CS"/>
        </w:rPr>
        <w:t>На основу члана 39. и члана 61. Закона о јавним набавкама (</w:t>
      </w:r>
      <w:r w:rsidR="005B04CF" w:rsidRPr="005F14CB">
        <w:rPr>
          <w:rFonts w:ascii="Times New Roman" w:hAnsi="Times New Roman" w:cs="Times New Roman"/>
          <w:lang w:val="sr-Cyrl-CS"/>
        </w:rPr>
        <w:t>"</w:t>
      </w:r>
      <w:r w:rsidR="00342ACB" w:rsidRPr="005F14CB">
        <w:rPr>
          <w:rFonts w:ascii="Times New Roman" w:hAnsi="Times New Roman" w:cs="Times New Roman"/>
          <w:lang w:val="sr-Cyrl-CS"/>
        </w:rPr>
        <w:t>Сл. гласник РС</w:t>
      </w:r>
      <w:r w:rsidR="005B04CF" w:rsidRPr="005F14CB">
        <w:rPr>
          <w:rFonts w:ascii="Times New Roman" w:hAnsi="Times New Roman" w:cs="Times New Roman"/>
          <w:lang w:val="sr-Cyrl-CS"/>
        </w:rPr>
        <w:t>"</w:t>
      </w:r>
      <w:r w:rsidR="00342ACB" w:rsidRPr="005F14CB">
        <w:rPr>
          <w:rFonts w:ascii="Times New Roman" w:hAnsi="Times New Roman" w:cs="Times New Roman"/>
          <w:lang w:val="sr-Cyrl-CS"/>
        </w:rPr>
        <w:t>, број 124/2012</w:t>
      </w:r>
      <w:r w:rsidR="00B27EB0" w:rsidRPr="005F14CB">
        <w:rPr>
          <w:rFonts w:ascii="Times New Roman" w:hAnsi="Times New Roman" w:cs="Times New Roman"/>
          <w:lang w:val="sr-Cyrl-CS"/>
        </w:rPr>
        <w:t>,</w:t>
      </w:r>
      <w:r w:rsidR="00623944" w:rsidRPr="005F14CB">
        <w:rPr>
          <w:rFonts w:ascii="Times New Roman" w:hAnsi="Times New Roman" w:cs="Times New Roman"/>
          <w:lang w:val="sr-Cyrl-CS"/>
        </w:rPr>
        <w:t xml:space="preserve"> 14/2015</w:t>
      </w:r>
      <w:r w:rsidR="00B27EB0" w:rsidRPr="005F14CB">
        <w:rPr>
          <w:rFonts w:ascii="Times New Roman" w:hAnsi="Times New Roman" w:cs="Times New Roman"/>
          <w:lang w:val="sr-Cyrl-CS"/>
        </w:rPr>
        <w:t xml:space="preserve"> и 68/2015, </w:t>
      </w:r>
      <w:r w:rsidR="006C5CE2" w:rsidRPr="005F14CB">
        <w:rPr>
          <w:rFonts w:ascii="Times New Roman" w:hAnsi="Times New Roman" w:cs="Times New Roman"/>
          <w:lang w:val="sr-Cyrl-CS"/>
        </w:rPr>
        <w:t xml:space="preserve"> у даљем тексту: Закон</w:t>
      </w:r>
      <w:r w:rsidR="00342ACB" w:rsidRPr="005F14CB">
        <w:rPr>
          <w:rFonts w:ascii="Times New Roman" w:hAnsi="Times New Roman" w:cs="Times New Roman"/>
          <w:lang w:val="sr-Cyrl-CS"/>
        </w:rPr>
        <w:t>) и члана 6. Правилника о обавезним елементима конкурсне документације у поступцима јавних набавки и начину доказивања испуњености услова (</w:t>
      </w:r>
      <w:r w:rsidR="005B04CF" w:rsidRPr="005F14CB">
        <w:rPr>
          <w:rFonts w:ascii="Times New Roman" w:hAnsi="Times New Roman" w:cs="Times New Roman"/>
          <w:lang w:val="sr-Cyrl-CS"/>
        </w:rPr>
        <w:t>"</w:t>
      </w:r>
      <w:r w:rsidR="00342ACB" w:rsidRPr="005F14CB">
        <w:rPr>
          <w:rFonts w:ascii="Times New Roman" w:hAnsi="Times New Roman" w:cs="Times New Roman"/>
          <w:lang w:val="sr-Cyrl-CS"/>
        </w:rPr>
        <w:t>Сл. гласник РС</w:t>
      </w:r>
      <w:r w:rsidR="005B04CF" w:rsidRPr="005F14CB">
        <w:rPr>
          <w:rFonts w:ascii="Times New Roman" w:hAnsi="Times New Roman" w:cs="Times New Roman"/>
          <w:lang w:val="sr-Cyrl-CS"/>
        </w:rPr>
        <w:t>"</w:t>
      </w:r>
      <w:r w:rsidR="00342ACB" w:rsidRPr="005F14CB">
        <w:rPr>
          <w:rFonts w:ascii="Times New Roman" w:hAnsi="Times New Roman" w:cs="Times New Roman"/>
          <w:lang w:val="sr-Cyrl-CS"/>
        </w:rPr>
        <w:t xml:space="preserve">, број </w:t>
      </w:r>
      <w:r w:rsidR="0002293A" w:rsidRPr="005F14CB">
        <w:rPr>
          <w:rFonts w:ascii="Times New Roman" w:hAnsi="Times New Roman" w:cs="Times New Roman"/>
        </w:rPr>
        <w:t>86/2015</w:t>
      </w:r>
      <w:r w:rsidR="00342ACB" w:rsidRPr="005F14CB">
        <w:rPr>
          <w:rFonts w:ascii="Times New Roman" w:hAnsi="Times New Roman" w:cs="Times New Roman"/>
          <w:lang w:val="sr-Cyrl-CS"/>
        </w:rPr>
        <w:t xml:space="preserve">), Одлуке о покретању поступка јавне набавке </w:t>
      </w:r>
      <w:r w:rsidR="005B04CF" w:rsidRPr="005F14CB">
        <w:rPr>
          <w:rFonts w:ascii="Times New Roman" w:hAnsi="Times New Roman" w:cs="Times New Roman"/>
          <w:lang w:val="sr-Cyrl-CS"/>
        </w:rPr>
        <w:t xml:space="preserve">мале вредности </w:t>
      </w:r>
      <w:r w:rsidR="00620112" w:rsidRPr="005F14CB">
        <w:rPr>
          <w:rFonts w:ascii="Times New Roman" w:hAnsi="Times New Roman" w:cs="Times New Roman"/>
          <w:lang w:val="sr-Cyrl-CS"/>
        </w:rPr>
        <w:t>услуга</w:t>
      </w:r>
      <w:r w:rsidR="005B04CF" w:rsidRPr="005F14CB">
        <w:rPr>
          <w:rFonts w:ascii="Times New Roman" w:hAnsi="Times New Roman" w:cs="Times New Roman"/>
          <w:lang w:val="sr-Cyrl-CS"/>
        </w:rPr>
        <w:t xml:space="preserve"> </w:t>
      </w:r>
      <w:r w:rsidR="00342ACB" w:rsidRPr="005F14CB">
        <w:rPr>
          <w:rFonts w:ascii="Times New Roman" w:hAnsi="Times New Roman" w:cs="Times New Roman"/>
          <w:lang w:val="sr-Cyrl-CS"/>
        </w:rPr>
        <w:t>број 03.</w:t>
      </w:r>
      <w:r w:rsidR="00531847" w:rsidRPr="005F14CB">
        <w:rPr>
          <w:rFonts w:ascii="Times New Roman" w:hAnsi="Times New Roman" w:cs="Times New Roman"/>
          <w:lang w:val="sr-Cyrl-CS"/>
        </w:rPr>
        <w:t>10</w:t>
      </w:r>
      <w:r w:rsidR="00342ACB" w:rsidRPr="005F14CB">
        <w:rPr>
          <w:rFonts w:ascii="Times New Roman" w:hAnsi="Times New Roman" w:cs="Times New Roman"/>
          <w:lang w:val="sr-Cyrl-CS"/>
        </w:rPr>
        <w:t>.404-</w:t>
      </w:r>
      <w:r w:rsidR="00553283" w:rsidRPr="005F14CB">
        <w:rPr>
          <w:rFonts w:ascii="Times New Roman" w:hAnsi="Times New Roman" w:cs="Times New Roman"/>
          <w:lang w:val="sr-Cyrl-CS"/>
        </w:rPr>
        <w:t>43</w:t>
      </w:r>
      <w:r w:rsidR="009303C5" w:rsidRPr="005F14CB">
        <w:rPr>
          <w:rFonts w:ascii="Times New Roman" w:hAnsi="Times New Roman" w:cs="Times New Roman"/>
          <w:lang w:val="sr-Cyrl-CS"/>
        </w:rPr>
        <w:t>/201</w:t>
      </w:r>
      <w:r w:rsidR="008B7E83" w:rsidRPr="005F14CB">
        <w:rPr>
          <w:rFonts w:ascii="Times New Roman" w:hAnsi="Times New Roman" w:cs="Times New Roman"/>
          <w:lang w:val="sr-Cyrl-CS"/>
        </w:rPr>
        <w:t>9</w:t>
      </w:r>
      <w:r w:rsidR="005B04CF" w:rsidRPr="005F14CB">
        <w:rPr>
          <w:rFonts w:ascii="Times New Roman" w:hAnsi="Times New Roman" w:cs="Times New Roman"/>
          <w:lang w:val="sr-Cyrl-CS"/>
        </w:rPr>
        <w:t xml:space="preserve"> од </w:t>
      </w:r>
      <w:r w:rsidR="00553283" w:rsidRPr="005F14CB">
        <w:rPr>
          <w:rFonts w:ascii="Times New Roman" w:hAnsi="Times New Roman" w:cs="Times New Roman"/>
          <w:lang w:val="sr-Cyrl-CS"/>
        </w:rPr>
        <w:t>15.5</w:t>
      </w:r>
      <w:r w:rsidR="002443A2" w:rsidRPr="005F14CB">
        <w:rPr>
          <w:rFonts w:ascii="Times New Roman" w:hAnsi="Times New Roman" w:cs="Times New Roman"/>
        </w:rPr>
        <w:t>.201</w:t>
      </w:r>
      <w:r w:rsidR="008B7E83" w:rsidRPr="005F14CB">
        <w:rPr>
          <w:rFonts w:ascii="Times New Roman" w:hAnsi="Times New Roman" w:cs="Times New Roman"/>
        </w:rPr>
        <w:t>9</w:t>
      </w:r>
      <w:r w:rsidR="005B04CF" w:rsidRPr="005F14CB">
        <w:rPr>
          <w:rFonts w:ascii="Times New Roman" w:hAnsi="Times New Roman" w:cs="Times New Roman"/>
          <w:lang w:val="sr-Cyrl-CS"/>
        </w:rPr>
        <w:t>. године</w:t>
      </w:r>
      <w:r w:rsidR="00342ACB" w:rsidRPr="005F14CB">
        <w:rPr>
          <w:rFonts w:ascii="Times New Roman" w:hAnsi="Times New Roman" w:cs="Times New Roman"/>
          <w:lang w:val="sr-Cyrl-CS"/>
        </w:rPr>
        <w:t xml:space="preserve"> и Решења о образовању комисије за </w:t>
      </w:r>
      <w:r w:rsidR="005B04CF" w:rsidRPr="005F14CB">
        <w:rPr>
          <w:rFonts w:ascii="Times New Roman" w:hAnsi="Times New Roman" w:cs="Times New Roman"/>
          <w:lang w:val="sr-Cyrl-CS"/>
        </w:rPr>
        <w:t xml:space="preserve">спровођење поступка јавне набавке </w:t>
      </w:r>
      <w:r w:rsidR="00620112" w:rsidRPr="005F14CB">
        <w:rPr>
          <w:rFonts w:ascii="Times New Roman" w:hAnsi="Times New Roman" w:cs="Times New Roman"/>
          <w:lang w:val="sr-Cyrl-CS"/>
        </w:rPr>
        <w:t>услуга</w:t>
      </w:r>
      <w:r w:rsidR="00342ACB" w:rsidRPr="005F14CB">
        <w:rPr>
          <w:rFonts w:ascii="Times New Roman" w:hAnsi="Times New Roman" w:cs="Times New Roman"/>
          <w:lang w:val="sr-Cyrl-CS"/>
        </w:rPr>
        <w:t xml:space="preserve"> број </w:t>
      </w:r>
      <w:r w:rsidR="00E8128E" w:rsidRPr="005F14CB">
        <w:rPr>
          <w:rFonts w:ascii="Times New Roman" w:hAnsi="Times New Roman" w:cs="Times New Roman"/>
          <w:lang w:val="sr-Cyrl-CS"/>
        </w:rPr>
        <w:t>03.</w:t>
      </w:r>
      <w:r w:rsidR="00531847" w:rsidRPr="005F14CB">
        <w:rPr>
          <w:rFonts w:ascii="Times New Roman" w:hAnsi="Times New Roman" w:cs="Times New Roman"/>
          <w:lang w:val="sr-Cyrl-CS"/>
        </w:rPr>
        <w:t>10</w:t>
      </w:r>
      <w:r w:rsidR="00E8128E" w:rsidRPr="005F14CB">
        <w:rPr>
          <w:rFonts w:ascii="Times New Roman" w:hAnsi="Times New Roman" w:cs="Times New Roman"/>
          <w:lang w:val="sr-Cyrl-CS"/>
        </w:rPr>
        <w:t>.404-</w:t>
      </w:r>
      <w:r w:rsidR="00553283" w:rsidRPr="005F14CB">
        <w:rPr>
          <w:rFonts w:ascii="Times New Roman" w:hAnsi="Times New Roman" w:cs="Times New Roman"/>
          <w:lang w:val="sr-Cyrl-CS"/>
        </w:rPr>
        <w:t>43</w:t>
      </w:r>
      <w:r w:rsidR="00E8128E" w:rsidRPr="005F14CB">
        <w:rPr>
          <w:rFonts w:ascii="Times New Roman" w:hAnsi="Times New Roman" w:cs="Times New Roman"/>
          <w:lang w:val="sr-Cyrl-CS"/>
        </w:rPr>
        <w:t>/201</w:t>
      </w:r>
      <w:r w:rsidR="008B7E83" w:rsidRPr="005F14CB">
        <w:rPr>
          <w:rFonts w:ascii="Times New Roman" w:hAnsi="Times New Roman" w:cs="Times New Roman"/>
          <w:lang w:val="sr-Cyrl-CS"/>
        </w:rPr>
        <w:t>9</w:t>
      </w:r>
      <w:r w:rsidR="00E8128E" w:rsidRPr="005F14CB">
        <w:rPr>
          <w:rFonts w:ascii="Times New Roman" w:hAnsi="Times New Roman" w:cs="Times New Roman"/>
          <w:lang w:val="sr-Cyrl-CS"/>
        </w:rPr>
        <w:t xml:space="preserve"> од </w:t>
      </w:r>
      <w:r w:rsidR="00553283" w:rsidRPr="005F14CB">
        <w:rPr>
          <w:rFonts w:ascii="Times New Roman" w:hAnsi="Times New Roman" w:cs="Times New Roman"/>
          <w:lang w:val="sr-Cyrl-CS"/>
        </w:rPr>
        <w:t>15.5</w:t>
      </w:r>
      <w:r w:rsidR="002443A2" w:rsidRPr="005F14CB">
        <w:rPr>
          <w:rFonts w:ascii="Times New Roman" w:hAnsi="Times New Roman" w:cs="Times New Roman"/>
        </w:rPr>
        <w:t>.201</w:t>
      </w:r>
      <w:r w:rsidR="008B7E83" w:rsidRPr="005F14CB">
        <w:rPr>
          <w:rFonts w:ascii="Times New Roman" w:hAnsi="Times New Roman" w:cs="Times New Roman"/>
        </w:rPr>
        <w:t>9</w:t>
      </w:r>
      <w:r w:rsidR="005B04CF" w:rsidRPr="005F14CB">
        <w:rPr>
          <w:rFonts w:ascii="Times New Roman" w:hAnsi="Times New Roman" w:cs="Times New Roman"/>
          <w:lang w:val="sr-Cyrl-CS"/>
        </w:rPr>
        <w:t>. године,</w:t>
      </w:r>
      <w:r w:rsidR="00342ACB" w:rsidRPr="005F14CB">
        <w:rPr>
          <w:rFonts w:ascii="Times New Roman" w:hAnsi="Times New Roman" w:cs="Times New Roman"/>
          <w:lang w:val="sr-Cyrl-CS"/>
        </w:rPr>
        <w:t xml:space="preserve"> припремљена је: </w:t>
      </w:r>
    </w:p>
    <w:p w:rsidR="002E69BF" w:rsidRPr="005F14CB" w:rsidRDefault="002E69BF" w:rsidP="00342ACB">
      <w:pPr>
        <w:pStyle w:val="NoSpacing"/>
        <w:jc w:val="center"/>
        <w:rPr>
          <w:rFonts w:ascii="Times New Roman" w:hAnsi="Times New Roman" w:cs="Times New Roman"/>
          <w:b/>
        </w:rPr>
      </w:pPr>
    </w:p>
    <w:p w:rsidR="00342ACB" w:rsidRPr="005F14CB" w:rsidRDefault="00342ACB" w:rsidP="00342ACB">
      <w:pPr>
        <w:pStyle w:val="NoSpacing"/>
        <w:jc w:val="center"/>
        <w:rPr>
          <w:rFonts w:ascii="Times New Roman" w:hAnsi="Times New Roman" w:cs="Times New Roman"/>
          <w:b/>
          <w:lang w:val="sr-Cyrl-CS"/>
        </w:rPr>
      </w:pPr>
      <w:r w:rsidRPr="005F14CB">
        <w:rPr>
          <w:rFonts w:ascii="Times New Roman" w:hAnsi="Times New Roman" w:cs="Times New Roman"/>
          <w:b/>
          <w:lang w:val="sr-Cyrl-CS"/>
        </w:rPr>
        <w:t>КОНКУРСНА ДОКУМЕНТАЦИЈА</w:t>
      </w:r>
    </w:p>
    <w:p w:rsidR="00157757" w:rsidRPr="005F14CB" w:rsidRDefault="007A2F91" w:rsidP="00E8128E">
      <w:pPr>
        <w:pStyle w:val="NoSpacing"/>
        <w:jc w:val="center"/>
        <w:rPr>
          <w:rFonts w:ascii="Times New Roman" w:hAnsi="Times New Roman" w:cs="Times New Roman"/>
          <w:b/>
        </w:rPr>
      </w:pPr>
      <w:r w:rsidRPr="005F14CB">
        <w:rPr>
          <w:rFonts w:ascii="Times New Roman" w:hAnsi="Times New Roman" w:cs="Times New Roman"/>
          <w:b/>
          <w:lang w:val="sr-Cyrl-CS"/>
        </w:rPr>
        <w:t xml:space="preserve">за јавну набавку </w:t>
      </w:r>
      <w:r w:rsidR="003C5434" w:rsidRPr="005F14CB">
        <w:rPr>
          <w:rFonts w:ascii="Times New Roman" w:hAnsi="Times New Roman" w:cs="Times New Roman"/>
          <w:b/>
          <w:lang w:val="sr-Cyrl-CS"/>
        </w:rPr>
        <w:t xml:space="preserve">услуге </w:t>
      </w:r>
      <w:r w:rsidR="003C5434" w:rsidRPr="005F14CB">
        <w:rPr>
          <w:rFonts w:ascii="Times New Roman" w:hAnsi="Times New Roman" w:cs="Times New Roman"/>
          <w:b/>
        </w:rPr>
        <w:t xml:space="preserve">израде </w:t>
      </w:r>
      <w:r w:rsidR="002443A2" w:rsidRPr="005F14CB">
        <w:rPr>
          <w:rFonts w:ascii="Times New Roman" w:hAnsi="Times New Roman" w:cs="Times New Roman"/>
          <w:b/>
        </w:rPr>
        <w:t>т</w:t>
      </w:r>
      <w:r w:rsidR="006D572A" w:rsidRPr="005F14CB">
        <w:rPr>
          <w:rFonts w:ascii="Times New Roman" w:hAnsi="Times New Roman" w:cs="Times New Roman"/>
          <w:b/>
        </w:rPr>
        <w:t>е</w:t>
      </w:r>
      <w:r w:rsidR="002443A2" w:rsidRPr="005F14CB">
        <w:rPr>
          <w:rFonts w:ascii="Times New Roman" w:hAnsi="Times New Roman" w:cs="Times New Roman"/>
          <w:b/>
        </w:rPr>
        <w:t xml:space="preserve">хничке документације </w:t>
      </w:r>
    </w:p>
    <w:p w:rsidR="006E2A67" w:rsidRPr="005F14CB" w:rsidRDefault="00A02D05" w:rsidP="006E2A67">
      <w:pPr>
        <w:pStyle w:val="Header"/>
        <w:tabs>
          <w:tab w:val="clear" w:pos="4702"/>
          <w:tab w:val="clear" w:pos="9405"/>
          <w:tab w:val="right" w:pos="0"/>
        </w:tabs>
        <w:jc w:val="center"/>
        <w:rPr>
          <w:rFonts w:ascii="Times New Roman" w:hAnsi="Times New Roman" w:cs="Times New Roman"/>
          <w:b/>
        </w:rPr>
      </w:pPr>
      <w:r w:rsidRPr="005F14CB">
        <w:rPr>
          <w:rFonts w:ascii="Times New Roman" w:hAnsi="Times New Roman" w:cs="Times New Roman"/>
          <w:b/>
        </w:rPr>
        <w:t xml:space="preserve">за изградњу </w:t>
      </w:r>
      <w:r w:rsidR="006E2A67" w:rsidRPr="005F14CB">
        <w:rPr>
          <w:rFonts w:ascii="Times New Roman" w:hAnsi="Times New Roman" w:cs="Times New Roman"/>
          <w:b/>
        </w:rPr>
        <w:t>и реконструкцију водоводне</w:t>
      </w:r>
      <w:r w:rsidR="00D44450" w:rsidRPr="005F14CB">
        <w:rPr>
          <w:rFonts w:ascii="Times New Roman" w:hAnsi="Times New Roman" w:cs="Times New Roman"/>
          <w:b/>
        </w:rPr>
        <w:t xml:space="preserve"> мреже у</w:t>
      </w:r>
      <w:r w:rsidR="006E2A67" w:rsidRPr="005F14CB">
        <w:rPr>
          <w:rFonts w:ascii="Times New Roman" w:hAnsi="Times New Roman" w:cs="Times New Roman"/>
          <w:b/>
        </w:rPr>
        <w:t xml:space="preserve"> више месних заједница </w:t>
      </w:r>
    </w:p>
    <w:p w:rsidR="006E2A67" w:rsidRPr="005F14CB" w:rsidRDefault="006E2A67" w:rsidP="006E2A67">
      <w:pPr>
        <w:pStyle w:val="Header"/>
        <w:tabs>
          <w:tab w:val="clear" w:pos="4702"/>
          <w:tab w:val="clear" w:pos="9405"/>
          <w:tab w:val="right" w:pos="0"/>
        </w:tabs>
        <w:jc w:val="center"/>
        <w:rPr>
          <w:rFonts w:ascii="Times New Roman" w:hAnsi="Times New Roman" w:cs="Times New Roman"/>
          <w:b/>
          <w:lang w:val="sr-Cyrl-CS"/>
        </w:rPr>
      </w:pPr>
      <w:r w:rsidRPr="005F14CB">
        <w:rPr>
          <w:rFonts w:ascii="Times New Roman" w:hAnsi="Times New Roman" w:cs="Times New Roman"/>
          <w:b/>
        </w:rPr>
        <w:t>на територији ГО Младеновац</w:t>
      </w:r>
      <w:r w:rsidRPr="005F14CB">
        <w:rPr>
          <w:rFonts w:ascii="Times New Roman" w:hAnsi="Times New Roman" w:cs="Times New Roman"/>
          <w:b/>
          <w:lang w:val="sr-Cyrl-CS"/>
        </w:rPr>
        <w:t>, ЈНМВ бр. 2.11/2019</w:t>
      </w:r>
    </w:p>
    <w:p w:rsidR="006E2A67" w:rsidRPr="005F14CB" w:rsidRDefault="006E2A67" w:rsidP="006E2A67">
      <w:pPr>
        <w:pStyle w:val="Header"/>
        <w:tabs>
          <w:tab w:val="clear" w:pos="4702"/>
          <w:tab w:val="clear" w:pos="9405"/>
          <w:tab w:val="right" w:pos="0"/>
        </w:tabs>
        <w:jc w:val="center"/>
        <w:rPr>
          <w:rFonts w:ascii="Times New Roman" w:hAnsi="Times New Roman" w:cs="Times New Roman"/>
          <w:b/>
          <w:lang w:val="sr-Cyrl-CS"/>
        </w:rPr>
      </w:pPr>
    </w:p>
    <w:p w:rsidR="006E2A67" w:rsidRPr="005F14CB" w:rsidRDefault="006E2A67" w:rsidP="00EA42E6">
      <w:pPr>
        <w:pStyle w:val="NoSpacing"/>
      </w:pPr>
    </w:p>
    <w:p w:rsidR="000046E7" w:rsidRPr="005F14CB" w:rsidRDefault="00B82FA9" w:rsidP="000046E7">
      <w:pPr>
        <w:jc w:val="both"/>
        <w:rPr>
          <w:rFonts w:ascii="Times New Roman" w:hAnsi="Times New Roman" w:cs="Times New Roman"/>
          <w:b/>
        </w:rPr>
      </w:pPr>
      <w:r w:rsidRPr="005F14CB">
        <w:rPr>
          <w:rFonts w:ascii="Times New Roman" w:hAnsi="Times New Roman" w:cs="Times New Roman"/>
          <w:b/>
        </w:rPr>
        <w:tab/>
      </w:r>
      <w:r w:rsidRPr="00EA42E6">
        <w:rPr>
          <w:rFonts w:ascii="Times New Roman" w:hAnsi="Times New Roman" w:cs="Times New Roman"/>
          <w:b/>
        </w:rPr>
        <w:t>Садржај</w:t>
      </w:r>
      <w:r w:rsidRPr="005F14CB">
        <w:rPr>
          <w:rFonts w:ascii="Times New Roman" w:hAnsi="Times New Roman" w:cs="Times New Roman"/>
          <w:b/>
        </w:rPr>
        <w:t>:</w:t>
      </w:r>
    </w:p>
    <w:p w:rsidR="000046E7" w:rsidRPr="005F14CB" w:rsidRDefault="000046E7" w:rsidP="000046E7">
      <w:pPr>
        <w:jc w:val="both"/>
        <w:rPr>
          <w:rFonts w:ascii="Times New Roman" w:hAnsi="Times New Roman" w:cs="Times New Roman"/>
          <w:b/>
        </w:rPr>
      </w:pPr>
      <w:r w:rsidRPr="005F14CB">
        <w:rPr>
          <w:rFonts w:ascii="Times New Roman" w:hAnsi="Times New Roman" w:cs="Times New Roman"/>
          <w:b/>
        </w:rPr>
        <w:t>I - ОПШТИ ПОДАЦИ О ЈАВНОЈ НАБАВЦИ ....................................................................................</w:t>
      </w:r>
      <w:r w:rsidR="00EA42E6">
        <w:rPr>
          <w:rFonts w:ascii="Times New Roman" w:hAnsi="Times New Roman" w:cs="Times New Roman"/>
          <w:b/>
          <w:lang/>
        </w:rPr>
        <w:t>.</w:t>
      </w:r>
      <w:r w:rsidRPr="005F14CB">
        <w:rPr>
          <w:rFonts w:ascii="Times New Roman" w:hAnsi="Times New Roman" w:cs="Times New Roman"/>
          <w:b/>
        </w:rPr>
        <w:t xml:space="preserve">..  </w:t>
      </w:r>
      <w:r w:rsidR="004C7DDB" w:rsidRPr="005F14CB">
        <w:rPr>
          <w:rFonts w:ascii="Times New Roman" w:hAnsi="Times New Roman" w:cs="Times New Roman"/>
          <w:b/>
        </w:rPr>
        <w:t xml:space="preserve">  </w:t>
      </w:r>
      <w:r w:rsidRPr="005F14CB">
        <w:rPr>
          <w:rFonts w:ascii="Times New Roman" w:hAnsi="Times New Roman" w:cs="Times New Roman"/>
          <w:b/>
        </w:rPr>
        <w:t>3</w:t>
      </w:r>
    </w:p>
    <w:p w:rsidR="000046E7" w:rsidRPr="005F14CB" w:rsidRDefault="000046E7" w:rsidP="000046E7">
      <w:pPr>
        <w:jc w:val="both"/>
        <w:rPr>
          <w:rFonts w:ascii="Times New Roman" w:hAnsi="Times New Roman" w:cs="Times New Roman"/>
          <w:b/>
        </w:rPr>
      </w:pPr>
      <w:r w:rsidRPr="005F14CB">
        <w:rPr>
          <w:rFonts w:ascii="Times New Roman" w:hAnsi="Times New Roman" w:cs="Times New Roman"/>
          <w:b/>
        </w:rPr>
        <w:t>II - ПОДАЦИ О ПРЕДМЕТУ ЈАВНЕ НАБАВКЕ ................................................................................</w:t>
      </w:r>
      <w:r w:rsidR="00EA42E6">
        <w:rPr>
          <w:rFonts w:ascii="Times New Roman" w:hAnsi="Times New Roman" w:cs="Times New Roman"/>
          <w:b/>
          <w:lang/>
        </w:rPr>
        <w:t>.</w:t>
      </w:r>
      <w:r w:rsidRPr="005F14CB">
        <w:rPr>
          <w:rFonts w:ascii="Times New Roman" w:hAnsi="Times New Roman" w:cs="Times New Roman"/>
          <w:b/>
        </w:rPr>
        <w:t xml:space="preserve">..  </w:t>
      </w:r>
      <w:r w:rsidR="004C7DDB" w:rsidRPr="005F14CB">
        <w:rPr>
          <w:rFonts w:ascii="Times New Roman" w:hAnsi="Times New Roman" w:cs="Times New Roman"/>
          <w:b/>
        </w:rPr>
        <w:t xml:space="preserve">  </w:t>
      </w:r>
      <w:r w:rsidRPr="005F14CB">
        <w:rPr>
          <w:rFonts w:ascii="Times New Roman" w:hAnsi="Times New Roman" w:cs="Times New Roman"/>
          <w:b/>
        </w:rPr>
        <w:t>4</w:t>
      </w:r>
    </w:p>
    <w:p w:rsidR="004C7DDB" w:rsidRPr="00EA42E6" w:rsidRDefault="000046E7" w:rsidP="004C7DDB">
      <w:pPr>
        <w:jc w:val="both"/>
        <w:rPr>
          <w:rFonts w:ascii="Times New Roman" w:hAnsi="Times New Roman" w:cs="Times New Roman"/>
          <w:b/>
          <w:lang/>
        </w:rPr>
      </w:pPr>
      <w:r w:rsidRPr="005F14CB">
        <w:rPr>
          <w:rFonts w:ascii="Times New Roman" w:hAnsi="Times New Roman" w:cs="Times New Roman"/>
          <w:b/>
        </w:rPr>
        <w:t>III - ТЕХНИЧКЕ КАРАКТЕРИСТИКЕ ПРЕДМЕТА ЈАВНЕ НАБАВ</w:t>
      </w:r>
      <w:r w:rsidRPr="005F14CB">
        <w:rPr>
          <w:rFonts w:ascii="Times New Roman" w:hAnsi="Times New Roman" w:cs="Times New Roman"/>
          <w:b/>
          <w:lang w:val="sr-Cyrl-CS"/>
        </w:rPr>
        <w:t>КЕ (СПЕЦИФИКАЦИЈА) .</w:t>
      </w:r>
      <w:r w:rsidR="00EA42E6">
        <w:rPr>
          <w:rFonts w:ascii="Times New Roman" w:hAnsi="Times New Roman" w:cs="Times New Roman"/>
          <w:b/>
          <w:lang w:val="sr-Cyrl-CS"/>
        </w:rPr>
        <w:t>....</w:t>
      </w:r>
      <w:r w:rsidRPr="005F14CB">
        <w:rPr>
          <w:rFonts w:ascii="Times New Roman" w:hAnsi="Times New Roman" w:cs="Times New Roman"/>
          <w:b/>
          <w:lang w:val="sr-Cyrl-CS"/>
        </w:rPr>
        <w:t xml:space="preserve">.  </w:t>
      </w:r>
      <w:r w:rsidR="004C7DDB" w:rsidRPr="005F14CB">
        <w:rPr>
          <w:rFonts w:ascii="Times New Roman" w:hAnsi="Times New Roman" w:cs="Times New Roman"/>
          <w:b/>
          <w:lang w:val="sr-Cyrl-CS"/>
        </w:rPr>
        <w:t xml:space="preserve">  </w:t>
      </w:r>
      <w:r w:rsidR="00EA42E6">
        <w:rPr>
          <w:rFonts w:ascii="Times New Roman" w:hAnsi="Times New Roman" w:cs="Times New Roman"/>
          <w:b/>
          <w:lang/>
        </w:rPr>
        <w:t>5</w:t>
      </w:r>
    </w:p>
    <w:p w:rsidR="00C336C4" w:rsidRPr="00EA42E6" w:rsidRDefault="004C7DDB" w:rsidP="00A763CF">
      <w:pPr>
        <w:pStyle w:val="NoSpacing"/>
        <w:rPr>
          <w:rFonts w:ascii="Times New Roman" w:hAnsi="Times New Roman" w:cs="Times New Roman"/>
          <w:b/>
          <w:lang/>
        </w:rPr>
      </w:pPr>
      <w:r w:rsidRPr="005F14CB">
        <w:rPr>
          <w:rFonts w:ascii="Times New Roman" w:hAnsi="Times New Roman" w:cs="Times New Roman"/>
          <w:b/>
        </w:rPr>
        <w:t>IV - УСЛОВИ ЗА УЧЕШЋЕ У ПОСТУПКУ ЈАВНЕ НАБАВКЕ ИЗ ЧЛ.</w:t>
      </w:r>
      <w:r w:rsidR="00A763CF" w:rsidRPr="005F14CB">
        <w:rPr>
          <w:rFonts w:ascii="Times New Roman" w:hAnsi="Times New Roman" w:cs="Times New Roman"/>
          <w:b/>
        </w:rPr>
        <w:t xml:space="preserve"> </w:t>
      </w:r>
      <w:r w:rsidRPr="005F14CB">
        <w:rPr>
          <w:rFonts w:ascii="Times New Roman" w:hAnsi="Times New Roman" w:cs="Times New Roman"/>
          <w:b/>
        </w:rPr>
        <w:t>75</w:t>
      </w:r>
      <w:r w:rsidRPr="005F14CB">
        <w:rPr>
          <w:rFonts w:ascii="Times New Roman" w:hAnsi="Times New Roman" w:cs="Times New Roman"/>
          <w:b/>
          <w:lang w:val="sr-Cyrl-CS"/>
        </w:rPr>
        <w:t xml:space="preserve">. И 76. </w:t>
      </w:r>
      <w:r w:rsidRPr="005F14CB">
        <w:rPr>
          <w:rFonts w:ascii="Times New Roman" w:hAnsi="Times New Roman" w:cs="Times New Roman"/>
          <w:b/>
        </w:rPr>
        <w:t>ЗАКОНА</w:t>
      </w:r>
      <w:r w:rsidR="00A763CF" w:rsidRPr="005F14CB">
        <w:rPr>
          <w:rFonts w:ascii="Times New Roman" w:hAnsi="Times New Roman" w:cs="Times New Roman"/>
          <w:b/>
        </w:rPr>
        <w:t xml:space="preserve"> </w:t>
      </w:r>
      <w:r w:rsidRPr="005F14CB">
        <w:rPr>
          <w:rFonts w:ascii="Times New Roman" w:hAnsi="Times New Roman" w:cs="Times New Roman"/>
          <w:b/>
        </w:rPr>
        <w:t>И УПУТСТВО КАКО СЕ ДОКАЗУЈЕ ИСПУЊЕНОСТ ТИХ УСЛОВА</w:t>
      </w:r>
      <w:r w:rsidR="00A763CF" w:rsidRPr="005F14CB">
        <w:rPr>
          <w:rFonts w:ascii="Times New Roman" w:hAnsi="Times New Roman" w:cs="Times New Roman"/>
          <w:b/>
        </w:rPr>
        <w:t xml:space="preserve"> </w:t>
      </w:r>
      <w:r w:rsidRPr="005F14CB">
        <w:t xml:space="preserve"> </w:t>
      </w:r>
      <w:r w:rsidRPr="005F14CB">
        <w:rPr>
          <w:rFonts w:ascii="Times New Roman" w:hAnsi="Times New Roman" w:cs="Times New Roman"/>
          <w:b/>
        </w:rPr>
        <w:t>.......................................</w:t>
      </w:r>
      <w:r w:rsidR="00A763CF" w:rsidRPr="005F14CB">
        <w:rPr>
          <w:rFonts w:ascii="Times New Roman" w:hAnsi="Times New Roman" w:cs="Times New Roman"/>
          <w:b/>
        </w:rPr>
        <w:t>........</w:t>
      </w:r>
      <w:r w:rsidRPr="005F14CB">
        <w:rPr>
          <w:rFonts w:ascii="Times New Roman" w:hAnsi="Times New Roman" w:cs="Times New Roman"/>
          <w:b/>
        </w:rPr>
        <w:t>...</w:t>
      </w:r>
      <w:r w:rsidR="00603E31" w:rsidRPr="005F14CB">
        <w:rPr>
          <w:rFonts w:ascii="Times New Roman" w:hAnsi="Times New Roman" w:cs="Times New Roman"/>
          <w:b/>
        </w:rPr>
        <w:t>..</w:t>
      </w:r>
      <w:r w:rsidR="00BB5C49" w:rsidRPr="005F14CB">
        <w:rPr>
          <w:rFonts w:ascii="Times New Roman" w:hAnsi="Times New Roman" w:cs="Times New Roman"/>
          <w:b/>
        </w:rPr>
        <w:t>.</w:t>
      </w:r>
      <w:r w:rsidR="00EA42E6">
        <w:rPr>
          <w:rFonts w:ascii="Times New Roman" w:hAnsi="Times New Roman" w:cs="Times New Roman"/>
          <w:b/>
          <w:lang/>
        </w:rPr>
        <w:t>.</w:t>
      </w:r>
      <w:r w:rsidR="00603E31" w:rsidRPr="005F14CB">
        <w:rPr>
          <w:rFonts w:ascii="Times New Roman" w:hAnsi="Times New Roman" w:cs="Times New Roman"/>
          <w:b/>
        </w:rPr>
        <w:t>..</w:t>
      </w:r>
      <w:r w:rsidR="00344E8C" w:rsidRPr="005F14CB">
        <w:rPr>
          <w:rFonts w:ascii="Times New Roman" w:hAnsi="Times New Roman" w:cs="Times New Roman"/>
          <w:b/>
        </w:rPr>
        <w:t>.</w:t>
      </w:r>
      <w:r w:rsidR="00EA42E6">
        <w:rPr>
          <w:rFonts w:ascii="Times New Roman" w:hAnsi="Times New Roman" w:cs="Times New Roman"/>
          <w:b/>
          <w:lang/>
        </w:rPr>
        <w:t xml:space="preserve"> </w:t>
      </w:r>
      <w:r w:rsidRPr="005F14CB">
        <w:rPr>
          <w:rFonts w:ascii="Times New Roman" w:hAnsi="Times New Roman" w:cs="Times New Roman"/>
          <w:b/>
        </w:rPr>
        <w:t xml:space="preserve"> </w:t>
      </w:r>
      <w:r w:rsidR="00F974D6" w:rsidRPr="005F14CB">
        <w:rPr>
          <w:rFonts w:ascii="Times New Roman" w:hAnsi="Times New Roman" w:cs="Times New Roman"/>
          <w:b/>
        </w:rPr>
        <w:t xml:space="preserve"> </w:t>
      </w:r>
      <w:r w:rsidR="00135B66">
        <w:rPr>
          <w:rFonts w:ascii="Times New Roman" w:hAnsi="Times New Roman" w:cs="Times New Roman"/>
          <w:b/>
          <w:lang/>
        </w:rPr>
        <w:t>86</w:t>
      </w:r>
    </w:p>
    <w:p w:rsidR="00A763CF" w:rsidRPr="005F14CB" w:rsidRDefault="00A763CF" w:rsidP="00A763CF">
      <w:pPr>
        <w:pStyle w:val="NoSpacing"/>
        <w:rPr>
          <w:rFonts w:ascii="Times New Roman" w:hAnsi="Times New Roman" w:cs="Times New Roman"/>
          <w:b/>
        </w:rPr>
      </w:pPr>
    </w:p>
    <w:p w:rsidR="00465134" w:rsidRPr="00EA42E6" w:rsidRDefault="00C336C4" w:rsidP="00465134">
      <w:pPr>
        <w:jc w:val="both"/>
        <w:rPr>
          <w:rFonts w:ascii="Times New Roman" w:hAnsi="Times New Roman" w:cs="Times New Roman"/>
          <w:b/>
          <w:lang/>
        </w:rPr>
      </w:pPr>
      <w:r w:rsidRPr="005F14CB">
        <w:rPr>
          <w:rFonts w:ascii="Times New Roman" w:hAnsi="Times New Roman" w:cs="Times New Roman"/>
          <w:b/>
        </w:rPr>
        <w:t>V  -  УПУТСТВО ПОНУЂАЧИМА КАКО ДА САЧИНЕ ПОНУДУ .....................</w:t>
      </w:r>
      <w:r w:rsidR="003B2885" w:rsidRPr="005F14CB">
        <w:rPr>
          <w:rFonts w:ascii="Times New Roman" w:hAnsi="Times New Roman" w:cs="Times New Roman"/>
          <w:b/>
        </w:rPr>
        <w:t>...............................</w:t>
      </w:r>
      <w:r w:rsidRPr="005F14CB">
        <w:rPr>
          <w:rFonts w:ascii="Times New Roman" w:hAnsi="Times New Roman" w:cs="Times New Roman"/>
          <w:b/>
        </w:rPr>
        <w:t xml:space="preserve"> </w:t>
      </w:r>
      <w:r w:rsidR="00F974D6" w:rsidRPr="005F14CB">
        <w:rPr>
          <w:rFonts w:ascii="Times New Roman" w:hAnsi="Times New Roman" w:cs="Times New Roman"/>
          <w:b/>
        </w:rPr>
        <w:t xml:space="preserve"> </w:t>
      </w:r>
      <w:r w:rsidR="00135B66">
        <w:rPr>
          <w:rFonts w:ascii="Times New Roman" w:hAnsi="Times New Roman" w:cs="Times New Roman"/>
          <w:b/>
          <w:lang/>
        </w:rPr>
        <w:t>88</w:t>
      </w:r>
    </w:p>
    <w:p w:rsidR="002472D7" w:rsidRPr="00EA42E6" w:rsidRDefault="00465134" w:rsidP="002472D7">
      <w:pPr>
        <w:jc w:val="both"/>
        <w:rPr>
          <w:rFonts w:ascii="Times New Roman" w:hAnsi="Times New Roman" w:cs="Times New Roman"/>
          <w:b/>
          <w:lang/>
        </w:rPr>
      </w:pPr>
      <w:r w:rsidRPr="005F14CB">
        <w:rPr>
          <w:rFonts w:ascii="Times New Roman" w:hAnsi="Times New Roman" w:cs="Times New Roman"/>
          <w:b/>
        </w:rPr>
        <w:t xml:space="preserve">VI -  ОБРАЗАЦ ПОНУДЕ ..........................................................................................................................  </w:t>
      </w:r>
      <w:r w:rsidR="00135B66">
        <w:rPr>
          <w:rFonts w:ascii="Times New Roman" w:hAnsi="Times New Roman" w:cs="Times New Roman"/>
          <w:b/>
          <w:lang/>
        </w:rPr>
        <w:t>95</w:t>
      </w:r>
    </w:p>
    <w:p w:rsidR="00242D75" w:rsidRPr="005F14CB" w:rsidRDefault="002472D7" w:rsidP="00242D75">
      <w:pPr>
        <w:pStyle w:val="NoSpacing"/>
        <w:jc w:val="both"/>
        <w:rPr>
          <w:rFonts w:ascii="Times New Roman" w:hAnsi="Times New Roman" w:cs="Times New Roman"/>
          <w:b/>
        </w:rPr>
      </w:pPr>
      <w:r w:rsidRPr="005F14CB">
        <w:rPr>
          <w:rFonts w:ascii="Times New Roman" w:hAnsi="Times New Roman" w:cs="Times New Roman"/>
          <w:b/>
        </w:rPr>
        <w:t xml:space="preserve">VII - ОБРАЗАЦ ИЗЈАВЕ ДА ЈЕ ПОНУЂАЧ ПОШТОВАО ОБАВЕЗЕ КОЈЕ ПРОИЗИЛАЗЕ </w:t>
      </w:r>
    </w:p>
    <w:p w:rsidR="002472D7" w:rsidRPr="00135B66" w:rsidRDefault="002472D7" w:rsidP="00242D75">
      <w:pPr>
        <w:pStyle w:val="NoSpacing"/>
        <w:jc w:val="both"/>
        <w:rPr>
          <w:rFonts w:ascii="Times New Roman" w:hAnsi="Times New Roman" w:cs="Times New Roman"/>
          <w:b/>
          <w:lang/>
        </w:rPr>
      </w:pPr>
      <w:r w:rsidRPr="005F14CB">
        <w:rPr>
          <w:rFonts w:ascii="Times New Roman" w:hAnsi="Times New Roman" w:cs="Times New Roman"/>
          <w:b/>
        </w:rPr>
        <w:t>ИЗ ВАЖЕЋИХ ПРОПИСА ЗАШТИТЕ НА РАДУ...............</w:t>
      </w:r>
      <w:r w:rsidR="00242D75" w:rsidRPr="005F14CB">
        <w:rPr>
          <w:rFonts w:ascii="Times New Roman" w:hAnsi="Times New Roman" w:cs="Times New Roman"/>
          <w:b/>
        </w:rPr>
        <w:t>............</w:t>
      </w:r>
      <w:r w:rsidRPr="005F14CB">
        <w:rPr>
          <w:rFonts w:ascii="Times New Roman" w:hAnsi="Times New Roman" w:cs="Times New Roman"/>
          <w:b/>
        </w:rPr>
        <w:t>..............................................</w:t>
      </w:r>
      <w:r w:rsidR="00603E31" w:rsidRPr="005F14CB">
        <w:rPr>
          <w:rFonts w:ascii="Times New Roman" w:hAnsi="Times New Roman" w:cs="Times New Roman"/>
          <w:b/>
        </w:rPr>
        <w:t>......</w:t>
      </w:r>
      <w:r w:rsidRPr="005F14CB">
        <w:rPr>
          <w:rFonts w:ascii="Times New Roman" w:hAnsi="Times New Roman" w:cs="Times New Roman"/>
          <w:b/>
        </w:rPr>
        <w:t xml:space="preserve">...  </w:t>
      </w:r>
      <w:r w:rsidR="00135B66">
        <w:rPr>
          <w:rFonts w:ascii="Times New Roman" w:hAnsi="Times New Roman" w:cs="Times New Roman"/>
          <w:b/>
          <w:lang/>
        </w:rPr>
        <w:t>99</w:t>
      </w:r>
    </w:p>
    <w:p w:rsidR="00242D75" w:rsidRPr="005F14CB" w:rsidRDefault="00242D75" w:rsidP="00242D75">
      <w:pPr>
        <w:pStyle w:val="NoSpacing"/>
        <w:jc w:val="both"/>
        <w:rPr>
          <w:rFonts w:ascii="Times New Roman" w:hAnsi="Times New Roman" w:cs="Times New Roman"/>
          <w:b/>
        </w:rPr>
      </w:pPr>
    </w:p>
    <w:p w:rsidR="002472D7" w:rsidRPr="00135B66" w:rsidRDefault="002472D7" w:rsidP="002472D7">
      <w:pPr>
        <w:jc w:val="both"/>
        <w:rPr>
          <w:rFonts w:ascii="Times New Roman" w:eastAsia="Calibri" w:hAnsi="Times New Roman" w:cs="Times New Roman"/>
          <w:b/>
          <w:lang/>
        </w:rPr>
      </w:pPr>
      <w:r w:rsidRPr="005F14CB">
        <w:rPr>
          <w:rFonts w:ascii="Times New Roman" w:eastAsia="Calibri" w:hAnsi="Times New Roman" w:cs="Times New Roman"/>
          <w:b/>
        </w:rPr>
        <w:t xml:space="preserve">VIII - ОБРАЗАЦ ИЗЈАВЕ О НЕЗАВИСНОЈ ПОНУДИ ........................................................................  </w:t>
      </w:r>
      <w:r w:rsidR="00135B66">
        <w:rPr>
          <w:rFonts w:ascii="Times New Roman" w:eastAsia="Calibri" w:hAnsi="Times New Roman" w:cs="Times New Roman"/>
          <w:b/>
          <w:lang/>
        </w:rPr>
        <w:t>100</w:t>
      </w:r>
    </w:p>
    <w:p w:rsidR="000E0E0C" w:rsidRPr="00135B66" w:rsidRDefault="002472D7" w:rsidP="000E0E0C">
      <w:pPr>
        <w:jc w:val="both"/>
        <w:rPr>
          <w:rFonts w:ascii="Times New Roman" w:hAnsi="Times New Roman" w:cs="Times New Roman"/>
          <w:b/>
          <w:lang/>
        </w:rPr>
      </w:pPr>
      <w:r w:rsidRPr="005F14CB">
        <w:rPr>
          <w:rFonts w:ascii="Times New Roman" w:hAnsi="Times New Roman" w:cs="Times New Roman"/>
          <w:b/>
        </w:rPr>
        <w:t xml:space="preserve">IX - ОБРАЗАЦ ТРОШКОВА ПРИПРЕМЕ ПОНУДЕ ............................................................................  </w:t>
      </w:r>
      <w:r w:rsidR="00135B66">
        <w:rPr>
          <w:rFonts w:ascii="Times New Roman" w:hAnsi="Times New Roman" w:cs="Times New Roman"/>
          <w:b/>
          <w:lang/>
        </w:rPr>
        <w:t>101</w:t>
      </w:r>
    </w:p>
    <w:p w:rsidR="008562BE" w:rsidRPr="00135B66" w:rsidRDefault="000E0E0C" w:rsidP="008562BE">
      <w:pPr>
        <w:jc w:val="both"/>
        <w:rPr>
          <w:rFonts w:ascii="Times New Roman" w:eastAsia="Calibri" w:hAnsi="Times New Roman" w:cs="Times New Roman"/>
          <w:b/>
          <w:lang/>
        </w:rPr>
      </w:pPr>
      <w:r w:rsidRPr="005F14CB">
        <w:rPr>
          <w:rFonts w:ascii="Times New Roman" w:eastAsia="Calibri" w:hAnsi="Times New Roman" w:cs="Times New Roman"/>
          <w:b/>
        </w:rPr>
        <w:t xml:space="preserve">X - ОБРАЗАЦ УЧЕШЋА ПОДИЗВОЂАЧА ............................................................................................  </w:t>
      </w:r>
      <w:r w:rsidR="00135B66">
        <w:rPr>
          <w:rFonts w:ascii="Times New Roman" w:eastAsia="Calibri" w:hAnsi="Times New Roman" w:cs="Times New Roman"/>
          <w:b/>
          <w:lang/>
        </w:rPr>
        <w:t>102</w:t>
      </w:r>
    </w:p>
    <w:p w:rsidR="00135B66" w:rsidRDefault="008562BE" w:rsidP="00135B66">
      <w:pPr>
        <w:pStyle w:val="NoSpacing"/>
        <w:jc w:val="both"/>
        <w:rPr>
          <w:rFonts w:ascii="Times New Roman" w:hAnsi="Times New Roman" w:cs="Times New Roman"/>
          <w:b/>
          <w:lang/>
        </w:rPr>
      </w:pPr>
      <w:r w:rsidRPr="00135B66">
        <w:rPr>
          <w:rFonts w:ascii="Times New Roman" w:hAnsi="Times New Roman" w:cs="Times New Roman"/>
          <w:b/>
        </w:rPr>
        <w:t xml:space="preserve">XI - ОБРАЗАЦ ИЗЈАВЕ О ИСПУЊАВАЊУ ОБАВЕЗНИХ УСЛОВА ИЗ ЧЛАНА 75. ЗАКОНА </w:t>
      </w:r>
      <w:r w:rsidR="00135B66" w:rsidRPr="00135B66">
        <w:rPr>
          <w:rFonts w:ascii="Times New Roman" w:hAnsi="Times New Roman" w:cs="Times New Roman"/>
          <w:b/>
          <w:lang/>
        </w:rPr>
        <w:t>ЗА</w:t>
      </w:r>
    </w:p>
    <w:p w:rsidR="00603E31" w:rsidRDefault="00135B66" w:rsidP="00135B66">
      <w:pPr>
        <w:pStyle w:val="NoSpacing"/>
        <w:jc w:val="both"/>
        <w:rPr>
          <w:rFonts w:ascii="Times New Roman" w:hAnsi="Times New Roman" w:cs="Times New Roman"/>
          <w:b/>
          <w:lang/>
        </w:rPr>
      </w:pPr>
      <w:r w:rsidRPr="00135B66">
        <w:rPr>
          <w:rFonts w:ascii="Times New Roman" w:hAnsi="Times New Roman" w:cs="Times New Roman"/>
          <w:b/>
          <w:lang/>
        </w:rPr>
        <w:t>ПОНУЂАЧА И ПОДИЗВОЂАЧА ...............................................................</w:t>
      </w:r>
      <w:r>
        <w:rPr>
          <w:rFonts w:ascii="Times New Roman" w:hAnsi="Times New Roman" w:cs="Times New Roman"/>
          <w:b/>
          <w:lang/>
        </w:rPr>
        <w:t>.......</w:t>
      </w:r>
      <w:r w:rsidRPr="00135B66">
        <w:rPr>
          <w:rFonts w:ascii="Times New Roman" w:hAnsi="Times New Roman" w:cs="Times New Roman"/>
          <w:b/>
          <w:lang/>
        </w:rPr>
        <w:t>..............................</w:t>
      </w:r>
      <w:r w:rsidR="008562BE" w:rsidRPr="00135B66">
        <w:rPr>
          <w:rFonts w:ascii="Times New Roman" w:hAnsi="Times New Roman" w:cs="Times New Roman"/>
          <w:b/>
        </w:rPr>
        <w:t>..</w:t>
      </w:r>
      <w:r w:rsidRPr="00135B66">
        <w:rPr>
          <w:rFonts w:ascii="Times New Roman" w:hAnsi="Times New Roman" w:cs="Times New Roman"/>
          <w:b/>
          <w:lang/>
        </w:rPr>
        <w:t>.</w:t>
      </w:r>
      <w:r w:rsidR="003B2885" w:rsidRPr="00135B66">
        <w:rPr>
          <w:rFonts w:ascii="Times New Roman" w:hAnsi="Times New Roman" w:cs="Times New Roman"/>
          <w:b/>
        </w:rPr>
        <w:t>.</w:t>
      </w:r>
      <w:r w:rsidR="008562BE" w:rsidRPr="00135B66">
        <w:rPr>
          <w:rFonts w:ascii="Times New Roman" w:hAnsi="Times New Roman" w:cs="Times New Roman"/>
        </w:rPr>
        <w:t xml:space="preserve">  </w:t>
      </w:r>
      <w:r w:rsidRPr="00135B66">
        <w:rPr>
          <w:rFonts w:ascii="Times New Roman" w:hAnsi="Times New Roman" w:cs="Times New Roman"/>
          <w:b/>
          <w:lang/>
        </w:rPr>
        <w:t>103</w:t>
      </w:r>
    </w:p>
    <w:p w:rsidR="00135B66" w:rsidRPr="00135B66" w:rsidRDefault="00135B66" w:rsidP="00135B66">
      <w:pPr>
        <w:pStyle w:val="NoSpacing"/>
        <w:jc w:val="both"/>
        <w:rPr>
          <w:rFonts w:ascii="Times New Roman" w:hAnsi="Times New Roman" w:cs="Times New Roman"/>
          <w:lang/>
        </w:rPr>
      </w:pPr>
    </w:p>
    <w:p w:rsidR="00135B66" w:rsidRDefault="00603E31" w:rsidP="00135B66">
      <w:pPr>
        <w:pStyle w:val="NoSpacing"/>
        <w:jc w:val="both"/>
        <w:rPr>
          <w:rFonts w:ascii="Times New Roman" w:hAnsi="Times New Roman" w:cs="Times New Roman"/>
          <w:b/>
          <w:lang/>
        </w:rPr>
      </w:pPr>
      <w:r w:rsidRPr="005F14CB">
        <w:rPr>
          <w:rFonts w:ascii="Times New Roman" w:hAnsi="Times New Roman" w:cs="Times New Roman"/>
          <w:b/>
        </w:rPr>
        <w:t>XII - ОБРАЗАЦ ИЗЈАВЕ О ДОСТАВЉАЊУ МЕНИЦЕ И МЕНИЧНОГ</w:t>
      </w:r>
      <w:r w:rsidRPr="005F14CB">
        <w:rPr>
          <w:rFonts w:ascii="Times New Roman" w:hAnsi="Times New Roman" w:cs="Times New Roman"/>
          <w:b/>
          <w:lang w:val="sr-Cyrl-CS"/>
        </w:rPr>
        <w:t xml:space="preserve"> </w:t>
      </w:r>
      <w:r w:rsidRPr="005F14CB">
        <w:rPr>
          <w:rFonts w:ascii="Times New Roman" w:hAnsi="Times New Roman" w:cs="Times New Roman"/>
          <w:b/>
        </w:rPr>
        <w:t xml:space="preserve">ОВЛАШЋЕЊА ЗА </w:t>
      </w:r>
    </w:p>
    <w:p w:rsidR="00603E31" w:rsidRPr="00135B66" w:rsidRDefault="00603E31" w:rsidP="00135B66">
      <w:pPr>
        <w:pStyle w:val="NoSpacing"/>
        <w:jc w:val="both"/>
        <w:rPr>
          <w:rFonts w:ascii="Times New Roman" w:hAnsi="Times New Roman" w:cs="Times New Roman"/>
          <w:b/>
          <w:lang/>
        </w:rPr>
      </w:pPr>
      <w:r w:rsidRPr="005F14CB">
        <w:rPr>
          <w:rFonts w:ascii="Times New Roman" w:hAnsi="Times New Roman" w:cs="Times New Roman"/>
          <w:b/>
        </w:rPr>
        <w:t xml:space="preserve">ДОБРО ИЗВРШЕЊЕ </w:t>
      </w:r>
      <w:r w:rsidR="00135B66">
        <w:rPr>
          <w:rFonts w:ascii="Times New Roman" w:hAnsi="Times New Roman" w:cs="Times New Roman"/>
          <w:b/>
          <w:lang/>
        </w:rPr>
        <w:t>ОКВИРНОГ СПОРАЗУМА .............................................................................</w:t>
      </w:r>
      <w:r w:rsidRPr="005F14CB">
        <w:rPr>
          <w:rFonts w:ascii="Times New Roman" w:hAnsi="Times New Roman" w:cs="Times New Roman"/>
          <w:b/>
        </w:rPr>
        <w:t xml:space="preserve">  </w:t>
      </w:r>
      <w:r w:rsidR="00135B66">
        <w:rPr>
          <w:rFonts w:ascii="Times New Roman" w:hAnsi="Times New Roman" w:cs="Times New Roman"/>
          <w:b/>
          <w:lang/>
        </w:rPr>
        <w:t>105</w:t>
      </w:r>
    </w:p>
    <w:p w:rsidR="00A763CF" w:rsidRDefault="00A763CF" w:rsidP="00A763CF">
      <w:pPr>
        <w:pStyle w:val="NoSpacing"/>
      </w:pPr>
    </w:p>
    <w:p w:rsidR="00135B66" w:rsidRDefault="00603E31" w:rsidP="00135B66">
      <w:pPr>
        <w:pStyle w:val="NoSpacing"/>
        <w:jc w:val="both"/>
        <w:rPr>
          <w:rFonts w:ascii="Times New Roman" w:hAnsi="Times New Roman" w:cs="Times New Roman"/>
          <w:b/>
          <w:lang/>
        </w:rPr>
      </w:pPr>
      <w:r w:rsidRPr="005F14CB">
        <w:rPr>
          <w:rFonts w:ascii="Times New Roman" w:hAnsi="Times New Roman" w:cs="Times New Roman"/>
          <w:b/>
        </w:rPr>
        <w:t xml:space="preserve">XIII </w:t>
      </w:r>
      <w:r w:rsidR="00135B66">
        <w:rPr>
          <w:rFonts w:ascii="Times New Roman" w:hAnsi="Times New Roman" w:cs="Times New Roman"/>
          <w:b/>
          <w:lang/>
        </w:rPr>
        <w:t xml:space="preserve">- </w:t>
      </w:r>
      <w:r w:rsidR="00135B66" w:rsidRPr="005F14CB">
        <w:rPr>
          <w:rFonts w:ascii="Times New Roman" w:hAnsi="Times New Roman" w:cs="Times New Roman"/>
          <w:b/>
        </w:rPr>
        <w:t>ОБРАЗАЦ ИЗЈАВЕ О ДОСТАВЉАЊУ МЕНИЦЕ И МЕНИЧНОГ</w:t>
      </w:r>
      <w:r w:rsidR="00135B66" w:rsidRPr="005F14CB">
        <w:rPr>
          <w:rFonts w:ascii="Times New Roman" w:hAnsi="Times New Roman" w:cs="Times New Roman"/>
          <w:b/>
          <w:lang w:val="sr-Cyrl-CS"/>
        </w:rPr>
        <w:t xml:space="preserve"> </w:t>
      </w:r>
      <w:r w:rsidR="00135B66" w:rsidRPr="005F14CB">
        <w:rPr>
          <w:rFonts w:ascii="Times New Roman" w:hAnsi="Times New Roman" w:cs="Times New Roman"/>
          <w:b/>
        </w:rPr>
        <w:t xml:space="preserve">ОВЛАШЋЕЊА ЗА </w:t>
      </w:r>
    </w:p>
    <w:p w:rsidR="00EA42E6" w:rsidRDefault="00135B66" w:rsidP="00135B66">
      <w:pPr>
        <w:pStyle w:val="NoSpacing"/>
        <w:jc w:val="both"/>
        <w:rPr>
          <w:rFonts w:ascii="Times New Roman" w:hAnsi="Times New Roman" w:cs="Times New Roman"/>
          <w:b/>
          <w:lang/>
        </w:rPr>
      </w:pPr>
      <w:r w:rsidRPr="005F14CB">
        <w:rPr>
          <w:rFonts w:ascii="Times New Roman" w:hAnsi="Times New Roman" w:cs="Times New Roman"/>
          <w:b/>
        </w:rPr>
        <w:t xml:space="preserve">ДОБРО ИЗВРШЕЊЕ </w:t>
      </w:r>
      <w:r>
        <w:rPr>
          <w:rFonts w:ascii="Times New Roman" w:hAnsi="Times New Roman" w:cs="Times New Roman"/>
          <w:b/>
          <w:lang/>
        </w:rPr>
        <w:t>УГОВОРА О ЈАВНОЈ НАБАВЦИ ..................................................................</w:t>
      </w:r>
      <w:r w:rsidRPr="005F14CB">
        <w:rPr>
          <w:rFonts w:ascii="Times New Roman" w:hAnsi="Times New Roman" w:cs="Times New Roman"/>
          <w:b/>
        </w:rPr>
        <w:t xml:space="preserve">  </w:t>
      </w:r>
      <w:r>
        <w:rPr>
          <w:rFonts w:ascii="Times New Roman" w:hAnsi="Times New Roman" w:cs="Times New Roman"/>
          <w:b/>
          <w:lang/>
        </w:rPr>
        <w:t>106</w:t>
      </w:r>
    </w:p>
    <w:p w:rsidR="00135B66" w:rsidRPr="00135B66" w:rsidRDefault="00135B66" w:rsidP="00135B66">
      <w:pPr>
        <w:pStyle w:val="NoSpacing"/>
        <w:jc w:val="both"/>
        <w:rPr>
          <w:rFonts w:ascii="Times New Roman" w:hAnsi="Times New Roman" w:cs="Times New Roman"/>
          <w:b/>
          <w:lang/>
        </w:rPr>
      </w:pPr>
    </w:p>
    <w:p w:rsidR="00AD512A" w:rsidRPr="00135B66" w:rsidRDefault="00EA42E6" w:rsidP="00BB5C49">
      <w:pPr>
        <w:jc w:val="both"/>
        <w:rPr>
          <w:rFonts w:ascii="Times New Roman" w:hAnsi="Times New Roman" w:cs="Times New Roman"/>
          <w:b/>
          <w:lang/>
        </w:rPr>
      </w:pPr>
      <w:r>
        <w:rPr>
          <w:rFonts w:ascii="Times New Roman" w:hAnsi="Times New Roman" w:cs="Times New Roman"/>
          <w:b/>
        </w:rPr>
        <w:t xml:space="preserve">XIV </w:t>
      </w:r>
      <w:r w:rsidR="00603E31" w:rsidRPr="005F14CB">
        <w:rPr>
          <w:rFonts w:ascii="Times New Roman" w:hAnsi="Times New Roman" w:cs="Times New Roman"/>
          <w:b/>
        </w:rPr>
        <w:t xml:space="preserve">- </w:t>
      </w:r>
      <w:r w:rsidR="006541F9" w:rsidRPr="005F14CB">
        <w:rPr>
          <w:rFonts w:ascii="Times New Roman" w:hAnsi="Times New Roman" w:cs="Times New Roman"/>
          <w:b/>
        </w:rPr>
        <w:t xml:space="preserve">МОДЕЛ </w:t>
      </w:r>
      <w:r w:rsidR="00135B66">
        <w:rPr>
          <w:rFonts w:ascii="Times New Roman" w:hAnsi="Times New Roman" w:cs="Times New Roman"/>
          <w:b/>
          <w:lang/>
        </w:rPr>
        <w:t>ОКВИРНОГ СПОРАЗУМА .........................................................................................</w:t>
      </w:r>
      <w:r w:rsidR="006541F9" w:rsidRPr="005F14CB">
        <w:rPr>
          <w:rFonts w:ascii="Times New Roman" w:hAnsi="Times New Roman" w:cs="Times New Roman"/>
          <w:b/>
        </w:rPr>
        <w:t xml:space="preserve">  </w:t>
      </w:r>
      <w:r w:rsidR="00135B66">
        <w:rPr>
          <w:rFonts w:ascii="Times New Roman" w:hAnsi="Times New Roman" w:cs="Times New Roman"/>
          <w:b/>
          <w:lang/>
        </w:rPr>
        <w:t>107</w:t>
      </w:r>
    </w:p>
    <w:p w:rsidR="00AD512A" w:rsidRPr="005F14CB" w:rsidRDefault="00AD512A" w:rsidP="00DB4A27">
      <w:pPr>
        <w:jc w:val="center"/>
        <w:rPr>
          <w:rFonts w:ascii="Times New Roman" w:hAnsi="Times New Roman" w:cs="Times New Roman"/>
          <w:b/>
        </w:rPr>
      </w:pPr>
    </w:p>
    <w:p w:rsidR="00A10862" w:rsidRPr="005F14CB" w:rsidRDefault="006E2A67" w:rsidP="00DB4A27">
      <w:pPr>
        <w:jc w:val="center"/>
        <w:rPr>
          <w:rFonts w:ascii="Times New Roman" w:hAnsi="Times New Roman" w:cs="Times New Roman"/>
          <w:b/>
        </w:rPr>
      </w:pPr>
      <w:r w:rsidRPr="005F14CB">
        <w:rPr>
          <w:rFonts w:ascii="Times New Roman" w:hAnsi="Times New Roman" w:cs="Times New Roman"/>
        </w:rPr>
        <w:t>Конкурсна документација има у</w:t>
      </w:r>
      <w:r w:rsidR="008B7E83" w:rsidRPr="005F14CB">
        <w:rPr>
          <w:rFonts w:ascii="Times New Roman" w:hAnsi="Times New Roman" w:cs="Times New Roman"/>
        </w:rPr>
        <w:t xml:space="preserve">купно </w:t>
      </w:r>
      <w:r w:rsidR="00135B66" w:rsidRPr="00135B66">
        <w:rPr>
          <w:rFonts w:ascii="Times New Roman" w:hAnsi="Times New Roman" w:cs="Times New Roman"/>
          <w:lang/>
        </w:rPr>
        <w:t>110</w:t>
      </w:r>
      <w:r w:rsidR="008B7E83" w:rsidRPr="005F14CB">
        <w:rPr>
          <w:rFonts w:ascii="Times New Roman" w:hAnsi="Times New Roman" w:cs="Times New Roman"/>
        </w:rPr>
        <w:t xml:space="preserve"> страна.</w:t>
      </w:r>
    </w:p>
    <w:p w:rsidR="00531847" w:rsidRPr="005F14CB" w:rsidRDefault="00531847" w:rsidP="00DB4A27">
      <w:pPr>
        <w:jc w:val="center"/>
        <w:rPr>
          <w:rFonts w:ascii="Times New Roman" w:hAnsi="Times New Roman" w:cs="Times New Roman"/>
          <w:b/>
        </w:rPr>
      </w:pPr>
    </w:p>
    <w:p w:rsidR="00D44450" w:rsidRDefault="00D44450" w:rsidP="00D44450">
      <w:pPr>
        <w:pStyle w:val="NoSpacing"/>
        <w:rPr>
          <w:lang/>
        </w:rPr>
      </w:pPr>
    </w:p>
    <w:p w:rsidR="00914B87" w:rsidRPr="00914B87" w:rsidRDefault="00914B87" w:rsidP="00D44450">
      <w:pPr>
        <w:pStyle w:val="NoSpacing"/>
        <w:rPr>
          <w:lang/>
        </w:rPr>
      </w:pPr>
    </w:p>
    <w:p w:rsidR="00DB4A27" w:rsidRPr="005F14CB" w:rsidRDefault="00DB4A27" w:rsidP="00DB4A27">
      <w:pPr>
        <w:jc w:val="center"/>
        <w:rPr>
          <w:rFonts w:ascii="Times New Roman" w:hAnsi="Times New Roman" w:cs="Times New Roman"/>
          <w:b/>
        </w:rPr>
      </w:pPr>
      <w:r w:rsidRPr="005F14CB">
        <w:rPr>
          <w:rFonts w:ascii="Times New Roman" w:hAnsi="Times New Roman" w:cs="Times New Roman"/>
          <w:b/>
        </w:rPr>
        <w:t>I - ОПШТИ ПОДАЦИ О ЈАВНОЈ НАБАВЦИ</w:t>
      </w:r>
    </w:p>
    <w:p w:rsidR="00DB4A27" w:rsidRPr="005F14CB" w:rsidRDefault="00DB4A27" w:rsidP="00686C1A">
      <w:pPr>
        <w:pStyle w:val="NoSpacing"/>
        <w:rPr>
          <w:lang w:val="sr-Cyrl-CS"/>
        </w:rPr>
      </w:pPr>
    </w:p>
    <w:p w:rsidR="00342ACB" w:rsidRPr="005F14CB" w:rsidRDefault="00DB4A27" w:rsidP="00342ACB">
      <w:pPr>
        <w:rPr>
          <w:rFonts w:ascii="Times New Roman" w:hAnsi="Times New Roman" w:cs="Times New Roman"/>
          <w:b/>
          <w:lang w:val="sr-Cyrl-CS"/>
        </w:rPr>
      </w:pPr>
      <w:r w:rsidRPr="005F14CB">
        <w:rPr>
          <w:rFonts w:ascii="Times New Roman" w:hAnsi="Times New Roman" w:cs="Times New Roman"/>
          <w:b/>
          <w:lang w:val="sr-Cyrl-CS"/>
        </w:rPr>
        <w:tab/>
      </w:r>
      <w:r w:rsidR="00342ACB" w:rsidRPr="005F14CB">
        <w:rPr>
          <w:rFonts w:ascii="Times New Roman" w:hAnsi="Times New Roman" w:cs="Times New Roman"/>
          <w:b/>
          <w:lang w:val="sr-Cyrl-CS"/>
        </w:rPr>
        <w:t>ПОДАЦИ О НАРУЧИОЦУ</w:t>
      </w:r>
    </w:p>
    <w:p w:rsidR="00342ACB" w:rsidRPr="005F14CB" w:rsidRDefault="00342ACB" w:rsidP="00342ACB">
      <w:pPr>
        <w:pStyle w:val="NoSpacing"/>
        <w:jc w:val="both"/>
        <w:rPr>
          <w:rFonts w:ascii="Times New Roman" w:hAnsi="Times New Roman" w:cs="Times New Roman"/>
          <w:lang w:val="sr-Cyrl-CS"/>
        </w:rPr>
      </w:pPr>
      <w:r w:rsidRPr="005F14CB">
        <w:rPr>
          <w:rFonts w:ascii="Times New Roman" w:hAnsi="Times New Roman" w:cs="Times New Roman"/>
          <w:lang w:val="sr-Cyrl-CS"/>
        </w:rPr>
        <w:tab/>
        <w:t>Градска Општина Младеновац</w:t>
      </w:r>
    </w:p>
    <w:p w:rsidR="00342ACB" w:rsidRPr="005F14CB" w:rsidRDefault="00342ACB" w:rsidP="00342ACB">
      <w:pPr>
        <w:pStyle w:val="NoSpacing"/>
        <w:jc w:val="both"/>
        <w:rPr>
          <w:rFonts w:ascii="Times New Roman" w:hAnsi="Times New Roman" w:cs="Times New Roman"/>
          <w:lang w:val="sr-Cyrl-CS"/>
        </w:rPr>
      </w:pPr>
      <w:r w:rsidRPr="005F14CB">
        <w:rPr>
          <w:rFonts w:ascii="Times New Roman" w:hAnsi="Times New Roman" w:cs="Times New Roman"/>
          <w:lang w:val="sr-Cyrl-CS"/>
        </w:rPr>
        <w:tab/>
        <w:t>11400 Младеновац (Варош)</w:t>
      </w:r>
    </w:p>
    <w:p w:rsidR="00342ACB" w:rsidRPr="005F14CB" w:rsidRDefault="00342ACB" w:rsidP="00342ACB">
      <w:pPr>
        <w:pStyle w:val="NoSpacing"/>
        <w:jc w:val="both"/>
        <w:rPr>
          <w:rFonts w:ascii="Times New Roman" w:hAnsi="Times New Roman" w:cs="Times New Roman"/>
          <w:lang w:val="sr-Cyrl-CS"/>
        </w:rPr>
      </w:pPr>
      <w:r w:rsidRPr="005F14CB">
        <w:rPr>
          <w:rFonts w:ascii="Times New Roman" w:hAnsi="Times New Roman" w:cs="Times New Roman"/>
          <w:lang w:val="sr-Cyrl-CS"/>
        </w:rPr>
        <w:tab/>
        <w:t>Ул. Јанка Катића бр. 6</w:t>
      </w:r>
    </w:p>
    <w:p w:rsidR="00342ACB" w:rsidRPr="005F14CB" w:rsidRDefault="00342ACB" w:rsidP="00342ACB">
      <w:pPr>
        <w:pStyle w:val="NoSpacing"/>
        <w:jc w:val="both"/>
        <w:rPr>
          <w:rFonts w:ascii="Times New Roman" w:hAnsi="Times New Roman" w:cs="Times New Roman"/>
          <w:lang w:val="sr-Latn-CS"/>
        </w:rPr>
      </w:pPr>
      <w:r w:rsidRPr="005F14CB">
        <w:rPr>
          <w:rFonts w:ascii="Times New Roman" w:hAnsi="Times New Roman" w:cs="Times New Roman"/>
          <w:lang w:val="sr-Cyrl-CS"/>
        </w:rPr>
        <w:tab/>
        <w:t xml:space="preserve">Шифра делатности: </w:t>
      </w:r>
      <w:r w:rsidRPr="005F14CB">
        <w:rPr>
          <w:rFonts w:ascii="Times New Roman" w:hAnsi="Times New Roman" w:cs="Times New Roman"/>
          <w:lang w:val="sr-Latn-CS"/>
        </w:rPr>
        <w:t xml:space="preserve">84.11 </w:t>
      </w:r>
    </w:p>
    <w:p w:rsidR="00342ACB" w:rsidRPr="005F14CB" w:rsidRDefault="00342ACB" w:rsidP="00342ACB">
      <w:pPr>
        <w:pStyle w:val="NoSpacing"/>
        <w:jc w:val="both"/>
        <w:rPr>
          <w:rFonts w:ascii="Times New Roman" w:hAnsi="Times New Roman" w:cs="Times New Roman"/>
          <w:lang w:val="sr-Latn-CS"/>
        </w:rPr>
      </w:pPr>
      <w:r w:rsidRPr="005F14CB">
        <w:rPr>
          <w:rFonts w:ascii="Times New Roman" w:hAnsi="Times New Roman" w:cs="Times New Roman"/>
          <w:lang w:val="sr-Cyrl-CS"/>
        </w:rPr>
        <w:tab/>
        <w:t xml:space="preserve">Матични број: </w:t>
      </w:r>
      <w:r w:rsidR="001C46AB" w:rsidRPr="005F14CB">
        <w:rPr>
          <w:rFonts w:ascii="Times New Roman" w:hAnsi="Times New Roman" w:cs="Times New Roman"/>
        </w:rPr>
        <w:t>07049234</w:t>
      </w:r>
    </w:p>
    <w:p w:rsidR="00342ACB" w:rsidRPr="005F14CB" w:rsidRDefault="00342ACB" w:rsidP="00342ACB">
      <w:pPr>
        <w:pStyle w:val="NoSpacing"/>
        <w:jc w:val="both"/>
        <w:rPr>
          <w:rFonts w:ascii="Times New Roman" w:hAnsi="Times New Roman" w:cs="Times New Roman"/>
          <w:lang w:val="sr-Cyrl-CS"/>
        </w:rPr>
      </w:pPr>
      <w:r w:rsidRPr="005F14CB">
        <w:rPr>
          <w:rFonts w:ascii="Times New Roman" w:hAnsi="Times New Roman" w:cs="Times New Roman"/>
          <w:lang w:val="sr-Cyrl-CS"/>
        </w:rPr>
        <w:tab/>
        <w:t>ПИБ: 102152909</w:t>
      </w:r>
    </w:p>
    <w:p w:rsidR="00342ACB" w:rsidRPr="005F14CB" w:rsidRDefault="00342ACB" w:rsidP="00686C1A">
      <w:pPr>
        <w:pStyle w:val="NoSpacing"/>
        <w:jc w:val="both"/>
        <w:rPr>
          <w:rFonts w:ascii="Times New Roman" w:hAnsi="Times New Roman" w:cs="Times New Roman"/>
          <w:lang w:val="sr-Cyrl-CS"/>
        </w:rPr>
      </w:pPr>
      <w:r w:rsidRPr="005F14CB">
        <w:rPr>
          <w:rFonts w:ascii="Times New Roman" w:hAnsi="Times New Roman" w:cs="Times New Roman"/>
          <w:lang w:val="sr-Cyrl-CS"/>
        </w:rPr>
        <w:tab/>
        <w:t>Интернет страница: http://www.mladenovac.rs/</w:t>
      </w:r>
    </w:p>
    <w:p w:rsidR="00686C1A" w:rsidRPr="005F14CB" w:rsidRDefault="00686C1A" w:rsidP="00686C1A">
      <w:pPr>
        <w:pStyle w:val="NoSpacing"/>
        <w:jc w:val="both"/>
        <w:rPr>
          <w:rFonts w:ascii="Times New Roman" w:hAnsi="Times New Roman" w:cs="Times New Roman"/>
          <w:color w:val="FF0000"/>
          <w:lang w:val="sr-Latn-CS"/>
        </w:rPr>
      </w:pPr>
    </w:p>
    <w:p w:rsidR="00342ACB" w:rsidRPr="005F14CB" w:rsidRDefault="00342ACB" w:rsidP="00342ACB">
      <w:pPr>
        <w:pStyle w:val="NoSpacing"/>
        <w:rPr>
          <w:rFonts w:ascii="Times New Roman" w:hAnsi="Times New Roman" w:cs="Times New Roman"/>
          <w:b/>
          <w:lang w:val="sr-Cyrl-CS"/>
        </w:rPr>
      </w:pPr>
      <w:r w:rsidRPr="005F14CB">
        <w:rPr>
          <w:rFonts w:ascii="Times New Roman" w:hAnsi="Times New Roman" w:cs="Times New Roman"/>
          <w:b/>
          <w:lang w:val="sr-Cyrl-CS"/>
        </w:rPr>
        <w:tab/>
        <w:t>ВРСТА ПОСТУПКА</w:t>
      </w:r>
    </w:p>
    <w:p w:rsidR="00342ACB" w:rsidRPr="005F14CB" w:rsidRDefault="00342ACB" w:rsidP="00342ACB">
      <w:pPr>
        <w:pStyle w:val="NoSpacing"/>
        <w:rPr>
          <w:rFonts w:ascii="Times New Roman" w:hAnsi="Times New Roman" w:cs="Times New Roman"/>
          <w:b/>
          <w:lang w:val="sr-Cyrl-CS"/>
        </w:rPr>
      </w:pPr>
    </w:p>
    <w:p w:rsidR="00342ACB" w:rsidRPr="005F14CB" w:rsidRDefault="00342ACB" w:rsidP="00342ACB">
      <w:pPr>
        <w:pStyle w:val="NoSpacing"/>
        <w:rPr>
          <w:rFonts w:ascii="Times New Roman" w:hAnsi="Times New Roman" w:cs="Times New Roman"/>
          <w:lang w:val="sr-Cyrl-CS"/>
        </w:rPr>
      </w:pPr>
      <w:r w:rsidRPr="005F14CB">
        <w:rPr>
          <w:rFonts w:ascii="Times New Roman" w:hAnsi="Times New Roman" w:cs="Times New Roman"/>
          <w:lang w:val="sr-Cyrl-CS"/>
        </w:rPr>
        <w:tab/>
        <w:t>Јавна набавка мале вредности.</w:t>
      </w:r>
      <w:r w:rsidRPr="005F14CB">
        <w:rPr>
          <w:rFonts w:ascii="Times New Roman" w:hAnsi="Times New Roman" w:cs="Times New Roman"/>
          <w:lang w:val="sr-Latn-CS"/>
        </w:rPr>
        <w:t xml:space="preserve"> </w:t>
      </w:r>
    </w:p>
    <w:p w:rsidR="00342ACB" w:rsidRPr="005F14CB" w:rsidRDefault="00342ACB" w:rsidP="00342ACB">
      <w:pPr>
        <w:pStyle w:val="NoSpacing"/>
        <w:rPr>
          <w:rFonts w:ascii="Times New Roman" w:hAnsi="Times New Roman" w:cs="Times New Roman"/>
          <w:lang w:val="sr-Cyrl-CS"/>
        </w:rPr>
      </w:pPr>
    </w:p>
    <w:p w:rsidR="00342ACB" w:rsidRPr="005F14CB" w:rsidRDefault="00342ACB" w:rsidP="00342ACB">
      <w:pPr>
        <w:pStyle w:val="NoSpacing"/>
        <w:rPr>
          <w:rFonts w:ascii="Times New Roman" w:hAnsi="Times New Roman" w:cs="Times New Roman"/>
          <w:b/>
          <w:lang w:val="sr-Cyrl-CS"/>
        </w:rPr>
      </w:pPr>
      <w:r w:rsidRPr="005F14CB">
        <w:rPr>
          <w:rFonts w:ascii="Times New Roman" w:hAnsi="Times New Roman" w:cs="Times New Roman"/>
          <w:lang w:val="sr-Cyrl-CS"/>
        </w:rPr>
        <w:tab/>
      </w:r>
      <w:r w:rsidRPr="005F14CB">
        <w:rPr>
          <w:rFonts w:ascii="Times New Roman" w:hAnsi="Times New Roman" w:cs="Times New Roman"/>
          <w:b/>
          <w:lang w:val="sr-Cyrl-CS"/>
        </w:rPr>
        <w:t>ПРЕДМЕТ ЈАВНЕ НАБАВКЕ</w:t>
      </w:r>
    </w:p>
    <w:p w:rsidR="00342ACB" w:rsidRPr="005F14CB" w:rsidRDefault="00342ACB" w:rsidP="00342ACB">
      <w:pPr>
        <w:pStyle w:val="NoSpacing"/>
        <w:rPr>
          <w:rFonts w:ascii="Times New Roman" w:hAnsi="Times New Roman" w:cs="Times New Roman"/>
          <w:b/>
          <w:lang w:val="sr-Latn-CS"/>
        </w:rPr>
      </w:pPr>
    </w:p>
    <w:p w:rsidR="00A468BF" w:rsidRPr="005F14CB" w:rsidRDefault="00342ACB" w:rsidP="00A468BF">
      <w:pPr>
        <w:rPr>
          <w:rFonts w:ascii="Times New Roman" w:hAnsi="Times New Roman" w:cs="Times New Roman"/>
        </w:rPr>
      </w:pPr>
      <w:r w:rsidRPr="005F14CB">
        <w:rPr>
          <w:rFonts w:ascii="Times New Roman" w:hAnsi="Times New Roman" w:cs="Times New Roman"/>
          <w:lang w:val="sr-Cyrl-CS"/>
        </w:rPr>
        <w:tab/>
      </w:r>
      <w:r w:rsidR="00C917AE" w:rsidRPr="005F14CB">
        <w:rPr>
          <w:rFonts w:ascii="Times New Roman" w:hAnsi="Times New Roman" w:cs="Times New Roman"/>
        </w:rPr>
        <w:t>Услуг</w:t>
      </w:r>
      <w:r w:rsidR="00276CFC" w:rsidRPr="005F14CB">
        <w:rPr>
          <w:rFonts w:ascii="Times New Roman" w:hAnsi="Times New Roman" w:cs="Times New Roman"/>
        </w:rPr>
        <w:t>е</w:t>
      </w:r>
      <w:r w:rsidR="00A468BF" w:rsidRPr="005F14CB">
        <w:rPr>
          <w:rFonts w:ascii="Times New Roman" w:hAnsi="Times New Roman" w:cs="Times New Roman"/>
        </w:rPr>
        <w:t>.</w:t>
      </w:r>
    </w:p>
    <w:p w:rsidR="00EC6226" w:rsidRPr="005F14CB" w:rsidRDefault="00E13C76" w:rsidP="00342ACB">
      <w:pPr>
        <w:pStyle w:val="NoSpacing"/>
        <w:jc w:val="both"/>
        <w:rPr>
          <w:rFonts w:ascii="Times New Roman" w:hAnsi="Times New Roman" w:cs="Times New Roman"/>
          <w:b/>
        </w:rPr>
      </w:pPr>
      <w:r w:rsidRPr="005F14CB">
        <w:rPr>
          <w:rFonts w:ascii="Times New Roman" w:hAnsi="Times New Roman" w:cs="Times New Roman"/>
        </w:rPr>
        <w:tab/>
      </w:r>
      <w:r w:rsidRPr="005F14CB">
        <w:rPr>
          <w:rFonts w:ascii="Times New Roman" w:hAnsi="Times New Roman" w:cs="Times New Roman"/>
          <w:b/>
        </w:rPr>
        <w:t>ЦИЉ ПОСТУПКА</w:t>
      </w:r>
    </w:p>
    <w:p w:rsidR="00E13C76" w:rsidRPr="005F14CB" w:rsidRDefault="00E13C76" w:rsidP="00342ACB">
      <w:pPr>
        <w:pStyle w:val="NoSpacing"/>
        <w:jc w:val="both"/>
        <w:rPr>
          <w:rFonts w:ascii="Times New Roman" w:hAnsi="Times New Roman" w:cs="Times New Roman"/>
          <w:b/>
        </w:rPr>
      </w:pPr>
    </w:p>
    <w:p w:rsidR="006E2A67" w:rsidRPr="005F14CB" w:rsidRDefault="00342ACB" w:rsidP="006E2A67">
      <w:pPr>
        <w:pStyle w:val="NoSpacing"/>
        <w:jc w:val="both"/>
        <w:rPr>
          <w:rFonts w:ascii="Times New Roman" w:hAnsi="Times New Roman" w:cs="Times New Roman"/>
        </w:rPr>
      </w:pPr>
      <w:r w:rsidRPr="005F14CB">
        <w:rPr>
          <w:rFonts w:ascii="Times New Roman" w:hAnsi="Times New Roman" w:cs="Times New Roman"/>
          <w:lang w:val="sr-Cyrl-CS"/>
        </w:rPr>
        <w:tab/>
      </w:r>
      <w:r w:rsidR="006E2A67" w:rsidRPr="005F14CB">
        <w:rPr>
          <w:rFonts w:ascii="Times New Roman" w:hAnsi="Times New Roman" w:cs="Times New Roman"/>
        </w:rPr>
        <w:t>Поступак јавне набавке се спроводи ради заључења оквирног споразума</w:t>
      </w:r>
      <w:r w:rsidR="00686C1A" w:rsidRPr="005F14CB">
        <w:rPr>
          <w:rFonts w:ascii="Times New Roman" w:hAnsi="Times New Roman" w:cs="Times New Roman"/>
        </w:rPr>
        <w:t>.</w:t>
      </w:r>
      <w:r w:rsidR="006E2A67" w:rsidRPr="005F14CB">
        <w:rPr>
          <w:rFonts w:ascii="Times New Roman" w:hAnsi="Times New Roman" w:cs="Times New Roman"/>
        </w:rPr>
        <w:t xml:space="preserve"> </w:t>
      </w:r>
    </w:p>
    <w:p w:rsidR="00E132E4" w:rsidRPr="005F14CB" w:rsidRDefault="00E132E4" w:rsidP="00342ACB">
      <w:pPr>
        <w:pStyle w:val="NoSpacing"/>
        <w:jc w:val="both"/>
        <w:rPr>
          <w:rFonts w:ascii="Times New Roman" w:hAnsi="Times New Roman" w:cs="Times New Roman"/>
        </w:rPr>
      </w:pPr>
    </w:p>
    <w:p w:rsidR="00342ACB" w:rsidRPr="005F14CB" w:rsidRDefault="00342ACB" w:rsidP="00342ACB">
      <w:pPr>
        <w:pStyle w:val="NoSpacing"/>
        <w:jc w:val="both"/>
        <w:rPr>
          <w:rFonts w:ascii="Times New Roman" w:hAnsi="Times New Roman" w:cs="Times New Roman"/>
          <w:b/>
          <w:lang w:val="sr-Cyrl-CS"/>
        </w:rPr>
      </w:pPr>
      <w:r w:rsidRPr="005F14CB">
        <w:rPr>
          <w:rFonts w:ascii="Times New Roman" w:hAnsi="Times New Roman" w:cs="Times New Roman"/>
          <w:color w:val="FF0000"/>
          <w:lang w:val="sr-Cyrl-CS"/>
        </w:rPr>
        <w:tab/>
      </w:r>
      <w:r w:rsidRPr="005F14CB">
        <w:rPr>
          <w:rFonts w:ascii="Times New Roman" w:hAnsi="Times New Roman" w:cs="Times New Roman"/>
          <w:b/>
          <w:lang w:val="sr-Cyrl-CS"/>
        </w:rPr>
        <w:t>ПРАВО УЧЕШЋА У ПОСТУПКУ</w:t>
      </w:r>
    </w:p>
    <w:p w:rsidR="00342ACB" w:rsidRPr="005F14CB" w:rsidRDefault="00342ACB" w:rsidP="00342ACB">
      <w:pPr>
        <w:pStyle w:val="NoSpacing"/>
        <w:jc w:val="both"/>
        <w:rPr>
          <w:rFonts w:ascii="Times New Roman" w:hAnsi="Times New Roman" w:cs="Times New Roman"/>
          <w:b/>
          <w:lang w:val="sr-Latn-CS"/>
        </w:rPr>
      </w:pPr>
    </w:p>
    <w:p w:rsidR="005E5F74" w:rsidRPr="005F14CB" w:rsidRDefault="00342ACB" w:rsidP="00342ACB">
      <w:pPr>
        <w:pStyle w:val="NoSpacing"/>
        <w:jc w:val="both"/>
        <w:rPr>
          <w:rFonts w:ascii="Times New Roman" w:hAnsi="Times New Roman" w:cs="Times New Roman"/>
          <w:lang w:val="sr-Cyrl-CS"/>
        </w:rPr>
      </w:pPr>
      <w:r w:rsidRPr="005F14CB">
        <w:rPr>
          <w:rFonts w:ascii="Times New Roman" w:hAnsi="Times New Roman" w:cs="Times New Roman"/>
          <w:lang w:val="sr-Latn-CS"/>
        </w:rPr>
        <w:tab/>
      </w:r>
      <w:r w:rsidRPr="005F14CB">
        <w:rPr>
          <w:rFonts w:ascii="Times New Roman" w:hAnsi="Times New Roman" w:cs="Times New Roman"/>
          <w:lang w:val="sr-Cyrl-CS"/>
        </w:rPr>
        <w:t>Право учешћа у поступ</w:t>
      </w:r>
      <w:r w:rsidR="008029F5" w:rsidRPr="005F14CB">
        <w:rPr>
          <w:rFonts w:ascii="Times New Roman" w:hAnsi="Times New Roman" w:cs="Times New Roman"/>
          <w:lang w:val="sr-Cyrl-CS"/>
        </w:rPr>
        <w:t>ку јавне набавке мале вредности</w:t>
      </w:r>
      <w:r w:rsidRPr="005F14CB">
        <w:rPr>
          <w:rFonts w:ascii="Times New Roman" w:hAnsi="Times New Roman" w:cs="Times New Roman"/>
          <w:lang w:val="sr-Cyrl-CS"/>
        </w:rPr>
        <w:t xml:space="preserve"> имају </w:t>
      </w:r>
      <w:r w:rsidRPr="005F14CB">
        <w:rPr>
          <w:rFonts w:ascii="Times New Roman" w:hAnsi="Times New Roman" w:cs="Times New Roman"/>
        </w:rPr>
        <w:t>понуђачи који испу</w:t>
      </w:r>
      <w:r w:rsidRPr="005F14CB">
        <w:rPr>
          <w:rFonts w:ascii="Times New Roman" w:hAnsi="Times New Roman" w:cs="Times New Roman"/>
          <w:lang w:val="sr-Cyrl-CS"/>
        </w:rPr>
        <w:t>њ</w:t>
      </w:r>
      <w:r w:rsidRPr="005F14CB">
        <w:rPr>
          <w:rFonts w:ascii="Times New Roman" w:hAnsi="Times New Roman" w:cs="Times New Roman"/>
        </w:rPr>
        <w:t xml:space="preserve">авају услове прописане чланом </w:t>
      </w:r>
      <w:r w:rsidRPr="005F14CB">
        <w:rPr>
          <w:rFonts w:ascii="Times New Roman" w:hAnsi="Times New Roman" w:cs="Times New Roman"/>
          <w:lang w:val="sr-Cyrl-CS"/>
        </w:rPr>
        <w:t>75</w:t>
      </w:r>
      <w:r w:rsidRPr="005F14CB">
        <w:rPr>
          <w:rFonts w:ascii="Times New Roman" w:hAnsi="Times New Roman" w:cs="Times New Roman"/>
        </w:rPr>
        <w:t>.</w:t>
      </w:r>
      <w:r w:rsidRPr="005F14CB">
        <w:rPr>
          <w:rFonts w:ascii="Times New Roman" w:hAnsi="Times New Roman" w:cs="Times New Roman"/>
          <w:lang w:val="sr-Cyrl-CS"/>
        </w:rPr>
        <w:t xml:space="preserve"> </w:t>
      </w:r>
      <w:r w:rsidR="005E5F74" w:rsidRPr="005F14CB">
        <w:rPr>
          <w:rFonts w:ascii="Times New Roman" w:hAnsi="Times New Roman" w:cs="Times New Roman"/>
          <w:lang w:val="sr-Cyrl-CS"/>
        </w:rPr>
        <w:t xml:space="preserve">и 76. </w:t>
      </w:r>
      <w:r w:rsidRPr="005F14CB">
        <w:rPr>
          <w:rFonts w:ascii="Times New Roman" w:hAnsi="Times New Roman" w:cs="Times New Roman"/>
        </w:rPr>
        <w:t>Закона</w:t>
      </w:r>
      <w:r w:rsidR="005E5F74" w:rsidRPr="005F14CB">
        <w:rPr>
          <w:rFonts w:ascii="Times New Roman" w:hAnsi="Times New Roman" w:cs="Times New Roman"/>
          <w:lang w:val="sr-Cyrl-CS"/>
        </w:rPr>
        <w:t>.</w:t>
      </w:r>
    </w:p>
    <w:p w:rsidR="005E5F74" w:rsidRPr="005F14CB" w:rsidRDefault="00342ACB" w:rsidP="00342ACB">
      <w:pPr>
        <w:pStyle w:val="NoSpacing"/>
        <w:jc w:val="both"/>
        <w:rPr>
          <w:rFonts w:ascii="Times New Roman" w:hAnsi="Times New Roman" w:cs="Times New Roman"/>
          <w:lang w:val="sr-Cyrl-CS"/>
        </w:rPr>
      </w:pPr>
      <w:r w:rsidRPr="005F14CB">
        <w:rPr>
          <w:rFonts w:ascii="Times New Roman" w:hAnsi="Times New Roman" w:cs="Times New Roman"/>
        </w:rPr>
        <w:tab/>
        <w:t xml:space="preserve">Понуђачи доказују испуњеност услова прописаних чланом </w:t>
      </w:r>
      <w:r w:rsidR="008029F5" w:rsidRPr="005F14CB">
        <w:rPr>
          <w:rFonts w:ascii="Times New Roman" w:hAnsi="Times New Roman" w:cs="Times New Roman"/>
          <w:lang w:val="sr-Cyrl-CS"/>
        </w:rPr>
        <w:t>75</w:t>
      </w:r>
      <w:r w:rsidRPr="005F14CB">
        <w:rPr>
          <w:rFonts w:ascii="Times New Roman" w:hAnsi="Times New Roman" w:cs="Times New Roman"/>
        </w:rPr>
        <w:t>.</w:t>
      </w:r>
      <w:r w:rsidRPr="005F14CB">
        <w:rPr>
          <w:rFonts w:ascii="Times New Roman" w:hAnsi="Times New Roman" w:cs="Times New Roman"/>
          <w:lang w:val="sr-Cyrl-CS"/>
        </w:rPr>
        <w:t xml:space="preserve"> </w:t>
      </w:r>
      <w:r w:rsidR="005E5F74" w:rsidRPr="005F14CB">
        <w:rPr>
          <w:rFonts w:ascii="Times New Roman" w:hAnsi="Times New Roman" w:cs="Times New Roman"/>
          <w:lang w:val="sr-Cyrl-CS"/>
        </w:rPr>
        <w:t xml:space="preserve">и 76. Закона </w:t>
      </w:r>
      <w:r w:rsidRPr="005F14CB">
        <w:rPr>
          <w:rFonts w:ascii="Times New Roman" w:hAnsi="Times New Roman" w:cs="Times New Roman"/>
        </w:rPr>
        <w:t>достављањем доказа у складу са чланом</w:t>
      </w:r>
      <w:r w:rsidR="008029F5" w:rsidRPr="005F14CB">
        <w:rPr>
          <w:rFonts w:ascii="Times New Roman" w:hAnsi="Times New Roman" w:cs="Times New Roman"/>
          <w:lang w:val="sr-Cyrl-CS"/>
        </w:rPr>
        <w:t xml:space="preserve"> 77</w:t>
      </w:r>
      <w:r w:rsidRPr="005F14CB">
        <w:rPr>
          <w:rFonts w:ascii="Times New Roman" w:hAnsi="Times New Roman" w:cs="Times New Roman"/>
          <w:lang w:val="sr-Cyrl-CS"/>
        </w:rPr>
        <w:t>.</w:t>
      </w:r>
      <w:r w:rsidRPr="005F14CB">
        <w:rPr>
          <w:rFonts w:ascii="Times New Roman" w:hAnsi="Times New Roman" w:cs="Times New Roman"/>
        </w:rPr>
        <w:t xml:space="preserve"> Закона</w:t>
      </w:r>
      <w:r w:rsidR="005E5F74" w:rsidRPr="005F14CB">
        <w:rPr>
          <w:rFonts w:ascii="Times New Roman" w:hAnsi="Times New Roman" w:cs="Times New Roman"/>
          <w:lang w:val="sr-Cyrl-CS"/>
        </w:rPr>
        <w:t>.</w:t>
      </w:r>
    </w:p>
    <w:p w:rsidR="00342ACB" w:rsidRPr="005F14CB" w:rsidRDefault="00342ACB" w:rsidP="00342ACB">
      <w:pPr>
        <w:pStyle w:val="NoSpacing"/>
        <w:jc w:val="both"/>
        <w:rPr>
          <w:rFonts w:ascii="Times New Roman" w:hAnsi="Times New Roman" w:cs="Times New Roman"/>
          <w:lang w:val="sr-Cyrl-CS"/>
        </w:rPr>
      </w:pPr>
      <w:r w:rsidRPr="005F14CB">
        <w:rPr>
          <w:rFonts w:ascii="Times New Roman" w:hAnsi="Times New Roman" w:cs="Times New Roman"/>
        </w:rPr>
        <w:tab/>
        <w:t xml:space="preserve">Испуњеност услова </w:t>
      </w:r>
      <w:r w:rsidR="00E03DEE" w:rsidRPr="005F14CB">
        <w:rPr>
          <w:rFonts w:ascii="Times New Roman" w:hAnsi="Times New Roman" w:cs="Times New Roman"/>
        </w:rPr>
        <w:t xml:space="preserve">из члана 75. Закона </w:t>
      </w:r>
      <w:r w:rsidRPr="005F14CB">
        <w:rPr>
          <w:rFonts w:ascii="Times New Roman" w:hAnsi="Times New Roman" w:cs="Times New Roman"/>
        </w:rPr>
        <w:t xml:space="preserve">може да </w:t>
      </w:r>
      <w:r w:rsidRPr="005F14CB">
        <w:rPr>
          <w:rFonts w:ascii="Times New Roman" w:hAnsi="Times New Roman" w:cs="Times New Roman"/>
          <w:lang w:val="sr-Cyrl-CS"/>
        </w:rPr>
        <w:t xml:space="preserve">се </w:t>
      </w:r>
      <w:r w:rsidRPr="005F14CB">
        <w:rPr>
          <w:rFonts w:ascii="Times New Roman" w:hAnsi="Times New Roman" w:cs="Times New Roman"/>
        </w:rPr>
        <w:t>докаже</w:t>
      </w:r>
      <w:r w:rsidR="00ED06F8" w:rsidRPr="005F14CB">
        <w:rPr>
          <w:rFonts w:ascii="Times New Roman" w:hAnsi="Times New Roman" w:cs="Times New Roman"/>
        </w:rPr>
        <w:t xml:space="preserve"> достављањем писане изјаве дате</w:t>
      </w:r>
      <w:r w:rsidRPr="005F14CB">
        <w:rPr>
          <w:rFonts w:ascii="Times New Roman" w:hAnsi="Times New Roman" w:cs="Times New Roman"/>
        </w:rPr>
        <w:t xml:space="preserve"> под пуном матери</w:t>
      </w:r>
      <w:r w:rsidR="00ED06F8" w:rsidRPr="005F14CB">
        <w:rPr>
          <w:rFonts w:ascii="Times New Roman" w:hAnsi="Times New Roman" w:cs="Times New Roman"/>
        </w:rPr>
        <w:t>јалном и кривичном одговорношћу којом понуђач потврђује да испуњава услове</w:t>
      </w:r>
      <w:r w:rsidR="00136D02" w:rsidRPr="005F14CB">
        <w:rPr>
          <w:rFonts w:ascii="Times New Roman" w:hAnsi="Times New Roman" w:cs="Times New Roman"/>
        </w:rPr>
        <w:t>, осим услова из члана 75. став</w:t>
      </w:r>
      <w:r w:rsidR="00E03DEE" w:rsidRPr="005F14CB">
        <w:rPr>
          <w:rFonts w:ascii="Times New Roman" w:hAnsi="Times New Roman" w:cs="Times New Roman"/>
        </w:rPr>
        <w:t xml:space="preserve"> 1. тачка</w:t>
      </w:r>
      <w:r w:rsidR="00136D02" w:rsidRPr="005F14CB">
        <w:rPr>
          <w:rFonts w:ascii="Times New Roman" w:hAnsi="Times New Roman" w:cs="Times New Roman"/>
        </w:rPr>
        <w:t xml:space="preserve"> 5. Закона.</w:t>
      </w:r>
      <w:r w:rsidR="0050066B" w:rsidRPr="005F14CB">
        <w:rPr>
          <w:rFonts w:ascii="Times New Roman" w:hAnsi="Times New Roman" w:cs="Times New Roman"/>
          <w:lang w:val="sr-Cyrl-CS"/>
        </w:rPr>
        <w:t xml:space="preserve"> </w:t>
      </w:r>
      <w:r w:rsidRPr="005F14CB">
        <w:rPr>
          <w:rFonts w:ascii="Times New Roman" w:hAnsi="Times New Roman" w:cs="Times New Roman"/>
        </w:rPr>
        <w:t>Образ</w:t>
      </w:r>
      <w:r w:rsidR="008029F5" w:rsidRPr="005F14CB">
        <w:rPr>
          <w:rFonts w:ascii="Times New Roman" w:hAnsi="Times New Roman" w:cs="Times New Roman"/>
        </w:rPr>
        <w:t xml:space="preserve">ац изјаве чини саставни </w:t>
      </w:r>
      <w:r w:rsidR="00496A66" w:rsidRPr="005F14CB">
        <w:rPr>
          <w:rFonts w:ascii="Times New Roman" w:hAnsi="Times New Roman" w:cs="Times New Roman"/>
        </w:rPr>
        <w:t>део</w:t>
      </w:r>
      <w:r w:rsidR="00A939AE" w:rsidRPr="005F14CB">
        <w:rPr>
          <w:rFonts w:ascii="Times New Roman" w:hAnsi="Times New Roman" w:cs="Times New Roman"/>
        </w:rPr>
        <w:t xml:space="preserve"> конкурсне документације.</w:t>
      </w:r>
      <w:r w:rsidR="005E5F74" w:rsidRPr="005F14CB">
        <w:rPr>
          <w:rFonts w:ascii="Times New Roman" w:hAnsi="Times New Roman" w:cs="Times New Roman"/>
          <w:lang w:val="sr-Cyrl-CS"/>
        </w:rPr>
        <w:t xml:space="preserve"> </w:t>
      </w:r>
      <w:r w:rsidRPr="005F14CB">
        <w:rPr>
          <w:rFonts w:ascii="Times New Roman" w:hAnsi="Times New Roman" w:cs="Times New Roman"/>
        </w:rPr>
        <w:t>Изјава мора бити потписана и оверена печатом понуђача.</w:t>
      </w:r>
    </w:p>
    <w:p w:rsidR="00D80D0C" w:rsidRPr="005F14CB" w:rsidRDefault="008029F5" w:rsidP="00D80D0C">
      <w:pPr>
        <w:pStyle w:val="NoSpacing"/>
        <w:jc w:val="both"/>
        <w:rPr>
          <w:rFonts w:ascii="Times New Roman" w:hAnsi="Times New Roman" w:cs="Times New Roman"/>
          <w:lang w:val="sr-Cyrl-CS"/>
        </w:rPr>
      </w:pPr>
      <w:r w:rsidRPr="005F14CB">
        <w:rPr>
          <w:rFonts w:ascii="Times New Roman" w:hAnsi="Times New Roman" w:cs="Times New Roman"/>
          <w:lang w:val="sr-Cyrl-CS"/>
        </w:rPr>
        <w:tab/>
        <w:t xml:space="preserve">Понуђачи су дужни да при састављању својих понуда изричито наведу да су поштовали обавезе које произилазе из важећих прописа о заштити на раду, запошљавању и условима рада, заштити животне средине, </w:t>
      </w:r>
      <w:r w:rsidR="003C2467" w:rsidRPr="005F14CB">
        <w:rPr>
          <w:rFonts w:ascii="Times New Roman" w:hAnsi="Times New Roman" w:cs="Times New Roman"/>
        </w:rPr>
        <w:t>као и да немају забарану обављања делатности која је на снази у време подношења понуде</w:t>
      </w:r>
      <w:r w:rsidR="00D80D0C" w:rsidRPr="005F14CB">
        <w:rPr>
          <w:rFonts w:ascii="Times New Roman" w:hAnsi="Times New Roman" w:cs="Times New Roman"/>
          <w:lang w:val="sr-Cyrl-CS"/>
        </w:rPr>
        <w:t xml:space="preserve">, све у складу са чланом 75. </w:t>
      </w:r>
      <w:r w:rsidR="00485677" w:rsidRPr="005F14CB">
        <w:rPr>
          <w:rFonts w:ascii="Times New Roman" w:hAnsi="Times New Roman" w:cs="Times New Roman"/>
        </w:rPr>
        <w:t>Закона</w:t>
      </w:r>
      <w:r w:rsidR="00485677" w:rsidRPr="005F14CB">
        <w:rPr>
          <w:rFonts w:ascii="Times New Roman" w:hAnsi="Times New Roman" w:cs="Times New Roman"/>
          <w:lang w:val="sr-Cyrl-CS"/>
        </w:rPr>
        <w:t>.</w:t>
      </w:r>
      <w:r w:rsidR="00496A66" w:rsidRPr="005F14CB">
        <w:rPr>
          <w:rFonts w:ascii="Times New Roman" w:hAnsi="Times New Roman" w:cs="Times New Roman"/>
          <w:lang w:val="sr-Cyrl-CS"/>
        </w:rPr>
        <w:t xml:space="preserve"> </w:t>
      </w:r>
    </w:p>
    <w:p w:rsidR="004470F5" w:rsidRPr="005F14CB" w:rsidRDefault="004470F5" w:rsidP="00D80D0C">
      <w:pPr>
        <w:pStyle w:val="NoSpacing"/>
        <w:jc w:val="both"/>
        <w:rPr>
          <w:rFonts w:ascii="Times New Roman" w:hAnsi="Times New Roman" w:cs="Times New Roman"/>
          <w:lang w:val="sr-Cyrl-CS"/>
        </w:rPr>
      </w:pPr>
    </w:p>
    <w:p w:rsidR="004470F5" w:rsidRPr="005F14CB" w:rsidRDefault="004470F5" w:rsidP="004470F5">
      <w:pPr>
        <w:pStyle w:val="NoSpacing"/>
        <w:jc w:val="both"/>
        <w:rPr>
          <w:rFonts w:ascii="Times New Roman" w:hAnsi="Times New Roman" w:cs="Times New Roman"/>
          <w:b/>
          <w:lang w:val="sr-Cyrl-CS"/>
        </w:rPr>
      </w:pPr>
      <w:r w:rsidRPr="005F14CB">
        <w:rPr>
          <w:rFonts w:ascii="Times New Roman" w:eastAsia="Calibri" w:hAnsi="Times New Roman" w:cs="Times New Roman"/>
          <w:b/>
          <w:lang w:val="sr-Cyrl-CS"/>
        </w:rPr>
        <w:tab/>
        <w:t>ИЗБОР НАЈПОВОЉНИЈЕГ ПОНУЂАЧА</w:t>
      </w:r>
    </w:p>
    <w:p w:rsidR="004470F5" w:rsidRPr="005F14CB" w:rsidRDefault="004470F5" w:rsidP="004470F5">
      <w:pPr>
        <w:pStyle w:val="NoSpacing"/>
        <w:jc w:val="both"/>
        <w:rPr>
          <w:rFonts w:ascii="Times New Roman" w:eastAsia="Calibri" w:hAnsi="Times New Roman" w:cs="Times New Roman"/>
          <w:lang w:val="sr-Cyrl-CS"/>
        </w:rPr>
      </w:pPr>
    </w:p>
    <w:p w:rsidR="004470F5" w:rsidRPr="005F14CB" w:rsidRDefault="004470F5" w:rsidP="004470F5">
      <w:pPr>
        <w:pStyle w:val="NoSpacing"/>
        <w:jc w:val="both"/>
        <w:rPr>
          <w:rFonts w:ascii="Times New Roman" w:hAnsi="Times New Roman" w:cs="Times New Roman"/>
        </w:rPr>
      </w:pPr>
      <w:r w:rsidRPr="005F14CB">
        <w:rPr>
          <w:rFonts w:ascii="Times New Roman" w:eastAsia="Calibri" w:hAnsi="Times New Roman" w:cs="Times New Roman"/>
          <w:lang w:val="sr-Latn-CS"/>
        </w:rPr>
        <w:tab/>
      </w:r>
      <w:r w:rsidRPr="005F14CB">
        <w:rPr>
          <w:rFonts w:ascii="Times New Roman" w:eastAsia="Calibri" w:hAnsi="Times New Roman" w:cs="Times New Roman"/>
          <w:lang w:val="sr-Cyrl-CS"/>
        </w:rPr>
        <w:t>Наручилац ће одлуку о избору најповољније понуде донети најкасније у року од 10 дана</w:t>
      </w:r>
      <w:r w:rsidRPr="005F14CB">
        <w:rPr>
          <w:rFonts w:ascii="Times New Roman" w:hAnsi="Times New Roman" w:cs="Times New Roman"/>
          <w:lang w:val="sr-Cyrl-CS"/>
        </w:rPr>
        <w:t xml:space="preserve"> од дана јавног отварања понуда. </w:t>
      </w:r>
      <w:r w:rsidRPr="005F14CB">
        <w:rPr>
          <w:rFonts w:ascii="Times New Roman" w:eastAsia="Calibri" w:hAnsi="Times New Roman" w:cs="Times New Roman"/>
          <w:lang w:val="sr-Cyrl-CS"/>
        </w:rPr>
        <w:t xml:space="preserve">Избор најповољнијег понуђача ће се вршити на основу критеријума </w:t>
      </w:r>
      <w:r w:rsidRPr="005F14CB">
        <w:rPr>
          <w:rFonts w:ascii="Times New Roman" w:eastAsia="Calibri" w:hAnsi="Times New Roman" w:cs="Times New Roman"/>
          <w:b/>
          <w:u w:val="single"/>
          <w:lang w:val="sr-Latn-CS"/>
        </w:rPr>
        <w:t>"</w:t>
      </w:r>
      <w:r w:rsidRPr="005F14CB">
        <w:rPr>
          <w:rFonts w:ascii="Times New Roman" w:eastAsia="Calibri" w:hAnsi="Times New Roman" w:cs="Times New Roman"/>
          <w:b/>
          <w:u w:val="single"/>
          <w:lang w:val="sr-Cyrl-CS"/>
        </w:rPr>
        <w:t>најнижа понуђена цена</w:t>
      </w:r>
      <w:r w:rsidRPr="005F14CB">
        <w:rPr>
          <w:rFonts w:ascii="Times New Roman" w:hAnsi="Times New Roman" w:cs="Times New Roman"/>
          <w:b/>
          <w:u w:val="single"/>
          <w:lang w:val="sr-Latn-CS"/>
        </w:rPr>
        <w:t>"</w:t>
      </w:r>
      <w:r w:rsidR="00DC4E4C" w:rsidRPr="005F14CB">
        <w:rPr>
          <w:rFonts w:ascii="Times New Roman" w:hAnsi="Times New Roman" w:cs="Times New Roman"/>
        </w:rPr>
        <w:t>.</w:t>
      </w:r>
    </w:p>
    <w:p w:rsidR="00676D8E" w:rsidRPr="005F14CB" w:rsidRDefault="00676D8E" w:rsidP="00342ACB">
      <w:pPr>
        <w:pStyle w:val="NoSpacing"/>
        <w:rPr>
          <w:rFonts w:ascii="Times New Roman" w:hAnsi="Times New Roman" w:cs="Times New Roman"/>
          <w:lang w:val="sr-Cyrl-CS"/>
        </w:rPr>
      </w:pPr>
    </w:p>
    <w:p w:rsidR="00342ACB" w:rsidRPr="005F14CB" w:rsidRDefault="00676D8E" w:rsidP="00342ACB">
      <w:pPr>
        <w:pStyle w:val="NoSpacing"/>
        <w:rPr>
          <w:rFonts w:ascii="Times New Roman" w:hAnsi="Times New Roman" w:cs="Times New Roman"/>
          <w:color w:val="000000" w:themeColor="text1"/>
          <w:lang w:val="sr-Cyrl-CS"/>
        </w:rPr>
      </w:pPr>
      <w:r w:rsidRPr="005F14CB">
        <w:rPr>
          <w:rFonts w:ascii="Times New Roman" w:hAnsi="Times New Roman" w:cs="Times New Roman"/>
          <w:lang w:val="sr-Cyrl-CS"/>
        </w:rPr>
        <w:tab/>
      </w:r>
      <w:r w:rsidR="00342ACB" w:rsidRPr="005F14CB">
        <w:rPr>
          <w:rFonts w:ascii="Times New Roman" w:hAnsi="Times New Roman" w:cs="Times New Roman"/>
          <w:b/>
          <w:color w:val="000000" w:themeColor="text1"/>
          <w:lang w:val="sr-Cyrl-CS"/>
        </w:rPr>
        <w:t>КОНТАКТ ОСОБЕ</w:t>
      </w:r>
      <w:r w:rsidR="00342ACB" w:rsidRPr="005F14CB">
        <w:rPr>
          <w:rFonts w:ascii="Times New Roman" w:hAnsi="Times New Roman" w:cs="Times New Roman"/>
          <w:color w:val="000000" w:themeColor="text1"/>
          <w:lang w:val="sr-Cyrl-CS"/>
        </w:rPr>
        <w:t>:</w:t>
      </w:r>
    </w:p>
    <w:p w:rsidR="00342ACB" w:rsidRPr="005F14CB" w:rsidRDefault="00342ACB" w:rsidP="00342ACB">
      <w:pPr>
        <w:pStyle w:val="NoSpacing"/>
        <w:rPr>
          <w:rFonts w:ascii="Times New Roman" w:hAnsi="Times New Roman" w:cs="Times New Roman"/>
          <w:color w:val="000000" w:themeColor="text1"/>
          <w:lang w:val="sr-Cyrl-CS"/>
        </w:rPr>
      </w:pPr>
    </w:p>
    <w:p w:rsidR="00485677" w:rsidRPr="005F14CB" w:rsidRDefault="00D80D0C" w:rsidP="00485677">
      <w:pPr>
        <w:pStyle w:val="NoSpacing"/>
        <w:jc w:val="both"/>
        <w:rPr>
          <w:rFonts w:ascii="Times New Roman" w:hAnsi="Times New Roman" w:cs="Times New Roman"/>
          <w:lang w:val="sr-Cyrl-CS"/>
        </w:rPr>
      </w:pPr>
      <w:r w:rsidRPr="005F14CB">
        <w:rPr>
          <w:rFonts w:ascii="Times New Roman" w:hAnsi="Times New Roman" w:cs="Times New Roman"/>
          <w:lang w:val="sr-Cyrl-CS"/>
        </w:rPr>
        <w:tab/>
      </w:r>
      <w:r w:rsidR="00485677" w:rsidRPr="005F14CB">
        <w:rPr>
          <w:rFonts w:ascii="Times New Roman" w:hAnsi="Times New Roman" w:cs="Times New Roman"/>
          <w:lang w:val="sr-Cyrl-CS"/>
        </w:rPr>
        <w:t xml:space="preserve">За ближе информације обратите се писменим путем на </w:t>
      </w:r>
      <w:r w:rsidR="00485677" w:rsidRPr="005F14CB">
        <w:rPr>
          <w:rFonts w:ascii="Times New Roman" w:hAnsi="Times New Roman" w:cs="Times New Roman"/>
          <w:lang w:val="sr-Latn-CS"/>
        </w:rPr>
        <w:t>mail:</w:t>
      </w:r>
      <w:r w:rsidR="00485677" w:rsidRPr="005F14CB">
        <w:rPr>
          <w:rFonts w:ascii="Times New Roman" w:hAnsi="Times New Roman" w:cs="Times New Roman"/>
          <w:lang w:val="sr-Cyrl-CS"/>
        </w:rPr>
        <w:t xml:space="preserve"> </w:t>
      </w:r>
    </w:p>
    <w:p w:rsidR="004C437E" w:rsidRPr="005F14CB" w:rsidRDefault="00485677" w:rsidP="00F7153D">
      <w:pPr>
        <w:pStyle w:val="NoSpacing"/>
        <w:jc w:val="both"/>
        <w:rPr>
          <w:rFonts w:ascii="Times New Roman" w:hAnsi="Times New Roman" w:cs="Times New Roman"/>
          <w:color w:val="000000"/>
          <w:lang w:val="sr-Cyrl-CS"/>
        </w:rPr>
      </w:pPr>
      <w:r w:rsidRPr="005F14CB">
        <w:rPr>
          <w:rFonts w:ascii="Times New Roman" w:hAnsi="Times New Roman" w:cs="Times New Roman"/>
          <w:lang w:val="sr-Cyrl-CS"/>
        </w:rPr>
        <w:tab/>
      </w:r>
      <w:r w:rsidR="006E2A67" w:rsidRPr="005F14CB">
        <w:rPr>
          <w:rFonts w:ascii="Times New Roman" w:hAnsi="Times New Roman" w:cs="Times New Roman"/>
        </w:rPr>
        <w:t>amatejic</w:t>
      </w:r>
      <w:r w:rsidRPr="005F14CB">
        <w:rPr>
          <w:rFonts w:ascii="Times New Roman" w:hAnsi="Times New Roman" w:cs="Times New Roman"/>
          <w:color w:val="000000"/>
          <w:lang w:val="sr-Latn-CS"/>
        </w:rPr>
        <w:t>@mladenovac.rs</w:t>
      </w:r>
      <w:r w:rsidRPr="005F14CB">
        <w:rPr>
          <w:rFonts w:ascii="Times New Roman" w:hAnsi="Times New Roman" w:cs="Times New Roman"/>
          <w:color w:val="000000"/>
          <w:lang w:val="sr-Cyrl-CS"/>
        </w:rPr>
        <w:t xml:space="preserve"> или на факс: 011/8230-145.</w:t>
      </w:r>
      <w:bookmarkStart w:id="0" w:name="_Toc359571906"/>
      <w:bookmarkStart w:id="1" w:name="_Toc360705050"/>
      <w:bookmarkStart w:id="2" w:name="_Toc364935385"/>
    </w:p>
    <w:p w:rsidR="008031EB" w:rsidRPr="005F14CB" w:rsidRDefault="008031EB" w:rsidP="008031EB">
      <w:pPr>
        <w:pStyle w:val="NoSpacing"/>
        <w:jc w:val="both"/>
        <w:rPr>
          <w:rFonts w:ascii="Times New Roman" w:hAnsi="Times New Roman"/>
          <w:lang w:val="sr-Cyrl-CS"/>
        </w:rPr>
      </w:pPr>
      <w:r w:rsidRPr="005F14CB">
        <w:rPr>
          <w:rFonts w:ascii="Times New Roman" w:hAnsi="Times New Roman"/>
        </w:rPr>
        <w:tab/>
      </w:r>
      <w:r w:rsidRPr="005F14CB">
        <w:rPr>
          <w:rFonts w:ascii="Times New Roman" w:hAnsi="Times New Roman"/>
          <w:lang w:val="sr-Cyrl-CS"/>
        </w:rPr>
        <w:t>Радно време писарнице и време до када се могу тражити информације је сваког радног дана од 7</w:t>
      </w:r>
      <w:r w:rsidRPr="005F14CB">
        <w:rPr>
          <w:rFonts w:ascii="Times New Roman" w:hAnsi="Times New Roman"/>
        </w:rPr>
        <w:t>,</w:t>
      </w:r>
      <w:r w:rsidRPr="005F14CB">
        <w:rPr>
          <w:rFonts w:ascii="Times New Roman" w:hAnsi="Times New Roman"/>
          <w:lang w:val="sr-Cyrl-CS"/>
        </w:rPr>
        <w:t>30 до 15</w:t>
      </w:r>
      <w:r w:rsidRPr="005F14CB">
        <w:rPr>
          <w:rFonts w:ascii="Times New Roman" w:hAnsi="Times New Roman"/>
        </w:rPr>
        <w:t>,</w:t>
      </w:r>
      <w:r w:rsidRPr="005F14CB">
        <w:rPr>
          <w:rFonts w:ascii="Times New Roman" w:hAnsi="Times New Roman"/>
          <w:lang w:val="sr-Cyrl-CS"/>
        </w:rPr>
        <w:t xml:space="preserve">30 часова. </w:t>
      </w:r>
    </w:p>
    <w:p w:rsidR="001D5D4F" w:rsidRPr="005F14CB" w:rsidRDefault="001D5D4F" w:rsidP="00AA7054">
      <w:pPr>
        <w:pStyle w:val="NoSpacing"/>
        <w:jc w:val="center"/>
        <w:rPr>
          <w:rFonts w:ascii="Times New Roman" w:hAnsi="Times New Roman" w:cs="Times New Roman"/>
          <w:b/>
        </w:rPr>
      </w:pPr>
    </w:p>
    <w:p w:rsidR="00D44450" w:rsidRPr="005F14CB" w:rsidRDefault="00D44450" w:rsidP="00AA7054">
      <w:pPr>
        <w:pStyle w:val="NoSpacing"/>
        <w:jc w:val="center"/>
        <w:rPr>
          <w:rFonts w:ascii="Times New Roman" w:hAnsi="Times New Roman" w:cs="Times New Roman"/>
          <w:b/>
        </w:rPr>
      </w:pPr>
    </w:p>
    <w:p w:rsidR="00D44450" w:rsidRPr="005F14CB" w:rsidRDefault="00D44450" w:rsidP="00AA7054">
      <w:pPr>
        <w:pStyle w:val="NoSpacing"/>
        <w:jc w:val="center"/>
        <w:rPr>
          <w:rFonts w:ascii="Times New Roman" w:hAnsi="Times New Roman" w:cs="Times New Roman"/>
          <w:b/>
        </w:rPr>
      </w:pPr>
    </w:p>
    <w:p w:rsidR="00D44450" w:rsidRPr="005F14CB" w:rsidRDefault="00D44450" w:rsidP="00AA7054">
      <w:pPr>
        <w:pStyle w:val="NoSpacing"/>
        <w:jc w:val="center"/>
        <w:rPr>
          <w:rFonts w:ascii="Times New Roman" w:hAnsi="Times New Roman" w:cs="Times New Roman"/>
          <w:b/>
        </w:rPr>
      </w:pPr>
    </w:p>
    <w:p w:rsidR="00342ACB" w:rsidRPr="005F14CB" w:rsidRDefault="00342ACB" w:rsidP="00AA7054">
      <w:pPr>
        <w:pStyle w:val="NoSpacing"/>
        <w:jc w:val="center"/>
        <w:rPr>
          <w:rFonts w:ascii="Times New Roman" w:hAnsi="Times New Roman" w:cs="Times New Roman"/>
          <w:b/>
        </w:rPr>
      </w:pPr>
      <w:r w:rsidRPr="005F14CB">
        <w:rPr>
          <w:rFonts w:ascii="Times New Roman" w:hAnsi="Times New Roman" w:cs="Times New Roman"/>
          <w:b/>
        </w:rPr>
        <w:t>II - ПОДАЦИ О ПРЕДМЕТУ ЈАВНЕ НАБАВКЕ</w:t>
      </w:r>
      <w:bookmarkEnd w:id="0"/>
      <w:bookmarkEnd w:id="1"/>
      <w:bookmarkEnd w:id="2"/>
    </w:p>
    <w:p w:rsidR="00AA7054" w:rsidRPr="005F14CB" w:rsidRDefault="00AA7054" w:rsidP="00342ACB">
      <w:pPr>
        <w:pStyle w:val="NoSpacing"/>
        <w:jc w:val="both"/>
        <w:rPr>
          <w:rFonts w:ascii="Times New Roman" w:hAnsi="Times New Roman" w:cs="Times New Roman"/>
          <w:b/>
          <w:lang w:val="sr-Cyrl-CS"/>
        </w:rPr>
      </w:pPr>
    </w:p>
    <w:p w:rsidR="00E970F3" w:rsidRPr="005F14CB" w:rsidRDefault="00E970F3" w:rsidP="00342ACB">
      <w:pPr>
        <w:pStyle w:val="NoSpacing"/>
        <w:jc w:val="both"/>
        <w:rPr>
          <w:rFonts w:ascii="Times New Roman" w:hAnsi="Times New Roman" w:cs="Times New Roman"/>
          <w:b/>
        </w:rPr>
      </w:pPr>
    </w:p>
    <w:p w:rsidR="00D44450" w:rsidRPr="005F14CB" w:rsidRDefault="00D44450" w:rsidP="00342ACB">
      <w:pPr>
        <w:pStyle w:val="NoSpacing"/>
        <w:jc w:val="both"/>
        <w:rPr>
          <w:rFonts w:ascii="Times New Roman" w:hAnsi="Times New Roman" w:cs="Times New Roman"/>
          <w:b/>
        </w:rPr>
      </w:pPr>
    </w:p>
    <w:p w:rsidR="00EE76D5" w:rsidRPr="005F14CB" w:rsidRDefault="00EE76D5" w:rsidP="00342ACB">
      <w:pPr>
        <w:pStyle w:val="NoSpacing"/>
        <w:jc w:val="both"/>
        <w:rPr>
          <w:rFonts w:ascii="Times New Roman" w:hAnsi="Times New Roman" w:cs="Times New Roman"/>
          <w:b/>
          <w:lang w:val="sr-Cyrl-CS"/>
        </w:rPr>
      </w:pPr>
    </w:p>
    <w:p w:rsidR="00342ACB" w:rsidRPr="005F14CB" w:rsidRDefault="00AA7054" w:rsidP="00342ACB">
      <w:pPr>
        <w:pStyle w:val="NoSpacing"/>
        <w:jc w:val="both"/>
        <w:rPr>
          <w:rFonts w:ascii="Times New Roman" w:hAnsi="Times New Roman" w:cs="Times New Roman"/>
          <w:lang w:val="sr-Latn-CS"/>
        </w:rPr>
      </w:pPr>
      <w:r w:rsidRPr="005F14CB">
        <w:rPr>
          <w:rFonts w:ascii="Times New Roman" w:hAnsi="Times New Roman" w:cs="Times New Roman"/>
          <w:b/>
          <w:lang w:val="sr-Cyrl-CS"/>
        </w:rPr>
        <w:tab/>
      </w:r>
      <w:r w:rsidR="00342ACB" w:rsidRPr="005F14CB">
        <w:rPr>
          <w:rFonts w:ascii="Times New Roman" w:hAnsi="Times New Roman" w:cs="Times New Roman"/>
          <w:b/>
          <w:lang w:val="sr-Cyrl-CS"/>
        </w:rPr>
        <w:t>ОПИС ПРЕДМЕТА ЈАВНЕ НАБАВКЕ</w:t>
      </w:r>
    </w:p>
    <w:p w:rsidR="00EE76D5" w:rsidRPr="005F14CB" w:rsidRDefault="00EE76D5" w:rsidP="00A02D05">
      <w:pPr>
        <w:pStyle w:val="NoSpacing"/>
        <w:jc w:val="both"/>
        <w:rPr>
          <w:rFonts w:ascii="Times New Roman" w:hAnsi="Times New Roman" w:cs="Times New Roman"/>
        </w:rPr>
      </w:pPr>
    </w:p>
    <w:p w:rsidR="00EE76D5" w:rsidRPr="005F14CB" w:rsidRDefault="00342ACB" w:rsidP="00D44450">
      <w:pPr>
        <w:pStyle w:val="NoSpacing"/>
        <w:jc w:val="both"/>
        <w:rPr>
          <w:rFonts w:ascii="Times New Roman" w:hAnsi="Times New Roman" w:cs="Times New Roman"/>
          <w:lang w:val="sr-Cyrl-CS"/>
        </w:rPr>
      </w:pPr>
      <w:r w:rsidRPr="005F14CB">
        <w:rPr>
          <w:rFonts w:ascii="Times New Roman" w:hAnsi="Times New Roman" w:cs="Times New Roman"/>
          <w:lang w:val="sr-Cyrl-CS"/>
        </w:rPr>
        <w:tab/>
      </w:r>
      <w:r w:rsidR="0082312C" w:rsidRPr="005F14CB">
        <w:rPr>
          <w:rFonts w:ascii="Times New Roman" w:hAnsi="Times New Roman" w:cs="Times New Roman"/>
        </w:rPr>
        <w:t>Услуга</w:t>
      </w:r>
      <w:r w:rsidR="00A468BF" w:rsidRPr="005F14CB">
        <w:rPr>
          <w:rFonts w:ascii="Times New Roman" w:hAnsi="Times New Roman" w:cs="Times New Roman"/>
        </w:rPr>
        <w:t xml:space="preserve"> израде </w:t>
      </w:r>
      <w:r w:rsidR="00CD6AE8" w:rsidRPr="005F14CB">
        <w:rPr>
          <w:rFonts w:ascii="Times New Roman" w:hAnsi="Times New Roman" w:cs="Times New Roman"/>
        </w:rPr>
        <w:t xml:space="preserve">техничке документације </w:t>
      </w:r>
      <w:r w:rsidR="007D294F" w:rsidRPr="005F14CB">
        <w:rPr>
          <w:rFonts w:ascii="Times New Roman" w:hAnsi="Times New Roman" w:cs="Times New Roman"/>
        </w:rPr>
        <w:t>за</w:t>
      </w:r>
      <w:r w:rsidR="00A02D05" w:rsidRPr="005F14CB">
        <w:rPr>
          <w:rFonts w:ascii="Times New Roman" w:hAnsi="Times New Roman" w:cs="Times New Roman"/>
        </w:rPr>
        <w:t xml:space="preserve"> изградњу </w:t>
      </w:r>
      <w:r w:rsidR="00D44450" w:rsidRPr="005F14CB">
        <w:rPr>
          <w:rFonts w:ascii="Times New Roman" w:hAnsi="Times New Roman" w:cs="Times New Roman"/>
        </w:rPr>
        <w:t>и реконструкцију водоводне мреже у више месних заједница на територији ГО Младеновац (израда укупно 13 пројеката)</w:t>
      </w:r>
      <w:r w:rsidR="00D44450" w:rsidRPr="005F14CB">
        <w:rPr>
          <w:rFonts w:ascii="Times New Roman" w:hAnsi="Times New Roman" w:cs="Times New Roman"/>
          <w:lang w:val="sr-Cyrl-CS"/>
        </w:rPr>
        <w:t>,</w:t>
      </w:r>
      <w:r w:rsidR="0082312C" w:rsidRPr="005F14CB">
        <w:rPr>
          <w:rFonts w:ascii="Times New Roman" w:hAnsi="Times New Roman" w:cs="Times New Roman"/>
        </w:rPr>
        <w:t xml:space="preserve"> у складу са позитивноправним прописима који регулишу ову област</w:t>
      </w:r>
      <w:r w:rsidR="00CD4E6A" w:rsidRPr="005F14CB">
        <w:rPr>
          <w:rFonts w:ascii="Times New Roman" w:hAnsi="Times New Roman" w:cs="Times New Roman"/>
        </w:rPr>
        <w:t xml:space="preserve"> и према </w:t>
      </w:r>
      <w:r w:rsidR="00A02D05" w:rsidRPr="005F14CB">
        <w:rPr>
          <w:rFonts w:ascii="Times New Roman" w:hAnsi="Times New Roman" w:cs="Times New Roman"/>
        </w:rPr>
        <w:t>пројектн</w:t>
      </w:r>
      <w:r w:rsidR="00961F88" w:rsidRPr="005F14CB">
        <w:rPr>
          <w:rFonts w:ascii="Times New Roman" w:hAnsi="Times New Roman" w:cs="Times New Roman"/>
        </w:rPr>
        <w:t>ом</w:t>
      </w:r>
      <w:r w:rsidR="00A02D05" w:rsidRPr="005F14CB">
        <w:rPr>
          <w:rFonts w:ascii="Times New Roman" w:hAnsi="Times New Roman" w:cs="Times New Roman"/>
        </w:rPr>
        <w:t xml:space="preserve"> </w:t>
      </w:r>
      <w:r w:rsidR="00CD4E6A" w:rsidRPr="005F14CB">
        <w:rPr>
          <w:rFonts w:ascii="Times New Roman" w:hAnsi="Times New Roman" w:cs="Times New Roman"/>
        </w:rPr>
        <w:t>зада</w:t>
      </w:r>
      <w:r w:rsidR="00961F88" w:rsidRPr="005F14CB">
        <w:rPr>
          <w:rFonts w:ascii="Times New Roman" w:hAnsi="Times New Roman" w:cs="Times New Roman"/>
        </w:rPr>
        <w:t>тку</w:t>
      </w:r>
      <w:r w:rsidR="0020185A" w:rsidRPr="005F14CB">
        <w:rPr>
          <w:rFonts w:ascii="Times New Roman" w:hAnsi="Times New Roman" w:cs="Times New Roman"/>
        </w:rPr>
        <w:t xml:space="preserve"> </w:t>
      </w:r>
      <w:r w:rsidR="00CD4E6A" w:rsidRPr="005F14CB">
        <w:rPr>
          <w:rFonts w:ascii="Times New Roman" w:hAnsi="Times New Roman" w:cs="Times New Roman"/>
        </w:rPr>
        <w:t xml:space="preserve">који </w:t>
      </w:r>
      <w:r w:rsidR="00961F88" w:rsidRPr="005F14CB">
        <w:rPr>
          <w:rFonts w:ascii="Times New Roman" w:hAnsi="Times New Roman" w:cs="Times New Roman"/>
        </w:rPr>
        <w:t>је</w:t>
      </w:r>
      <w:r w:rsidR="00CD4E6A" w:rsidRPr="005F14CB">
        <w:rPr>
          <w:rFonts w:ascii="Times New Roman" w:hAnsi="Times New Roman" w:cs="Times New Roman"/>
        </w:rPr>
        <w:t xml:space="preserve"> дат у оквиру техничких карактеристика предмета набавке</w:t>
      </w:r>
      <w:r w:rsidR="00CD6AE8" w:rsidRPr="005F14CB">
        <w:rPr>
          <w:rFonts w:ascii="Times New Roman" w:hAnsi="Times New Roman" w:cs="Times New Roman"/>
        </w:rPr>
        <w:t xml:space="preserve"> (спецификација)</w:t>
      </w:r>
      <w:r w:rsidR="00CD4E6A" w:rsidRPr="005F14CB">
        <w:rPr>
          <w:rFonts w:ascii="Times New Roman" w:hAnsi="Times New Roman" w:cs="Times New Roman"/>
        </w:rPr>
        <w:t>.</w:t>
      </w:r>
      <w:r w:rsidR="009F1418" w:rsidRPr="005F14CB">
        <w:rPr>
          <w:rFonts w:ascii="Times New Roman" w:hAnsi="Times New Roman" w:cs="Times New Roman"/>
        </w:rPr>
        <w:t xml:space="preserve"> </w:t>
      </w:r>
      <w:r w:rsidR="00EE76D5" w:rsidRPr="005F14CB">
        <w:rPr>
          <w:rFonts w:ascii="Times New Roman" w:hAnsi="Times New Roman" w:cs="Times New Roman"/>
          <w:lang w:val="sr-Cyrl-CS"/>
        </w:rPr>
        <w:t xml:space="preserve"> </w:t>
      </w:r>
    </w:p>
    <w:p w:rsidR="00961F88" w:rsidRPr="005F14CB" w:rsidRDefault="00961F88" w:rsidP="00961F88">
      <w:pPr>
        <w:pStyle w:val="NoSpacing"/>
        <w:rPr>
          <w:rFonts w:ascii="Times New Roman" w:hAnsi="Times New Roman" w:cs="Times New Roman"/>
          <w:lang w:val="sr-Cyrl-CS"/>
        </w:rPr>
      </w:pPr>
    </w:p>
    <w:p w:rsidR="00342ACB" w:rsidRPr="005F14CB" w:rsidRDefault="00342ACB" w:rsidP="00961F88">
      <w:pPr>
        <w:pStyle w:val="NoSpacing"/>
        <w:rPr>
          <w:rFonts w:ascii="Times New Roman" w:hAnsi="Times New Roman" w:cs="Times New Roman"/>
        </w:rPr>
      </w:pPr>
    </w:p>
    <w:p w:rsidR="00342ACB" w:rsidRPr="005F14CB" w:rsidRDefault="00342ACB" w:rsidP="00342ACB">
      <w:pPr>
        <w:pStyle w:val="NoSpacing"/>
        <w:jc w:val="both"/>
        <w:rPr>
          <w:rFonts w:ascii="Times New Roman" w:hAnsi="Times New Roman" w:cs="Times New Roman"/>
          <w:lang w:val="sr-Cyrl-CS"/>
        </w:rPr>
      </w:pPr>
      <w:r w:rsidRPr="005F14CB">
        <w:rPr>
          <w:rFonts w:ascii="Times New Roman" w:hAnsi="Times New Roman" w:cs="Times New Roman"/>
          <w:b/>
          <w:lang w:val="sr-Cyrl-CS"/>
        </w:rPr>
        <w:tab/>
        <w:t>НАЗИВ И ОЗНАКА ИЗ ОПШТЕГ РЕЧНИКА ЈАВНЕ НАБАВКЕ</w:t>
      </w:r>
      <w:r w:rsidR="00994318" w:rsidRPr="005F14CB">
        <w:rPr>
          <w:rFonts w:ascii="Times New Roman" w:hAnsi="Times New Roman" w:cs="Times New Roman"/>
          <w:b/>
          <w:lang w:val="sr-Cyrl-CS"/>
        </w:rPr>
        <w:t xml:space="preserve"> (ОРН)</w:t>
      </w:r>
    </w:p>
    <w:p w:rsidR="00C917AE" w:rsidRPr="005F14CB" w:rsidRDefault="00C917AE" w:rsidP="00C917AE">
      <w:pPr>
        <w:pStyle w:val="NoSpacing"/>
        <w:jc w:val="both"/>
        <w:rPr>
          <w:rFonts w:ascii="Times New Roman" w:hAnsi="Times New Roman" w:cs="Times New Roman"/>
          <w:lang w:val="sr-Cyrl-CS"/>
        </w:rPr>
      </w:pPr>
    </w:p>
    <w:p w:rsidR="00E970F3" w:rsidRPr="005F14CB" w:rsidRDefault="00C917AE" w:rsidP="00E970F3">
      <w:pPr>
        <w:jc w:val="both"/>
        <w:rPr>
          <w:rFonts w:ascii="Times New Roman" w:hAnsi="Times New Roman" w:cs="Times New Roman"/>
          <w:lang w:val="sr-Cyrl-CS"/>
        </w:rPr>
      </w:pPr>
      <w:r w:rsidRPr="005F14CB">
        <w:rPr>
          <w:rFonts w:ascii="Times New Roman" w:hAnsi="Times New Roman" w:cs="Times New Roman"/>
          <w:lang w:val="sr-Cyrl-CS"/>
        </w:rPr>
        <w:tab/>
      </w:r>
      <w:r w:rsidRPr="005F14CB">
        <w:rPr>
          <w:rFonts w:ascii="Times New Roman" w:hAnsi="Times New Roman" w:cs="Times New Roman"/>
          <w:lang w:val="ru-RU"/>
        </w:rPr>
        <w:t>71242000 - Израда пројекта и нацрта, процена трошкова</w:t>
      </w:r>
      <w:r w:rsidRPr="005F14CB">
        <w:rPr>
          <w:rFonts w:ascii="Times New Roman" w:hAnsi="Times New Roman" w:cs="Times New Roman"/>
          <w:lang w:val="sr-Cyrl-CS"/>
        </w:rPr>
        <w:t>.</w:t>
      </w:r>
    </w:p>
    <w:p w:rsidR="00EE76D5" w:rsidRPr="005F14CB" w:rsidRDefault="00EE76D5" w:rsidP="00107C13">
      <w:pPr>
        <w:pStyle w:val="NoSpacing"/>
        <w:jc w:val="both"/>
        <w:rPr>
          <w:rFonts w:ascii="Times New Roman" w:hAnsi="Times New Roman" w:cs="Times New Roman"/>
          <w:b/>
          <w:lang w:val="sr-Cyrl-CS"/>
        </w:rPr>
      </w:pPr>
    </w:p>
    <w:p w:rsidR="004470F5" w:rsidRPr="005F14CB" w:rsidRDefault="00A02D05" w:rsidP="00107C13">
      <w:pPr>
        <w:pStyle w:val="NoSpacing"/>
        <w:jc w:val="both"/>
        <w:rPr>
          <w:rFonts w:ascii="Times New Roman" w:hAnsi="Times New Roman" w:cs="Times New Roman"/>
          <w:b/>
          <w:lang w:val="sr-Cyrl-CS"/>
        </w:rPr>
      </w:pPr>
      <w:r w:rsidRPr="005F14CB">
        <w:rPr>
          <w:rFonts w:ascii="Times New Roman" w:hAnsi="Times New Roman" w:cs="Times New Roman"/>
          <w:b/>
          <w:lang w:val="sr-Cyrl-CS"/>
        </w:rPr>
        <w:tab/>
        <w:t>ПРОЦЕЊЕНА ВРЕДНОСТ НАБАВКЕ</w:t>
      </w:r>
    </w:p>
    <w:p w:rsidR="00531847" w:rsidRPr="005F14CB" w:rsidRDefault="00531847" w:rsidP="007D294F">
      <w:pPr>
        <w:pStyle w:val="NoSpacing"/>
        <w:jc w:val="both"/>
        <w:rPr>
          <w:rFonts w:ascii="Times New Roman" w:hAnsi="Times New Roman" w:cs="Times New Roman"/>
        </w:rPr>
      </w:pPr>
      <w:bookmarkStart w:id="3" w:name="_Toc360705051"/>
      <w:bookmarkStart w:id="4" w:name="_Toc364935386"/>
    </w:p>
    <w:p w:rsidR="007D294F" w:rsidRPr="005F14CB" w:rsidRDefault="007D294F" w:rsidP="007D294F">
      <w:pPr>
        <w:pStyle w:val="NoSpacing"/>
        <w:jc w:val="both"/>
        <w:rPr>
          <w:rFonts w:ascii="Times New Roman" w:hAnsi="Times New Roman" w:cs="Times New Roman"/>
          <w:lang w:val="sr-Cyrl-CS"/>
        </w:rPr>
      </w:pPr>
      <w:r w:rsidRPr="005F14CB">
        <w:rPr>
          <w:rFonts w:ascii="Times New Roman" w:hAnsi="Times New Roman" w:cs="Times New Roman"/>
          <w:lang w:val="sr-Cyrl-CS"/>
        </w:rPr>
        <w:tab/>
        <w:t>П</w:t>
      </w:r>
      <w:r w:rsidRPr="005F14CB">
        <w:rPr>
          <w:rFonts w:ascii="Times New Roman" w:hAnsi="Times New Roman" w:cs="Times New Roman"/>
        </w:rPr>
        <w:t xml:space="preserve">роцењена вредност </w:t>
      </w:r>
      <w:r w:rsidR="00EE76D5" w:rsidRPr="005F14CB">
        <w:rPr>
          <w:rFonts w:ascii="Times New Roman" w:hAnsi="Times New Roman" w:cs="Times New Roman"/>
        </w:rPr>
        <w:t>набавке</w:t>
      </w:r>
      <w:r w:rsidRPr="005F14CB">
        <w:rPr>
          <w:rFonts w:ascii="Times New Roman" w:hAnsi="Times New Roman" w:cs="Times New Roman"/>
          <w:lang w:val="sr-Cyrl-CS"/>
        </w:rPr>
        <w:t xml:space="preserve">: </w:t>
      </w:r>
      <w:r w:rsidR="00D44450" w:rsidRPr="005F14CB">
        <w:rPr>
          <w:rFonts w:ascii="Times New Roman" w:hAnsi="Times New Roman" w:cs="Times New Roman"/>
          <w:lang w:val="sr-Cyrl-CS"/>
        </w:rPr>
        <w:t>1.416</w:t>
      </w:r>
      <w:r w:rsidR="00EE76D5" w:rsidRPr="005F14CB">
        <w:rPr>
          <w:rFonts w:ascii="Times New Roman" w:hAnsi="Times New Roman" w:cs="Times New Roman"/>
          <w:lang w:val="sr-Cyrl-CS"/>
        </w:rPr>
        <w:t>.</w:t>
      </w:r>
      <w:r w:rsidR="00D44450" w:rsidRPr="005F14CB">
        <w:rPr>
          <w:rFonts w:ascii="Times New Roman" w:hAnsi="Times New Roman" w:cs="Times New Roman"/>
          <w:lang w:val="sr-Cyrl-CS"/>
        </w:rPr>
        <w:t>666</w:t>
      </w:r>
      <w:r w:rsidRPr="005F14CB">
        <w:rPr>
          <w:rFonts w:ascii="Times New Roman" w:hAnsi="Times New Roman" w:cs="Times New Roman"/>
        </w:rPr>
        <w:t>,</w:t>
      </w:r>
      <w:r w:rsidR="00D44450" w:rsidRPr="005F14CB">
        <w:rPr>
          <w:rFonts w:ascii="Times New Roman" w:hAnsi="Times New Roman" w:cs="Times New Roman"/>
        </w:rPr>
        <w:t>67</w:t>
      </w:r>
      <w:r w:rsidRPr="005F14CB">
        <w:rPr>
          <w:rFonts w:ascii="Times New Roman" w:hAnsi="Times New Roman" w:cs="Times New Roman"/>
        </w:rPr>
        <w:t xml:space="preserve"> динара </w:t>
      </w:r>
      <w:r w:rsidRPr="005F14CB">
        <w:rPr>
          <w:rFonts w:ascii="Times New Roman" w:hAnsi="Times New Roman" w:cs="Times New Roman"/>
          <w:lang w:val="sr-Cyrl-CS"/>
        </w:rPr>
        <w:t xml:space="preserve">без ПДВ-а, односно </w:t>
      </w:r>
      <w:r w:rsidR="00D44450" w:rsidRPr="005F14CB">
        <w:rPr>
          <w:rFonts w:ascii="Times New Roman" w:hAnsi="Times New Roman" w:cs="Times New Roman"/>
          <w:lang w:val="sr-Cyrl-CS"/>
        </w:rPr>
        <w:t>1.700</w:t>
      </w:r>
      <w:r w:rsidRPr="005F14CB">
        <w:rPr>
          <w:rFonts w:ascii="Times New Roman" w:hAnsi="Times New Roman" w:cs="Times New Roman"/>
          <w:lang w:val="sr-Cyrl-CS"/>
        </w:rPr>
        <w:t>.00</w:t>
      </w:r>
      <w:r w:rsidRPr="005F14CB">
        <w:rPr>
          <w:rFonts w:ascii="Times New Roman" w:hAnsi="Times New Roman" w:cs="Times New Roman"/>
          <w:lang w:val="sr-Latn-CS"/>
        </w:rPr>
        <w:t>0,00</w:t>
      </w:r>
      <w:r w:rsidRPr="005F14CB">
        <w:rPr>
          <w:rFonts w:ascii="Times New Roman" w:hAnsi="Times New Roman" w:cs="Times New Roman"/>
        </w:rPr>
        <w:t xml:space="preserve"> динара</w:t>
      </w:r>
      <w:r w:rsidRPr="005F14CB">
        <w:rPr>
          <w:rFonts w:ascii="Times New Roman" w:hAnsi="Times New Roman" w:cs="Times New Roman"/>
          <w:lang w:val="sr-Cyrl-CS"/>
        </w:rPr>
        <w:t xml:space="preserve"> са ПДВ-ом.</w:t>
      </w:r>
    </w:p>
    <w:p w:rsidR="007D294F" w:rsidRPr="005F14CB" w:rsidRDefault="007D294F" w:rsidP="007D294F">
      <w:pPr>
        <w:pStyle w:val="NoSpacing"/>
        <w:jc w:val="both"/>
        <w:rPr>
          <w:rFonts w:ascii="Times New Roman" w:hAnsi="Times New Roman" w:cs="Times New Roman"/>
          <w:lang w:val="sr-Cyrl-CS"/>
        </w:rPr>
      </w:pPr>
      <w:r w:rsidRPr="005F14CB">
        <w:rPr>
          <w:rFonts w:ascii="Times New Roman" w:hAnsi="Times New Roman" w:cs="Times New Roman"/>
          <w:lang w:val="sr-Cyrl-CS"/>
        </w:rPr>
        <w:tab/>
      </w:r>
    </w:p>
    <w:p w:rsidR="001F2721" w:rsidRPr="005F14CB" w:rsidRDefault="001F2721" w:rsidP="00C72DE9">
      <w:pPr>
        <w:pStyle w:val="NoSpacing"/>
        <w:jc w:val="center"/>
        <w:rPr>
          <w:rFonts w:ascii="Times New Roman" w:hAnsi="Times New Roman" w:cs="Times New Roman"/>
          <w:b/>
        </w:rPr>
      </w:pPr>
    </w:p>
    <w:p w:rsidR="001F2721" w:rsidRPr="005F14CB" w:rsidRDefault="00686C1A" w:rsidP="00686C1A">
      <w:pPr>
        <w:pStyle w:val="NoSpacing"/>
        <w:jc w:val="both"/>
        <w:rPr>
          <w:rFonts w:ascii="Times New Roman" w:hAnsi="Times New Roman" w:cs="Times New Roman"/>
          <w:b/>
        </w:rPr>
      </w:pPr>
      <w:r w:rsidRPr="005F14CB">
        <w:rPr>
          <w:rFonts w:ascii="Times New Roman" w:hAnsi="Times New Roman" w:cs="Times New Roman"/>
          <w:b/>
        </w:rPr>
        <w:tab/>
        <w:t>ОКВИРНИ СПОРАЗУМ</w:t>
      </w:r>
    </w:p>
    <w:p w:rsidR="00686C1A" w:rsidRPr="005F14CB" w:rsidRDefault="00686C1A" w:rsidP="00686C1A">
      <w:pPr>
        <w:pStyle w:val="NoSpacing"/>
        <w:jc w:val="both"/>
        <w:rPr>
          <w:rFonts w:ascii="Times New Roman" w:hAnsi="Times New Roman" w:cs="Times New Roman"/>
          <w:b/>
        </w:rPr>
      </w:pPr>
    </w:p>
    <w:p w:rsidR="00686C1A" w:rsidRPr="005F14CB" w:rsidRDefault="00686C1A" w:rsidP="00686C1A">
      <w:pPr>
        <w:pStyle w:val="NoSpacing"/>
        <w:jc w:val="both"/>
        <w:rPr>
          <w:rFonts w:ascii="Times New Roman" w:hAnsi="Times New Roman" w:cs="Times New Roman"/>
        </w:rPr>
      </w:pPr>
      <w:r w:rsidRPr="005F14CB">
        <w:rPr>
          <w:rFonts w:ascii="Times New Roman" w:hAnsi="Times New Roman" w:cs="Times New Roman"/>
        </w:rPr>
        <w:tab/>
        <w:t xml:space="preserve">Поступак јавне набавке се спроводи ради заључења оквирног споразума са једним понуђачем, на период од 12 месеци. На основу оквирног споразума наручилац и изабрани понуђач ће закључивати </w:t>
      </w:r>
      <w:r w:rsidR="009A6C8D" w:rsidRPr="005F14CB">
        <w:rPr>
          <w:rFonts w:ascii="Times New Roman" w:hAnsi="Times New Roman" w:cs="Times New Roman"/>
        </w:rPr>
        <w:t xml:space="preserve">појединачне </w:t>
      </w:r>
      <w:r w:rsidRPr="005F14CB">
        <w:rPr>
          <w:rFonts w:ascii="Times New Roman" w:hAnsi="Times New Roman" w:cs="Times New Roman"/>
        </w:rPr>
        <w:t xml:space="preserve">уговоре о јавној набавци према условима предвиђеним оквирним споразумом и понуди достављеној у предметном поступку за закључење оквирног споразума. </w:t>
      </w:r>
    </w:p>
    <w:p w:rsidR="009A6C8D" w:rsidRPr="005F14CB" w:rsidRDefault="009A6C8D" w:rsidP="00686C1A">
      <w:pPr>
        <w:pStyle w:val="NoSpacing"/>
        <w:jc w:val="both"/>
        <w:rPr>
          <w:rFonts w:ascii="Times New Roman" w:hAnsi="Times New Roman" w:cs="Times New Roman"/>
        </w:rPr>
      </w:pPr>
    </w:p>
    <w:p w:rsidR="009A6C8D" w:rsidRPr="005F14CB" w:rsidRDefault="009A6C8D" w:rsidP="00686C1A">
      <w:pPr>
        <w:pStyle w:val="NoSpacing"/>
        <w:jc w:val="both"/>
        <w:rPr>
          <w:rFonts w:ascii="Times New Roman" w:hAnsi="Times New Roman" w:cs="Times New Roman"/>
        </w:rPr>
      </w:pPr>
      <w:r w:rsidRPr="005F14CB">
        <w:rPr>
          <w:rFonts w:ascii="Times New Roman" w:hAnsi="Times New Roman" w:cs="Times New Roman"/>
        </w:rPr>
        <w:tab/>
        <w:t>Динамику извршења јавне набавке одређује наручилац, с тим што ће са изабраним понуђачем истовремено закључивати појединачне уговоре о јавној набавци за највише три пројекта, односно изабрани понуђач ће бити у обавези да истовремено израђује највише три пројекта у складу са роковима утврђеним у оквиру техничке спецификације.</w:t>
      </w:r>
    </w:p>
    <w:p w:rsidR="001F2721" w:rsidRPr="005F14CB" w:rsidRDefault="001F2721" w:rsidP="00686C1A">
      <w:pPr>
        <w:pStyle w:val="NoSpacing"/>
        <w:jc w:val="both"/>
        <w:rPr>
          <w:rFonts w:ascii="Times New Roman" w:hAnsi="Times New Roman" w:cs="Times New Roman"/>
          <w:b/>
        </w:rPr>
      </w:pPr>
    </w:p>
    <w:p w:rsidR="00686C1A" w:rsidRPr="005F14CB" w:rsidRDefault="00686C1A" w:rsidP="00C72DE9">
      <w:pPr>
        <w:pStyle w:val="NoSpacing"/>
        <w:jc w:val="center"/>
        <w:rPr>
          <w:rFonts w:ascii="Times New Roman" w:hAnsi="Times New Roman" w:cs="Times New Roman"/>
          <w:b/>
        </w:rPr>
      </w:pPr>
    </w:p>
    <w:p w:rsidR="00686C1A" w:rsidRPr="005F14CB" w:rsidRDefault="00686C1A" w:rsidP="00C72DE9">
      <w:pPr>
        <w:pStyle w:val="NoSpacing"/>
        <w:jc w:val="center"/>
        <w:rPr>
          <w:rFonts w:ascii="Times New Roman" w:hAnsi="Times New Roman" w:cs="Times New Roman"/>
          <w:b/>
        </w:rPr>
      </w:pPr>
    </w:p>
    <w:p w:rsidR="009A6C8D" w:rsidRPr="005F14CB" w:rsidRDefault="009A6C8D" w:rsidP="00C72DE9">
      <w:pPr>
        <w:pStyle w:val="NoSpacing"/>
        <w:jc w:val="center"/>
        <w:rPr>
          <w:rFonts w:ascii="Times New Roman" w:hAnsi="Times New Roman" w:cs="Times New Roman"/>
          <w:b/>
        </w:rPr>
      </w:pPr>
    </w:p>
    <w:p w:rsidR="009A6C8D" w:rsidRPr="005F14CB" w:rsidRDefault="009A6C8D" w:rsidP="00C72DE9">
      <w:pPr>
        <w:pStyle w:val="NoSpacing"/>
        <w:jc w:val="center"/>
        <w:rPr>
          <w:rFonts w:ascii="Times New Roman" w:hAnsi="Times New Roman" w:cs="Times New Roman"/>
          <w:b/>
        </w:rPr>
      </w:pPr>
    </w:p>
    <w:p w:rsidR="009A6C8D" w:rsidRPr="005F14CB" w:rsidRDefault="009A6C8D" w:rsidP="00C72DE9">
      <w:pPr>
        <w:pStyle w:val="NoSpacing"/>
        <w:jc w:val="center"/>
        <w:rPr>
          <w:rFonts w:ascii="Times New Roman" w:hAnsi="Times New Roman" w:cs="Times New Roman"/>
          <w:b/>
        </w:rPr>
      </w:pPr>
    </w:p>
    <w:p w:rsidR="009A6C8D" w:rsidRPr="005F14CB" w:rsidRDefault="009A6C8D" w:rsidP="00C72DE9">
      <w:pPr>
        <w:pStyle w:val="NoSpacing"/>
        <w:jc w:val="center"/>
        <w:rPr>
          <w:rFonts w:ascii="Times New Roman" w:hAnsi="Times New Roman" w:cs="Times New Roman"/>
          <w:b/>
        </w:rPr>
      </w:pPr>
    </w:p>
    <w:p w:rsidR="009A6C8D" w:rsidRPr="005F14CB" w:rsidRDefault="009A6C8D" w:rsidP="00C72DE9">
      <w:pPr>
        <w:pStyle w:val="NoSpacing"/>
        <w:jc w:val="center"/>
        <w:rPr>
          <w:rFonts w:ascii="Times New Roman" w:hAnsi="Times New Roman" w:cs="Times New Roman"/>
          <w:b/>
        </w:rPr>
      </w:pPr>
    </w:p>
    <w:p w:rsidR="009A6C8D" w:rsidRPr="005F14CB" w:rsidRDefault="009A6C8D" w:rsidP="00C72DE9">
      <w:pPr>
        <w:pStyle w:val="NoSpacing"/>
        <w:jc w:val="center"/>
        <w:rPr>
          <w:rFonts w:ascii="Times New Roman" w:hAnsi="Times New Roman" w:cs="Times New Roman"/>
          <w:b/>
        </w:rPr>
      </w:pPr>
    </w:p>
    <w:p w:rsidR="009A6C8D" w:rsidRPr="005F14CB" w:rsidRDefault="009A6C8D" w:rsidP="00C72DE9">
      <w:pPr>
        <w:pStyle w:val="NoSpacing"/>
        <w:jc w:val="center"/>
        <w:rPr>
          <w:rFonts w:ascii="Times New Roman" w:hAnsi="Times New Roman" w:cs="Times New Roman"/>
          <w:b/>
        </w:rPr>
      </w:pPr>
    </w:p>
    <w:p w:rsidR="009A6C8D" w:rsidRPr="005F14CB" w:rsidRDefault="009A6C8D" w:rsidP="00C72DE9">
      <w:pPr>
        <w:pStyle w:val="NoSpacing"/>
        <w:jc w:val="center"/>
        <w:rPr>
          <w:rFonts w:ascii="Times New Roman" w:hAnsi="Times New Roman" w:cs="Times New Roman"/>
          <w:b/>
        </w:rPr>
      </w:pPr>
    </w:p>
    <w:p w:rsidR="009A6C8D" w:rsidRPr="005F14CB" w:rsidRDefault="009A6C8D" w:rsidP="00C72DE9">
      <w:pPr>
        <w:pStyle w:val="NoSpacing"/>
        <w:jc w:val="center"/>
        <w:rPr>
          <w:rFonts w:ascii="Times New Roman" w:hAnsi="Times New Roman" w:cs="Times New Roman"/>
          <w:b/>
        </w:rPr>
      </w:pPr>
    </w:p>
    <w:p w:rsidR="009A6C8D" w:rsidRPr="005F14CB" w:rsidRDefault="009A6C8D" w:rsidP="00C72DE9">
      <w:pPr>
        <w:pStyle w:val="NoSpacing"/>
        <w:jc w:val="center"/>
        <w:rPr>
          <w:rFonts w:ascii="Times New Roman" w:hAnsi="Times New Roman" w:cs="Times New Roman"/>
          <w:b/>
        </w:rPr>
      </w:pPr>
    </w:p>
    <w:p w:rsidR="009A6C8D" w:rsidRPr="005F14CB" w:rsidRDefault="009A6C8D" w:rsidP="00C72DE9">
      <w:pPr>
        <w:pStyle w:val="NoSpacing"/>
        <w:jc w:val="center"/>
        <w:rPr>
          <w:rFonts w:ascii="Times New Roman" w:hAnsi="Times New Roman" w:cs="Times New Roman"/>
          <w:b/>
        </w:rPr>
      </w:pPr>
    </w:p>
    <w:p w:rsidR="009A6C8D" w:rsidRPr="005F14CB" w:rsidRDefault="009A6C8D" w:rsidP="00C72DE9">
      <w:pPr>
        <w:pStyle w:val="NoSpacing"/>
        <w:jc w:val="center"/>
        <w:rPr>
          <w:rFonts w:ascii="Times New Roman" w:hAnsi="Times New Roman" w:cs="Times New Roman"/>
          <w:b/>
        </w:rPr>
      </w:pPr>
    </w:p>
    <w:p w:rsidR="009A6C8D" w:rsidRPr="005F14CB" w:rsidRDefault="009A6C8D" w:rsidP="00C72DE9">
      <w:pPr>
        <w:pStyle w:val="NoSpacing"/>
        <w:jc w:val="center"/>
        <w:rPr>
          <w:rFonts w:ascii="Times New Roman" w:hAnsi="Times New Roman" w:cs="Times New Roman"/>
          <w:b/>
        </w:rPr>
      </w:pPr>
    </w:p>
    <w:p w:rsidR="009A6C8D" w:rsidRPr="005F14CB" w:rsidRDefault="009A6C8D" w:rsidP="00C72DE9">
      <w:pPr>
        <w:pStyle w:val="NoSpacing"/>
        <w:jc w:val="center"/>
        <w:rPr>
          <w:rFonts w:ascii="Times New Roman" w:hAnsi="Times New Roman" w:cs="Times New Roman"/>
          <w:b/>
        </w:rPr>
      </w:pPr>
    </w:p>
    <w:p w:rsidR="009A6C8D" w:rsidRPr="005F14CB" w:rsidRDefault="009A6C8D" w:rsidP="00C72DE9">
      <w:pPr>
        <w:pStyle w:val="NoSpacing"/>
        <w:jc w:val="center"/>
        <w:rPr>
          <w:rFonts w:ascii="Times New Roman" w:hAnsi="Times New Roman" w:cs="Times New Roman"/>
          <w:b/>
        </w:rPr>
      </w:pPr>
    </w:p>
    <w:p w:rsidR="00686C1A" w:rsidRPr="005F14CB" w:rsidRDefault="00686C1A" w:rsidP="00C72DE9">
      <w:pPr>
        <w:pStyle w:val="NoSpacing"/>
        <w:jc w:val="center"/>
        <w:rPr>
          <w:rFonts w:ascii="Times New Roman" w:hAnsi="Times New Roman" w:cs="Times New Roman"/>
          <w:b/>
        </w:rPr>
      </w:pPr>
    </w:p>
    <w:p w:rsidR="00B62AA8" w:rsidRPr="005F14CB" w:rsidRDefault="00B62AA8" w:rsidP="00C72DE9">
      <w:pPr>
        <w:pStyle w:val="NoSpacing"/>
        <w:jc w:val="center"/>
        <w:rPr>
          <w:rFonts w:ascii="Times New Roman" w:hAnsi="Times New Roman" w:cs="Times New Roman"/>
          <w:b/>
        </w:rPr>
      </w:pPr>
    </w:p>
    <w:p w:rsidR="00E57BE5" w:rsidRPr="005F14CB" w:rsidRDefault="00E57BE5" w:rsidP="00C72DE9">
      <w:pPr>
        <w:pStyle w:val="NoSpacing"/>
        <w:jc w:val="center"/>
        <w:rPr>
          <w:rFonts w:ascii="Times New Roman" w:hAnsi="Times New Roman" w:cs="Times New Roman"/>
          <w:b/>
        </w:rPr>
      </w:pPr>
    </w:p>
    <w:p w:rsidR="00157757" w:rsidRPr="005F14CB" w:rsidRDefault="00342ACB" w:rsidP="00C72DE9">
      <w:pPr>
        <w:pStyle w:val="NoSpacing"/>
        <w:jc w:val="center"/>
        <w:rPr>
          <w:rFonts w:ascii="Times New Roman" w:hAnsi="Times New Roman" w:cs="Times New Roman"/>
          <w:b/>
          <w:lang w:val="sr-Cyrl-CS"/>
        </w:rPr>
      </w:pPr>
      <w:r w:rsidRPr="005F14CB">
        <w:rPr>
          <w:rFonts w:ascii="Times New Roman" w:hAnsi="Times New Roman" w:cs="Times New Roman"/>
          <w:b/>
        </w:rPr>
        <w:t>III - ТЕХНИЧКЕ КАРАКТЕРИСТИКЕ ПРЕДМЕТА ЈАВНЕ НАБАВ</w:t>
      </w:r>
      <w:bookmarkEnd w:id="3"/>
      <w:r w:rsidR="00177024" w:rsidRPr="005F14CB">
        <w:rPr>
          <w:rFonts w:ascii="Times New Roman" w:hAnsi="Times New Roman" w:cs="Times New Roman"/>
          <w:b/>
          <w:lang w:val="sr-Cyrl-CS"/>
        </w:rPr>
        <w:t>КЕ</w:t>
      </w:r>
      <w:r w:rsidRPr="005F14CB">
        <w:rPr>
          <w:rFonts w:ascii="Times New Roman" w:hAnsi="Times New Roman" w:cs="Times New Roman"/>
          <w:b/>
          <w:lang w:val="sr-Cyrl-CS"/>
        </w:rPr>
        <w:t xml:space="preserve"> </w:t>
      </w:r>
    </w:p>
    <w:p w:rsidR="00342ACB" w:rsidRPr="005F14CB" w:rsidRDefault="00177024" w:rsidP="00C72DE9">
      <w:pPr>
        <w:pStyle w:val="NoSpacing"/>
        <w:jc w:val="center"/>
        <w:rPr>
          <w:rFonts w:ascii="Times New Roman" w:hAnsi="Times New Roman" w:cs="Times New Roman"/>
          <w:b/>
        </w:rPr>
      </w:pPr>
      <w:r w:rsidRPr="005F14CB">
        <w:rPr>
          <w:rFonts w:ascii="Times New Roman" w:hAnsi="Times New Roman" w:cs="Times New Roman"/>
          <w:b/>
          <w:lang w:val="sr-Cyrl-CS"/>
        </w:rPr>
        <w:t>(СПЕЦИФИКАЦИЈА)</w:t>
      </w:r>
      <w:bookmarkEnd w:id="4"/>
    </w:p>
    <w:p w:rsidR="003710C8" w:rsidRPr="005F14CB" w:rsidRDefault="003710C8" w:rsidP="007D294F">
      <w:pPr>
        <w:pStyle w:val="NoSpacing"/>
        <w:rPr>
          <w:rFonts w:ascii="Times New Roman" w:hAnsi="Times New Roman" w:cs="Times New Roman"/>
          <w:b/>
          <w:u w:val="single"/>
        </w:rPr>
      </w:pPr>
    </w:p>
    <w:p w:rsidR="00961F88" w:rsidRPr="005F14CB" w:rsidRDefault="00961F88" w:rsidP="007D294F">
      <w:pPr>
        <w:pStyle w:val="NoSpacing"/>
        <w:rPr>
          <w:rFonts w:ascii="Times New Roman" w:hAnsi="Times New Roman" w:cs="Times New Roman"/>
        </w:rPr>
      </w:pPr>
    </w:p>
    <w:p w:rsidR="00B62AA8" w:rsidRPr="005F14CB" w:rsidRDefault="00B62AA8" w:rsidP="007D294F">
      <w:pPr>
        <w:pStyle w:val="NoSpacing"/>
        <w:rPr>
          <w:rFonts w:ascii="Times New Roman" w:hAnsi="Times New Roman" w:cs="Times New Roman"/>
        </w:rPr>
      </w:pPr>
    </w:p>
    <w:p w:rsidR="00B62AA8" w:rsidRPr="005F14CB" w:rsidRDefault="00B62AA8" w:rsidP="007D294F">
      <w:pPr>
        <w:pStyle w:val="NoSpacing"/>
        <w:rPr>
          <w:rFonts w:ascii="Times New Roman" w:hAnsi="Times New Roman" w:cs="Times New Roman"/>
        </w:rPr>
      </w:pPr>
    </w:p>
    <w:p w:rsidR="00332A21" w:rsidRPr="005F14CB" w:rsidRDefault="00332A21" w:rsidP="00732D46">
      <w:pPr>
        <w:pStyle w:val="NoSpacing"/>
        <w:rPr>
          <w:rFonts w:ascii="Times New Roman" w:hAnsi="Times New Roman" w:cs="Times New Roman"/>
        </w:rPr>
      </w:pPr>
    </w:p>
    <w:p w:rsidR="00B62AA8" w:rsidRPr="005F14CB" w:rsidRDefault="00B62AA8" w:rsidP="00B62AA8">
      <w:pPr>
        <w:pStyle w:val="NoSpacing"/>
        <w:jc w:val="both"/>
        <w:rPr>
          <w:rFonts w:ascii="Times New Roman" w:hAnsi="Times New Roman"/>
          <w:b/>
        </w:rPr>
      </w:pPr>
      <w:r w:rsidRPr="005F14CB">
        <w:rPr>
          <w:rFonts w:ascii="Times New Roman" w:hAnsi="Times New Roman"/>
          <w:b/>
        </w:rPr>
        <w:t>3.1</w:t>
      </w:r>
      <w:r w:rsidRPr="005F14CB">
        <w:rPr>
          <w:rFonts w:ascii="Times New Roman" w:hAnsi="Times New Roman"/>
          <w:b/>
        </w:rPr>
        <w:tab/>
      </w:r>
      <w:r w:rsidRPr="005F14CB">
        <w:rPr>
          <w:rFonts w:ascii="Times New Roman" w:eastAsia="Calibri" w:hAnsi="Times New Roman" w:cs="Times New Roman"/>
          <w:b/>
        </w:rPr>
        <w:t>П Р О Ј Е К Т Н И   З А Д А Т А К</w:t>
      </w:r>
      <w:r w:rsidRPr="005F14CB">
        <w:rPr>
          <w:rFonts w:ascii="Times New Roman" w:hAnsi="Times New Roman"/>
          <w:b/>
        </w:rPr>
        <w:t xml:space="preserve"> </w:t>
      </w:r>
    </w:p>
    <w:p w:rsidR="00B62AA8" w:rsidRPr="005F14CB" w:rsidRDefault="00B62AA8" w:rsidP="00B62AA8">
      <w:pPr>
        <w:pStyle w:val="NoSpacing"/>
        <w:jc w:val="both"/>
        <w:rPr>
          <w:rFonts w:ascii="Times New Roman" w:eastAsia="Calibri" w:hAnsi="Times New Roman" w:cs="Times New Roman"/>
          <w:b/>
        </w:rPr>
      </w:pPr>
      <w:r w:rsidRPr="005F14CB">
        <w:rPr>
          <w:rFonts w:ascii="Times New Roman" w:hAnsi="Times New Roman"/>
          <w:b/>
        </w:rPr>
        <w:tab/>
      </w:r>
      <w:r w:rsidRPr="005F14CB">
        <w:rPr>
          <w:rFonts w:ascii="Times New Roman" w:eastAsia="Calibri" w:hAnsi="Times New Roman" w:cs="Times New Roman"/>
          <w:b/>
        </w:rPr>
        <w:t>за израду техничке документације за изградњу водоводне мреже у МЗ АМЕРИЋ</w:t>
      </w:r>
    </w:p>
    <w:p w:rsidR="00B62AA8" w:rsidRPr="005F14CB" w:rsidRDefault="00B62AA8" w:rsidP="00B62AA8">
      <w:pPr>
        <w:pStyle w:val="NoSpacing"/>
        <w:jc w:val="center"/>
        <w:rPr>
          <w:rFonts w:ascii="Times New Roman" w:eastAsia="Calibri" w:hAnsi="Times New Roman" w:cs="Times New Roman"/>
          <w:b/>
        </w:rPr>
      </w:pPr>
    </w:p>
    <w:p w:rsidR="000517EA" w:rsidRPr="005F14CB" w:rsidRDefault="000517EA" w:rsidP="00B62AA8">
      <w:pPr>
        <w:pStyle w:val="NoSpacing"/>
        <w:jc w:val="center"/>
        <w:rPr>
          <w:rFonts w:ascii="Times New Roman" w:eastAsia="Calibri" w:hAnsi="Times New Roman" w:cs="Times New Roman"/>
          <w:b/>
        </w:rPr>
      </w:pPr>
    </w:p>
    <w:p w:rsidR="00B62AA8" w:rsidRPr="005F14CB" w:rsidRDefault="00B62AA8" w:rsidP="00B62AA8">
      <w:pPr>
        <w:pStyle w:val="NoSpacing"/>
        <w:jc w:val="center"/>
        <w:rPr>
          <w:rFonts w:ascii="Times New Roman" w:eastAsia="Calibri" w:hAnsi="Times New Roman" w:cs="Times New Roman"/>
        </w:rPr>
      </w:pPr>
      <w:r w:rsidRPr="005F14CB">
        <w:rPr>
          <w:rFonts w:ascii="Times New Roman" w:eastAsia="Calibri" w:hAnsi="Times New Roman" w:cs="Times New Roman"/>
          <w:b/>
        </w:rPr>
        <w:t xml:space="preserve"> </w:t>
      </w:r>
    </w:p>
    <w:p w:rsidR="00B62AA8" w:rsidRPr="005F14CB" w:rsidRDefault="00B62AA8" w:rsidP="00B62AA8">
      <w:pPr>
        <w:pStyle w:val="NoSpacing"/>
        <w:ind w:firstLine="709"/>
        <w:jc w:val="both"/>
        <w:rPr>
          <w:rFonts w:ascii="Times New Roman" w:eastAsia="Calibri" w:hAnsi="Times New Roman" w:cs="Times New Roman"/>
        </w:rPr>
      </w:pPr>
      <w:r w:rsidRPr="005F14CB">
        <w:rPr>
          <w:rFonts w:ascii="Times New Roman" w:eastAsia="Calibri" w:hAnsi="Times New Roman" w:cs="Times New Roman"/>
        </w:rPr>
        <w:t>За изградњу водоводне мреже у МЗ АМЕРИЋ, на кп. бр. 2393/3, 2407/1, 774/2, 2351/2, 592/10, 592/9, 583/2, 582/3, 581/2, 571/4, 2343/2, 572/2 и 2342/1 све КО АМЕРИЋ, кп. бр. 691/1, 679/2, 2393/1, 2388, 2382/1, 2406, 2378/1, 2356/1, 1328/2, 1327/2, 2356/3 све КО МАЛА ВРБИЦА и кп. бр. 6393 и 6450 КО ВЛАШКА, у укупној дужини од око 7.000,00 m (примарна мрежа)</w:t>
      </w:r>
      <w:r w:rsidRPr="005F14CB">
        <w:rPr>
          <w:rFonts w:ascii="Times New Roman" w:hAnsi="Times New Roman"/>
        </w:rPr>
        <w:t>. МЗ АМЕРИЋ</w:t>
      </w:r>
      <w:r w:rsidRPr="005F14CB">
        <w:rPr>
          <w:rFonts w:ascii="Times New Roman" w:eastAsia="Calibri" w:hAnsi="Times New Roman" w:cs="Times New Roman"/>
        </w:rPr>
        <w:t xml:space="preserve"> има површину 1.091 ha и око 800 становника по подацима из Просторног плана градске општине Младеновац (''Сл. лист града Београда'' бр. 53/12). </w:t>
      </w:r>
    </w:p>
    <w:p w:rsidR="00B62AA8" w:rsidRPr="005F14CB" w:rsidRDefault="00B62AA8" w:rsidP="00B62AA8">
      <w:pPr>
        <w:pStyle w:val="NoSpacing"/>
        <w:ind w:firstLine="709"/>
        <w:jc w:val="both"/>
        <w:rPr>
          <w:rFonts w:ascii="Times New Roman" w:eastAsia="Calibri" w:hAnsi="Times New Roman" w:cs="Times New Roman"/>
        </w:rPr>
      </w:pPr>
    </w:p>
    <w:p w:rsidR="00B62AA8" w:rsidRPr="005F14CB" w:rsidRDefault="00B62AA8" w:rsidP="00B62AA8">
      <w:pPr>
        <w:pStyle w:val="NoSpacing"/>
        <w:ind w:firstLine="709"/>
        <w:jc w:val="both"/>
        <w:rPr>
          <w:rFonts w:ascii="Times New Roman" w:eastAsia="Calibri" w:hAnsi="Times New Roman" w:cs="Times New Roman"/>
        </w:rPr>
      </w:pPr>
      <w:r w:rsidRPr="005F14CB">
        <w:rPr>
          <w:rFonts w:ascii="Times New Roman" w:eastAsia="Calibri" w:hAnsi="Times New Roman" w:cs="Times New Roman"/>
        </w:rPr>
        <w:t>Потребно је урадити:</w:t>
      </w:r>
    </w:p>
    <w:p w:rsidR="00B62AA8" w:rsidRPr="005F14CB" w:rsidRDefault="00B62AA8" w:rsidP="00B62AA8">
      <w:pPr>
        <w:pStyle w:val="NoSpacing"/>
        <w:numPr>
          <w:ilvl w:val="0"/>
          <w:numId w:val="35"/>
        </w:numPr>
        <w:jc w:val="both"/>
        <w:rPr>
          <w:rFonts w:ascii="Times New Roman" w:eastAsia="Calibri" w:hAnsi="Times New Roman" w:cs="Times New Roman"/>
        </w:rPr>
      </w:pPr>
      <w:r w:rsidRPr="005F14CB">
        <w:rPr>
          <w:rFonts w:ascii="Times New Roman" w:eastAsia="Calibri" w:hAnsi="Times New Roman" w:cs="Times New Roman"/>
        </w:rPr>
        <w:t>Главну свеску</w:t>
      </w:r>
    </w:p>
    <w:p w:rsidR="00B62AA8" w:rsidRPr="005F14CB" w:rsidRDefault="00B62AA8" w:rsidP="00B62AA8">
      <w:pPr>
        <w:pStyle w:val="NoSpacing"/>
        <w:numPr>
          <w:ilvl w:val="0"/>
          <w:numId w:val="35"/>
        </w:numPr>
        <w:jc w:val="both"/>
        <w:rPr>
          <w:rFonts w:ascii="Times New Roman" w:eastAsia="Calibri" w:hAnsi="Times New Roman" w:cs="Times New Roman"/>
        </w:rPr>
      </w:pPr>
      <w:r w:rsidRPr="005F14CB">
        <w:rPr>
          <w:rFonts w:ascii="Times New Roman" w:eastAsia="Calibri" w:hAnsi="Times New Roman" w:cs="Times New Roman"/>
        </w:rPr>
        <w:t>Идејно решење</w:t>
      </w:r>
    </w:p>
    <w:p w:rsidR="00B62AA8" w:rsidRPr="005F14CB" w:rsidRDefault="00B62AA8" w:rsidP="00B62AA8">
      <w:pPr>
        <w:pStyle w:val="NoSpacing"/>
        <w:ind w:firstLine="709"/>
        <w:jc w:val="both"/>
        <w:rPr>
          <w:rFonts w:ascii="Times New Roman" w:eastAsia="Calibri" w:hAnsi="Times New Roman" w:cs="Times New Roman"/>
        </w:rPr>
      </w:pPr>
    </w:p>
    <w:p w:rsidR="00B62AA8" w:rsidRPr="005F14CB" w:rsidRDefault="00B62AA8" w:rsidP="00B62AA8">
      <w:pPr>
        <w:pStyle w:val="NoSpacing"/>
        <w:ind w:firstLine="709"/>
        <w:jc w:val="both"/>
        <w:rPr>
          <w:rFonts w:ascii="Times New Roman" w:hAnsi="Times New Roman"/>
        </w:rPr>
      </w:pPr>
      <w:r w:rsidRPr="005F14CB">
        <w:rPr>
          <w:rFonts w:ascii="Times New Roman" w:eastAsia="Calibri" w:hAnsi="Times New Roman" w:cs="Times New Roman"/>
        </w:rPr>
        <w:t xml:space="preserve">Систем водоснабдевања (примарна мрежа) МЗ АМЕРИЋ, чиниће два подсистема: </w:t>
      </w:r>
      <w:r w:rsidRPr="005F14CB">
        <w:rPr>
          <w:rFonts w:ascii="Times New Roman" w:eastAsia="Calibri" w:hAnsi="Times New Roman" w:cs="Times New Roman"/>
          <w:b/>
        </w:rPr>
        <w:t>Амерић I</w:t>
      </w:r>
      <w:r w:rsidRPr="005F14CB">
        <w:rPr>
          <w:rFonts w:ascii="Times New Roman" w:eastAsia="Calibri" w:hAnsi="Times New Roman" w:cs="Times New Roman"/>
        </w:rPr>
        <w:t xml:space="preserve"> (јужни део насеља) и </w:t>
      </w:r>
      <w:r w:rsidRPr="005F14CB">
        <w:rPr>
          <w:rFonts w:ascii="Times New Roman" w:eastAsia="Calibri" w:hAnsi="Times New Roman" w:cs="Times New Roman"/>
          <w:b/>
        </w:rPr>
        <w:t>Амерић II</w:t>
      </w:r>
      <w:r w:rsidRPr="005F14CB">
        <w:rPr>
          <w:rFonts w:ascii="Times New Roman" w:eastAsia="Calibri" w:hAnsi="Times New Roman" w:cs="Times New Roman"/>
        </w:rPr>
        <w:t xml:space="preserve"> (северни део насеља). </w:t>
      </w:r>
      <w:r w:rsidRPr="005F14CB">
        <w:rPr>
          <w:rFonts w:ascii="Times New Roman" w:eastAsia="Calibri" w:hAnsi="Times New Roman" w:cs="Times New Roman"/>
          <w:b/>
        </w:rPr>
        <w:t xml:space="preserve">Амерић I </w:t>
      </w:r>
      <w:r w:rsidRPr="005F14CB">
        <w:rPr>
          <w:rFonts w:ascii="Times New Roman" w:eastAsia="Calibri" w:hAnsi="Times New Roman" w:cs="Times New Roman"/>
        </w:rPr>
        <w:t xml:space="preserve">снабдеваће се са бунара БнВ-8 (к.н.в. 142,79 mnv) на кп. бр. 6393 КО ВЛАШКА предвидети станицу за препумпавање до коте 180,00 mnv (локација станице за препумпавање биће одређена накнадно у сарадњи са пројектантом) и </w:t>
      </w:r>
      <w:r w:rsidRPr="005F14CB">
        <w:rPr>
          <w:rFonts w:ascii="Times New Roman" w:eastAsia="Calibri" w:hAnsi="Times New Roman" w:cs="Times New Roman"/>
          <w:b/>
        </w:rPr>
        <w:t xml:space="preserve">Амерић II </w:t>
      </w:r>
      <w:r w:rsidRPr="005F14CB">
        <w:rPr>
          <w:rFonts w:ascii="Times New Roman" w:eastAsia="Calibri" w:hAnsi="Times New Roman" w:cs="Times New Roman"/>
        </w:rPr>
        <w:t xml:space="preserve">снабдеваће се са бунара БнВ-6 (к.н.в. 147,00 mnv) на кп. бр. 774/2 КО АМЕРИЋ. Због конфигурације терена потребно је формирати две висинске зонe и фазно извођење радова. </w:t>
      </w:r>
      <w:r w:rsidRPr="005F14CB">
        <w:rPr>
          <w:rFonts w:ascii="Times New Roman" w:eastAsia="Calibri" w:hAnsi="Times New Roman" w:cs="Times New Roman"/>
          <w:b/>
        </w:rPr>
        <w:t>Прва фаза</w:t>
      </w:r>
      <w:r w:rsidRPr="005F14CB">
        <w:rPr>
          <w:rFonts w:ascii="Times New Roman" w:eastAsia="Calibri" w:hAnsi="Times New Roman" w:cs="Times New Roman"/>
        </w:rPr>
        <w:t xml:space="preserve"> водоснабдевања</w:t>
      </w:r>
      <w:r w:rsidRPr="005F14CB">
        <w:rPr>
          <w:rFonts w:ascii="Times New Roman" w:eastAsia="Calibri" w:hAnsi="Times New Roman" w:cs="Times New Roman"/>
          <w:b/>
        </w:rPr>
        <w:t xml:space="preserve"> </w:t>
      </w:r>
      <w:r w:rsidRPr="005F14CB">
        <w:rPr>
          <w:rFonts w:ascii="Times New Roman" w:eastAsia="Calibri" w:hAnsi="Times New Roman" w:cs="Times New Roman"/>
        </w:rPr>
        <w:t xml:space="preserve">МЗ АМЕРИЋ обухватила би две висинске зоне и то: прва висинска зона водоснабдевања до 180,00 mnv и друга висинска зона од 180,00 mnv  до 225,00 mnv (сви објекти преко коте 225,00 mnv, били би укључени на систем водоснабдевања у </w:t>
      </w:r>
      <w:r w:rsidRPr="005F14CB">
        <w:rPr>
          <w:rFonts w:ascii="Times New Roman" w:eastAsia="Calibri" w:hAnsi="Times New Roman" w:cs="Times New Roman"/>
          <w:b/>
        </w:rPr>
        <w:t>другој фази</w:t>
      </w:r>
      <w:r w:rsidRPr="005F14CB">
        <w:rPr>
          <w:rFonts w:ascii="Times New Roman" w:eastAsia="Calibri" w:hAnsi="Times New Roman" w:cs="Times New Roman"/>
        </w:rPr>
        <w:t>). Водоводну мрежу пројектовати у појасу регулације постојећих саобраћајница, у складу са техничким условима бр. 2737 од 26.03.2019. године и Информацијом о локацији бр. III-07-350-116/2019 од 02.04.2019. године Одељења за грађевинске и комуналне послове Управе градске општине Младеновац. Примарна мрежа је дефинисана  техничким условима бр. 2737 од 26.03.2019. године, а секундарну мрежу пројектовати зависно од хидрауличког прорачуна, потреба становништа и имовинско - правних услова путног земљишта. Минимални пречник Ø 110 mm PEHD PE 100.</w:t>
      </w:r>
    </w:p>
    <w:p w:rsidR="00B62AA8" w:rsidRPr="005F14CB" w:rsidRDefault="00B62AA8" w:rsidP="00B62AA8">
      <w:pPr>
        <w:pStyle w:val="NoSpacing"/>
        <w:ind w:firstLine="709"/>
        <w:jc w:val="both"/>
        <w:rPr>
          <w:rFonts w:ascii="Times New Roman" w:eastAsia="Calibri" w:hAnsi="Times New Roman" w:cs="Times New Roman"/>
        </w:rPr>
      </w:pPr>
    </w:p>
    <w:p w:rsidR="00B62AA8" w:rsidRPr="005F14CB" w:rsidRDefault="00B62AA8" w:rsidP="00B62AA8">
      <w:pPr>
        <w:pStyle w:val="NoSpacing"/>
        <w:ind w:firstLine="709"/>
        <w:jc w:val="both"/>
        <w:rPr>
          <w:rFonts w:ascii="Times New Roman" w:hAnsi="Times New Roman"/>
        </w:rPr>
      </w:pPr>
      <w:r w:rsidRPr="005F14CB">
        <w:rPr>
          <w:rFonts w:ascii="Times New Roman" w:eastAsia="Calibri" w:hAnsi="Times New Roman" w:cs="Times New Roman"/>
        </w:rPr>
        <w:t>Водоводну мрежу у појасу регулације саобраћајница пројектовати од полиетиленских цеви (PEHD PE100, SDR 17 S-8). Цеви морају бити у складу са SRPS-EN 12201.</w:t>
      </w:r>
    </w:p>
    <w:p w:rsidR="00B62AA8" w:rsidRPr="005F14CB" w:rsidRDefault="00B62AA8" w:rsidP="00B62AA8">
      <w:pPr>
        <w:pStyle w:val="NoSpacing"/>
        <w:ind w:firstLine="709"/>
        <w:jc w:val="both"/>
        <w:rPr>
          <w:rFonts w:ascii="Times New Roman" w:eastAsia="Calibri" w:hAnsi="Times New Roman" w:cs="Times New Roman"/>
        </w:rPr>
      </w:pPr>
    </w:p>
    <w:p w:rsidR="00B62AA8" w:rsidRPr="005F14CB" w:rsidRDefault="00B62AA8" w:rsidP="00B62AA8">
      <w:pPr>
        <w:pStyle w:val="NoSpacing"/>
        <w:jc w:val="both"/>
        <w:rPr>
          <w:rFonts w:ascii="Times New Roman" w:hAnsi="Times New Roman"/>
        </w:rPr>
      </w:pPr>
      <w:r w:rsidRPr="005F14CB">
        <w:rPr>
          <w:rFonts w:ascii="Times New Roman" w:eastAsia="Calibri" w:hAnsi="Times New Roman" w:cs="Times New Roman"/>
        </w:rPr>
        <w:tab/>
        <w:t>Пројектом  предвидети све неопходне објекте на мрежи, резервоаре, црпне станице, шахтове, испусте, ваздушне вентиле и установити стање постојећих бунарских пумпи и по потреби, предвидети њихову замену. Пројектовањем планирати аутоматизацију и оптимизацију рада бунарских пумпи и пумпи за потискивање претходно припремљене хлорисане воде у дистрибутивну мрежу и увезивање електронском путем са службом одржавања имаоца јавних овлашћења (ЈКП МЛАДЕНОВАЦ). Техничка документација се ради за потребе прибављања локацијских услова.</w:t>
      </w:r>
    </w:p>
    <w:p w:rsidR="00B62AA8" w:rsidRPr="005F14CB" w:rsidRDefault="00B62AA8" w:rsidP="00B62AA8">
      <w:pPr>
        <w:pStyle w:val="NoSpacing"/>
        <w:jc w:val="both"/>
        <w:rPr>
          <w:rFonts w:ascii="Times New Roman" w:eastAsia="Calibri" w:hAnsi="Times New Roman" w:cs="Times New Roman"/>
        </w:rPr>
      </w:pPr>
    </w:p>
    <w:p w:rsidR="00B62AA8" w:rsidRPr="005F14CB" w:rsidRDefault="00B62AA8" w:rsidP="00B62AA8">
      <w:pPr>
        <w:pStyle w:val="NoSpacing"/>
        <w:ind w:firstLine="709"/>
        <w:jc w:val="both"/>
        <w:rPr>
          <w:rFonts w:ascii="Times New Roman" w:eastAsia="Calibri" w:hAnsi="Times New Roman" w:cs="Times New Roman"/>
        </w:rPr>
      </w:pPr>
      <w:r w:rsidRPr="005F14CB">
        <w:rPr>
          <w:rFonts w:ascii="Times New Roman" w:eastAsia="Calibri" w:hAnsi="Times New Roman" w:cs="Times New Roman"/>
        </w:rPr>
        <w:t xml:space="preserve">Приликом израде техничке документације придржавати се одредаба Закона о планирању и изградњи, </w:t>
      </w:r>
      <w:r w:rsidRPr="005F14CB">
        <w:rPr>
          <w:rFonts w:ascii="Times New Roman" w:eastAsia="Calibri" w:hAnsi="Times New Roman" w:cs="Times New Roman"/>
          <w:lang w:val="sr-Cyrl-CS"/>
        </w:rPr>
        <w:t>Правилника о поступку спровођења обједињене процедуре електронским путем,</w:t>
      </w:r>
      <w:r w:rsidRPr="005F14CB">
        <w:rPr>
          <w:rFonts w:ascii="Times New Roman" w:eastAsia="Calibri" w:hAnsi="Times New Roman" w:cs="Times New Roman"/>
        </w:rPr>
        <w:t xml:space="preserve"> </w:t>
      </w:r>
      <w:r w:rsidRPr="005F14CB">
        <w:rPr>
          <w:rFonts w:ascii="Times New Roman" w:eastAsia="Calibri" w:hAnsi="Times New Roman" w:cs="Times New Roman"/>
          <w:lang w:val="sr-Cyrl-CS"/>
        </w:rPr>
        <w:t>Правилника о садржини, начину и поступку израде и начину вршења контроле техничке документације према класи и намени објеката</w:t>
      </w:r>
      <w:r w:rsidRPr="005F14CB">
        <w:rPr>
          <w:rFonts w:ascii="Times New Roman" w:eastAsia="Calibri" w:hAnsi="Times New Roman" w:cs="Times New Roman"/>
        </w:rPr>
        <w:t xml:space="preserve">, </w:t>
      </w:r>
      <w:r w:rsidRPr="005F14CB">
        <w:rPr>
          <w:rFonts w:ascii="Times New Roman" w:eastAsia="Calibri" w:hAnsi="Times New Roman" w:cs="Times New Roman"/>
        </w:rPr>
        <w:lastRenderedPageBreak/>
        <w:t>других закона и подзаконских аката, као и свих важећих прописа и стандарда који се односе на пројектовање ове врсте објеката.</w:t>
      </w:r>
    </w:p>
    <w:p w:rsidR="00B62AA8" w:rsidRPr="005F14CB" w:rsidRDefault="00B62AA8" w:rsidP="00B62AA8">
      <w:pPr>
        <w:pStyle w:val="NoSpacing"/>
        <w:jc w:val="both"/>
        <w:rPr>
          <w:rFonts w:ascii="Times New Roman" w:eastAsia="Calibri" w:hAnsi="Times New Roman" w:cs="Times New Roman"/>
        </w:rPr>
      </w:pPr>
    </w:p>
    <w:p w:rsidR="00B62AA8" w:rsidRPr="005F14CB" w:rsidRDefault="00B62AA8" w:rsidP="00B62AA8">
      <w:pPr>
        <w:pStyle w:val="NoSpacing"/>
        <w:ind w:firstLine="709"/>
        <w:jc w:val="both"/>
        <w:rPr>
          <w:rFonts w:ascii="Times New Roman" w:eastAsia="Calibri" w:hAnsi="Times New Roman" w:cs="Times New Roman"/>
        </w:rPr>
      </w:pPr>
      <w:r w:rsidRPr="005F14CB">
        <w:rPr>
          <w:rFonts w:ascii="Times New Roman" w:eastAsia="Calibri" w:hAnsi="Times New Roman" w:cs="Times New Roman"/>
        </w:rPr>
        <w:t>ИДЕЈНО РЕШЕЊЕ  ТРЕБА НАРОЧИТО ДА САДРЖИ:</w:t>
      </w:r>
    </w:p>
    <w:p w:rsidR="00413FFD" w:rsidRPr="005F14CB" w:rsidRDefault="00413FFD" w:rsidP="00B62AA8">
      <w:pPr>
        <w:pStyle w:val="NoSpacing"/>
        <w:ind w:firstLine="709"/>
        <w:jc w:val="both"/>
        <w:rPr>
          <w:rFonts w:ascii="Times New Roman" w:eastAsia="Calibri" w:hAnsi="Times New Roman" w:cs="Times New Roman"/>
        </w:rPr>
      </w:pPr>
    </w:p>
    <w:p w:rsidR="00B62AA8" w:rsidRPr="005F14CB" w:rsidRDefault="00B62AA8" w:rsidP="00B62AA8">
      <w:pPr>
        <w:pStyle w:val="NoSpacing"/>
        <w:numPr>
          <w:ilvl w:val="0"/>
          <w:numId w:val="36"/>
        </w:numPr>
        <w:jc w:val="both"/>
        <w:rPr>
          <w:rFonts w:ascii="Times New Roman" w:eastAsia="Calibri" w:hAnsi="Times New Roman" w:cs="Times New Roman"/>
        </w:rPr>
      </w:pPr>
      <w:r w:rsidRPr="005F14CB">
        <w:rPr>
          <w:rFonts w:ascii="Times New Roman" w:eastAsia="Calibri" w:hAnsi="Times New Roman" w:cs="Times New Roman"/>
        </w:rPr>
        <w:t>Ситуациони план</w:t>
      </w:r>
    </w:p>
    <w:p w:rsidR="00B62AA8" w:rsidRPr="005F14CB" w:rsidRDefault="00B62AA8" w:rsidP="00B62AA8">
      <w:pPr>
        <w:pStyle w:val="NoSpacing"/>
        <w:numPr>
          <w:ilvl w:val="0"/>
          <w:numId w:val="36"/>
        </w:numPr>
        <w:jc w:val="both"/>
        <w:rPr>
          <w:rFonts w:ascii="Times New Roman" w:eastAsia="Calibri" w:hAnsi="Times New Roman" w:cs="Times New Roman"/>
        </w:rPr>
      </w:pPr>
      <w:r w:rsidRPr="005F14CB">
        <w:rPr>
          <w:rFonts w:ascii="Times New Roman" w:eastAsia="Calibri" w:hAnsi="Times New Roman" w:cs="Times New Roman"/>
        </w:rPr>
        <w:t>Подужни профил трасе са приказом карактеристичних преломних тачака и потребних објеката</w:t>
      </w:r>
    </w:p>
    <w:p w:rsidR="00B62AA8" w:rsidRPr="005F14CB" w:rsidRDefault="00B62AA8" w:rsidP="00B62AA8">
      <w:pPr>
        <w:pStyle w:val="NoSpacing"/>
        <w:numPr>
          <w:ilvl w:val="0"/>
          <w:numId w:val="36"/>
        </w:numPr>
        <w:jc w:val="both"/>
        <w:rPr>
          <w:rFonts w:ascii="Times New Roman" w:eastAsia="Calibri" w:hAnsi="Times New Roman" w:cs="Times New Roman"/>
        </w:rPr>
      </w:pPr>
      <w:r w:rsidRPr="005F14CB">
        <w:rPr>
          <w:rFonts w:ascii="Times New Roman" w:eastAsia="Calibri" w:hAnsi="Times New Roman" w:cs="Times New Roman"/>
        </w:rPr>
        <w:t>Карактеристичне попречне профиле</w:t>
      </w:r>
    </w:p>
    <w:p w:rsidR="00B62AA8" w:rsidRPr="005F14CB" w:rsidRDefault="00B62AA8" w:rsidP="00B62AA8">
      <w:pPr>
        <w:pStyle w:val="NoSpacing"/>
        <w:numPr>
          <w:ilvl w:val="0"/>
          <w:numId w:val="36"/>
        </w:numPr>
        <w:jc w:val="both"/>
        <w:rPr>
          <w:rFonts w:ascii="Times New Roman" w:eastAsia="Calibri" w:hAnsi="Times New Roman" w:cs="Times New Roman"/>
        </w:rPr>
      </w:pPr>
      <w:r w:rsidRPr="005F14CB">
        <w:rPr>
          <w:rFonts w:ascii="Times New Roman" w:eastAsia="Calibri" w:hAnsi="Times New Roman" w:cs="Times New Roman"/>
        </w:rPr>
        <w:t>Технички извештај</w:t>
      </w:r>
    </w:p>
    <w:p w:rsidR="00B62AA8" w:rsidRPr="005F14CB" w:rsidRDefault="00B62AA8" w:rsidP="00B62AA8">
      <w:pPr>
        <w:pStyle w:val="NoSpacing"/>
        <w:numPr>
          <w:ilvl w:val="0"/>
          <w:numId w:val="36"/>
        </w:numPr>
        <w:jc w:val="both"/>
        <w:rPr>
          <w:rFonts w:ascii="Times New Roman" w:eastAsia="Calibri" w:hAnsi="Times New Roman" w:cs="Times New Roman"/>
        </w:rPr>
      </w:pPr>
      <w:r w:rsidRPr="005F14CB">
        <w:rPr>
          <w:rFonts w:ascii="Times New Roman" w:eastAsia="Calibri" w:hAnsi="Times New Roman" w:cs="Times New Roman"/>
        </w:rPr>
        <w:t>Процену инвестиционе вредности</w:t>
      </w:r>
    </w:p>
    <w:p w:rsidR="00B62AA8" w:rsidRPr="005F14CB" w:rsidRDefault="00B62AA8" w:rsidP="00B62AA8">
      <w:pPr>
        <w:pStyle w:val="NoSpacing"/>
        <w:numPr>
          <w:ilvl w:val="0"/>
          <w:numId w:val="36"/>
        </w:numPr>
        <w:jc w:val="both"/>
        <w:rPr>
          <w:rFonts w:ascii="Times New Roman" w:eastAsia="Calibri" w:hAnsi="Times New Roman" w:cs="Times New Roman"/>
        </w:rPr>
      </w:pPr>
      <w:r w:rsidRPr="005F14CB">
        <w:rPr>
          <w:rFonts w:ascii="Times New Roman" w:eastAsia="Calibri" w:hAnsi="Times New Roman" w:cs="Times New Roman"/>
        </w:rPr>
        <w:t>Хидраулички прорачун</w:t>
      </w:r>
    </w:p>
    <w:p w:rsidR="00B62AA8" w:rsidRPr="005F14CB" w:rsidRDefault="00B62AA8" w:rsidP="00B62AA8">
      <w:pPr>
        <w:pStyle w:val="NoSpacing"/>
        <w:jc w:val="both"/>
        <w:rPr>
          <w:rFonts w:ascii="Times New Roman" w:eastAsia="Calibri" w:hAnsi="Times New Roman" w:cs="Times New Roman"/>
        </w:rPr>
      </w:pPr>
    </w:p>
    <w:p w:rsidR="00B62AA8" w:rsidRPr="005F14CB" w:rsidRDefault="00B62AA8" w:rsidP="00B62AA8">
      <w:pPr>
        <w:pStyle w:val="NoSpacing"/>
        <w:ind w:firstLine="709"/>
        <w:jc w:val="both"/>
        <w:rPr>
          <w:rFonts w:ascii="Times New Roman" w:hAnsi="Times New Roman"/>
        </w:rPr>
      </w:pPr>
      <w:r w:rsidRPr="005F14CB">
        <w:rPr>
          <w:rFonts w:ascii="Times New Roman" w:eastAsia="Calibri" w:hAnsi="Times New Roman" w:cs="Times New Roman"/>
        </w:rPr>
        <w:t>ОБАВЕЗЕ ИЗРАЂИВАЧА:</w:t>
      </w:r>
    </w:p>
    <w:p w:rsidR="00B62AA8" w:rsidRPr="005F14CB" w:rsidRDefault="00B62AA8" w:rsidP="00B62AA8">
      <w:pPr>
        <w:pStyle w:val="NoSpacing"/>
        <w:ind w:firstLine="709"/>
        <w:jc w:val="both"/>
        <w:rPr>
          <w:rFonts w:ascii="Times New Roman" w:eastAsia="Calibri" w:hAnsi="Times New Roman" w:cs="Times New Roman"/>
        </w:rPr>
      </w:pPr>
    </w:p>
    <w:p w:rsidR="00B62AA8" w:rsidRPr="005F14CB" w:rsidRDefault="00B62AA8" w:rsidP="00C57631">
      <w:pPr>
        <w:pStyle w:val="NoSpacing"/>
        <w:numPr>
          <w:ilvl w:val="1"/>
          <w:numId w:val="37"/>
        </w:numPr>
        <w:ind w:left="709" w:hanging="283"/>
        <w:jc w:val="both"/>
        <w:rPr>
          <w:rFonts w:ascii="Times New Roman" w:eastAsia="Calibri" w:hAnsi="Times New Roman" w:cs="Times New Roman"/>
        </w:rPr>
      </w:pPr>
      <w:r w:rsidRPr="005F14CB">
        <w:rPr>
          <w:rFonts w:ascii="Times New Roman" w:eastAsia="Calibri" w:hAnsi="Times New Roman" w:cs="Times New Roman"/>
        </w:rPr>
        <w:t>Да прибави ажурне геодетске подлоге, за коју није неопходно прибављати оверу, а да подлога садржи топографски приказ терена, са минимумом пдатака неопходих за утврђивање локацијских услова и уцртаним парцелама.</w:t>
      </w:r>
    </w:p>
    <w:p w:rsidR="00B62AA8" w:rsidRPr="005F14CB" w:rsidRDefault="00B62AA8" w:rsidP="00C57631">
      <w:pPr>
        <w:pStyle w:val="NoSpacing"/>
        <w:numPr>
          <w:ilvl w:val="1"/>
          <w:numId w:val="37"/>
        </w:numPr>
        <w:ind w:left="709" w:hanging="283"/>
        <w:jc w:val="both"/>
        <w:rPr>
          <w:rFonts w:ascii="Times New Roman" w:eastAsia="Calibri" w:hAnsi="Times New Roman" w:cs="Times New Roman"/>
        </w:rPr>
      </w:pPr>
      <w:r w:rsidRPr="005F14CB">
        <w:rPr>
          <w:rFonts w:ascii="Times New Roman" w:eastAsia="Calibri" w:hAnsi="Times New Roman" w:cs="Times New Roman"/>
        </w:rPr>
        <w:t>Да изради пројекат на ажурним геодетским подлогама (идејно решење у дигиталном облику – на CD-u).</w:t>
      </w:r>
    </w:p>
    <w:p w:rsidR="00B62AA8" w:rsidRPr="005F14CB" w:rsidRDefault="00B62AA8" w:rsidP="00C57631">
      <w:pPr>
        <w:pStyle w:val="NoSpacing"/>
        <w:numPr>
          <w:ilvl w:val="1"/>
          <w:numId w:val="37"/>
        </w:numPr>
        <w:ind w:left="709" w:hanging="283"/>
        <w:jc w:val="both"/>
        <w:rPr>
          <w:rFonts w:ascii="Times New Roman" w:eastAsia="Calibri" w:hAnsi="Times New Roman" w:cs="Times New Roman"/>
        </w:rPr>
      </w:pPr>
      <w:r w:rsidRPr="005F14CB">
        <w:rPr>
          <w:rFonts w:ascii="Times New Roman" w:eastAsia="Calibri" w:hAnsi="Times New Roman" w:cs="Times New Roman"/>
        </w:rPr>
        <w:t>Да поступа по примедбама надлежног органа Општинске управе у поступку обједињене процедуре у циљу добијања локацијских услова.</w:t>
      </w:r>
    </w:p>
    <w:p w:rsidR="00B62AA8" w:rsidRPr="005F14CB" w:rsidRDefault="00B62AA8" w:rsidP="00B62AA8">
      <w:pPr>
        <w:pStyle w:val="NoSpacing"/>
        <w:jc w:val="both"/>
        <w:rPr>
          <w:rFonts w:ascii="Times New Roman" w:eastAsia="Calibri" w:hAnsi="Times New Roman" w:cs="Times New Roman"/>
        </w:rPr>
      </w:pPr>
    </w:p>
    <w:p w:rsidR="00B62AA8" w:rsidRPr="005F14CB" w:rsidRDefault="00B62AA8" w:rsidP="00B62AA8">
      <w:pPr>
        <w:pStyle w:val="NoSpacing"/>
        <w:ind w:firstLine="709"/>
        <w:jc w:val="both"/>
        <w:rPr>
          <w:rFonts w:ascii="Times New Roman" w:hAnsi="Times New Roman"/>
        </w:rPr>
      </w:pPr>
      <w:r w:rsidRPr="005F14CB">
        <w:rPr>
          <w:rFonts w:ascii="Times New Roman" w:eastAsia="Calibri" w:hAnsi="Times New Roman" w:cs="Times New Roman"/>
        </w:rPr>
        <w:t>ОБАВЕЗЕ НАРУЧИОЦА:</w:t>
      </w:r>
    </w:p>
    <w:p w:rsidR="00B62AA8" w:rsidRPr="005F14CB" w:rsidRDefault="00B62AA8" w:rsidP="00B62AA8">
      <w:pPr>
        <w:pStyle w:val="NoSpacing"/>
        <w:ind w:firstLine="709"/>
        <w:jc w:val="both"/>
        <w:rPr>
          <w:rFonts w:ascii="Times New Roman" w:eastAsia="Calibri" w:hAnsi="Times New Roman" w:cs="Times New Roman"/>
        </w:rPr>
      </w:pPr>
    </w:p>
    <w:p w:rsidR="00B62AA8" w:rsidRPr="005F14CB" w:rsidRDefault="00B62AA8" w:rsidP="00C57631">
      <w:pPr>
        <w:pStyle w:val="NoSpacing"/>
        <w:numPr>
          <w:ilvl w:val="1"/>
          <w:numId w:val="38"/>
        </w:numPr>
        <w:ind w:left="709" w:hanging="1014"/>
        <w:jc w:val="both"/>
        <w:rPr>
          <w:rFonts w:ascii="Times New Roman" w:eastAsia="Calibri" w:hAnsi="Times New Roman" w:cs="Times New Roman"/>
        </w:rPr>
      </w:pPr>
      <w:r w:rsidRPr="005F14CB">
        <w:rPr>
          <w:rFonts w:ascii="Times New Roman" w:eastAsia="Calibri" w:hAnsi="Times New Roman" w:cs="Times New Roman"/>
        </w:rPr>
        <w:t>Плаћање потребних такси и накнаде за ЦЕОП</w:t>
      </w:r>
      <w:r w:rsidRPr="005F14CB">
        <w:rPr>
          <w:rFonts w:ascii="Times New Roman" w:eastAsia="Calibri" w:hAnsi="Times New Roman" w:cs="Times New Roman"/>
          <w:bCs/>
        </w:rPr>
        <w:t>;</w:t>
      </w:r>
    </w:p>
    <w:p w:rsidR="00B62AA8" w:rsidRPr="005F14CB" w:rsidRDefault="00B62AA8" w:rsidP="00C57631">
      <w:pPr>
        <w:pStyle w:val="NoSpacing"/>
        <w:numPr>
          <w:ilvl w:val="1"/>
          <w:numId w:val="38"/>
        </w:numPr>
        <w:ind w:left="709" w:hanging="283"/>
        <w:jc w:val="both"/>
        <w:rPr>
          <w:rFonts w:ascii="Times New Roman" w:eastAsia="Calibri" w:hAnsi="Times New Roman" w:cs="Times New Roman"/>
        </w:rPr>
      </w:pPr>
      <w:r w:rsidRPr="005F14CB">
        <w:rPr>
          <w:rFonts w:ascii="Times New Roman" w:eastAsia="Calibri" w:hAnsi="Times New Roman" w:cs="Times New Roman"/>
          <w:bCs/>
        </w:rPr>
        <w:t>Да овласти пројектанта да поступа пред органом Општинске управе у поступку обједињене процедуре у циљу добијања локацијских услова.</w:t>
      </w:r>
    </w:p>
    <w:p w:rsidR="00B62AA8" w:rsidRPr="005F14CB" w:rsidRDefault="00B62AA8" w:rsidP="00B62AA8">
      <w:pPr>
        <w:pStyle w:val="NoSpacing"/>
        <w:jc w:val="both"/>
        <w:rPr>
          <w:rFonts w:ascii="Times New Roman" w:eastAsia="Calibri" w:hAnsi="Times New Roman" w:cs="Times New Roman"/>
        </w:rPr>
      </w:pPr>
      <w:r w:rsidRPr="005F14CB">
        <w:rPr>
          <w:rFonts w:ascii="Times New Roman" w:eastAsia="Calibri" w:hAnsi="Times New Roman" w:cs="Times New Roman"/>
        </w:rPr>
        <w:tab/>
      </w:r>
    </w:p>
    <w:p w:rsidR="00B62AA8" w:rsidRPr="005F14CB" w:rsidRDefault="00B62AA8" w:rsidP="00B62AA8">
      <w:pPr>
        <w:tabs>
          <w:tab w:val="left" w:pos="720"/>
        </w:tabs>
        <w:ind w:left="720" w:firstLine="131"/>
        <w:rPr>
          <w:rFonts w:ascii="Times New Roman" w:eastAsia="Calibri" w:hAnsi="Times New Roman" w:cs="Times New Roman"/>
          <w:bCs/>
        </w:rPr>
      </w:pPr>
      <w:r w:rsidRPr="005F14CB">
        <w:rPr>
          <w:rFonts w:ascii="Times New Roman" w:eastAsia="Calibri" w:hAnsi="Times New Roman" w:cs="Times New Roman"/>
          <w:bCs/>
        </w:rPr>
        <w:t>Динамика израде:</w:t>
      </w:r>
    </w:p>
    <w:p w:rsidR="00732D46" w:rsidRPr="005F14CB" w:rsidRDefault="00B62AA8" w:rsidP="00732D46">
      <w:pPr>
        <w:numPr>
          <w:ilvl w:val="0"/>
          <w:numId w:val="30"/>
        </w:numPr>
        <w:tabs>
          <w:tab w:val="left" w:pos="720"/>
        </w:tabs>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Идејно решење - 20 дана</w:t>
      </w:r>
      <w:r w:rsidRPr="005F14CB">
        <w:rPr>
          <w:rFonts w:ascii="Times New Roman" w:hAnsi="Times New Roman"/>
          <w:bCs/>
        </w:rPr>
        <w:t xml:space="preserve"> од дана закључења уговора </w:t>
      </w:r>
    </w:p>
    <w:p w:rsidR="00B62AA8" w:rsidRPr="005F14CB" w:rsidRDefault="00B62AA8" w:rsidP="00732D46">
      <w:pPr>
        <w:pStyle w:val="NoSpacing"/>
        <w:rPr>
          <w:rFonts w:ascii="Times New Roman" w:eastAsia="Calibri" w:hAnsi="Times New Roman" w:cs="Times New Roman"/>
          <w:bCs/>
        </w:rPr>
      </w:pPr>
    </w:p>
    <w:p w:rsidR="00144DDC" w:rsidRPr="005F14CB" w:rsidRDefault="00B62AA8" w:rsidP="00144DDC">
      <w:pPr>
        <w:tabs>
          <w:tab w:val="left" w:pos="720"/>
        </w:tabs>
        <w:ind w:left="720" w:hanging="11"/>
        <w:rPr>
          <w:rFonts w:ascii="Times New Roman" w:eastAsia="Calibri" w:hAnsi="Times New Roman" w:cs="Times New Roman"/>
          <w:bCs/>
        </w:rPr>
      </w:pPr>
      <w:r w:rsidRPr="00F956C2">
        <w:rPr>
          <w:rFonts w:ascii="Times New Roman" w:eastAsia="Calibri" w:hAnsi="Times New Roman" w:cs="Times New Roman"/>
          <w:bCs/>
        </w:rPr>
        <w:t>Прилог</w:t>
      </w:r>
      <w:r w:rsidR="00144DDC" w:rsidRPr="005F14CB">
        <w:rPr>
          <w:rFonts w:ascii="Times New Roman" w:eastAsia="Calibri" w:hAnsi="Times New Roman" w:cs="Times New Roman"/>
          <w:bCs/>
        </w:rPr>
        <w:t xml:space="preserve">: </w:t>
      </w:r>
    </w:p>
    <w:p w:rsidR="00B62AA8" w:rsidRPr="009A63A3" w:rsidRDefault="00B62AA8" w:rsidP="00144DDC">
      <w:pPr>
        <w:tabs>
          <w:tab w:val="left" w:pos="720"/>
        </w:tabs>
        <w:ind w:left="720" w:hanging="11"/>
        <w:rPr>
          <w:rFonts w:ascii="Times New Roman" w:eastAsia="Calibri" w:hAnsi="Times New Roman" w:cs="Times New Roman"/>
          <w:bCs/>
          <w:lang/>
        </w:rPr>
      </w:pPr>
      <w:r w:rsidRPr="005F14CB">
        <w:rPr>
          <w:rFonts w:ascii="Times New Roman" w:eastAsia="Calibri" w:hAnsi="Times New Roman" w:cs="Times New Roman"/>
          <w:bCs/>
        </w:rPr>
        <w:t>Информација о локацији и фоток</w:t>
      </w:r>
      <w:r w:rsidR="00144DDC" w:rsidRPr="005F14CB">
        <w:rPr>
          <w:rFonts w:ascii="Times New Roman" w:eastAsia="Calibri" w:hAnsi="Times New Roman" w:cs="Times New Roman"/>
          <w:bCs/>
        </w:rPr>
        <w:t xml:space="preserve">опија услова за пројектовање </w:t>
      </w:r>
      <w:r w:rsidRPr="005F14CB">
        <w:rPr>
          <w:rFonts w:ascii="Times New Roman" w:eastAsia="Calibri" w:hAnsi="Times New Roman" w:cs="Times New Roman"/>
          <w:bCs/>
        </w:rPr>
        <w:t>издатих од ЈКП „Младеновац“</w:t>
      </w:r>
      <w:r w:rsidR="009A63A3">
        <w:rPr>
          <w:rFonts w:ascii="Times New Roman" w:eastAsia="Calibri" w:hAnsi="Times New Roman" w:cs="Times New Roman"/>
          <w:bCs/>
          <w:lang/>
        </w:rPr>
        <w:t xml:space="preserve"> (графички део није скениран уз услове, али понуђачи могу извршити увид у исте код наручиоца)</w:t>
      </w:r>
    </w:p>
    <w:p w:rsidR="00B62AA8" w:rsidRPr="005F14CB" w:rsidRDefault="00B62AA8" w:rsidP="00732D46">
      <w:pPr>
        <w:pStyle w:val="NoSpacing"/>
        <w:rPr>
          <w:rFonts w:ascii="Times New Roman" w:eastAsia="Calibri" w:hAnsi="Times New Roman" w:cs="Times New Roman"/>
          <w:bCs/>
        </w:rPr>
      </w:pPr>
    </w:p>
    <w:p w:rsidR="00B62AA8" w:rsidRPr="005F14CB" w:rsidRDefault="00B62AA8" w:rsidP="00732D46">
      <w:pPr>
        <w:pStyle w:val="NoSpacing"/>
        <w:rPr>
          <w:rFonts w:ascii="Times New Roman" w:hAnsi="Times New Roman" w:cs="Times New Roman"/>
        </w:rPr>
      </w:pPr>
    </w:p>
    <w:p w:rsidR="00B62AA8" w:rsidRPr="005F14CB" w:rsidRDefault="00B62AA8" w:rsidP="00732D46">
      <w:pPr>
        <w:pStyle w:val="NoSpacing"/>
        <w:rPr>
          <w:rFonts w:ascii="Times New Roman" w:hAnsi="Times New Roman" w:cs="Times New Roman"/>
        </w:rPr>
      </w:pPr>
    </w:p>
    <w:p w:rsidR="00B62AA8" w:rsidRPr="005F14CB" w:rsidRDefault="00B62AA8" w:rsidP="00732D46">
      <w:pPr>
        <w:pStyle w:val="NoSpacing"/>
        <w:rPr>
          <w:rFonts w:ascii="Times New Roman" w:hAnsi="Times New Roman" w:cs="Times New Roman"/>
        </w:rPr>
      </w:pPr>
    </w:p>
    <w:p w:rsidR="00B62AA8" w:rsidRPr="005F14CB" w:rsidRDefault="00B62AA8" w:rsidP="00732D46">
      <w:pPr>
        <w:pStyle w:val="NoSpacing"/>
        <w:rPr>
          <w:rFonts w:ascii="Times New Roman" w:hAnsi="Times New Roman" w:cs="Times New Roman"/>
        </w:rPr>
      </w:pPr>
    </w:p>
    <w:p w:rsidR="00B62AA8" w:rsidRPr="005F14CB" w:rsidRDefault="00B62AA8" w:rsidP="00732D46">
      <w:pPr>
        <w:pStyle w:val="NoSpacing"/>
        <w:rPr>
          <w:rFonts w:ascii="Times New Roman" w:hAnsi="Times New Roman" w:cs="Times New Roman"/>
        </w:rPr>
      </w:pPr>
    </w:p>
    <w:p w:rsidR="00B62AA8" w:rsidRPr="005F14CB" w:rsidRDefault="00B62AA8" w:rsidP="00732D46">
      <w:pPr>
        <w:pStyle w:val="NoSpacing"/>
        <w:rPr>
          <w:rFonts w:ascii="Times New Roman" w:hAnsi="Times New Roman" w:cs="Times New Roman"/>
        </w:rPr>
      </w:pPr>
    </w:p>
    <w:p w:rsidR="00B62AA8" w:rsidRPr="005F14CB" w:rsidRDefault="00B62AA8" w:rsidP="00732D46">
      <w:pPr>
        <w:pStyle w:val="NoSpacing"/>
        <w:rPr>
          <w:rFonts w:ascii="Times New Roman" w:hAnsi="Times New Roman" w:cs="Times New Roman"/>
        </w:rPr>
      </w:pPr>
    </w:p>
    <w:p w:rsidR="00B62AA8" w:rsidRPr="005F14CB" w:rsidRDefault="00B62AA8" w:rsidP="00732D46">
      <w:pPr>
        <w:pStyle w:val="NoSpacing"/>
        <w:rPr>
          <w:rFonts w:ascii="Times New Roman" w:hAnsi="Times New Roman" w:cs="Times New Roman"/>
        </w:rPr>
      </w:pPr>
    </w:p>
    <w:p w:rsidR="00B62AA8" w:rsidRDefault="00B62AA8" w:rsidP="00732D46">
      <w:pPr>
        <w:pStyle w:val="NoSpacing"/>
        <w:rPr>
          <w:rFonts w:ascii="Times New Roman" w:hAnsi="Times New Roman" w:cs="Times New Roman"/>
        </w:rPr>
      </w:pPr>
    </w:p>
    <w:p w:rsidR="00B95700" w:rsidRDefault="00B95700" w:rsidP="00732D46">
      <w:pPr>
        <w:pStyle w:val="NoSpacing"/>
        <w:rPr>
          <w:rFonts w:ascii="Times New Roman" w:hAnsi="Times New Roman" w:cs="Times New Roman"/>
        </w:rPr>
      </w:pPr>
    </w:p>
    <w:p w:rsidR="00B95700" w:rsidRDefault="00B95700" w:rsidP="00732D46">
      <w:pPr>
        <w:pStyle w:val="NoSpacing"/>
        <w:rPr>
          <w:rFonts w:ascii="Times New Roman" w:hAnsi="Times New Roman" w:cs="Times New Roman"/>
        </w:rPr>
      </w:pPr>
    </w:p>
    <w:p w:rsidR="00B95700" w:rsidRDefault="00B95700" w:rsidP="00732D46">
      <w:pPr>
        <w:pStyle w:val="NoSpacing"/>
        <w:rPr>
          <w:rFonts w:ascii="Times New Roman" w:hAnsi="Times New Roman" w:cs="Times New Roman"/>
        </w:rPr>
      </w:pPr>
    </w:p>
    <w:p w:rsidR="00B95700" w:rsidRDefault="00B95700" w:rsidP="00732D46">
      <w:pPr>
        <w:pStyle w:val="NoSpacing"/>
        <w:rPr>
          <w:rFonts w:ascii="Times New Roman" w:hAnsi="Times New Roman" w:cs="Times New Roman"/>
        </w:rPr>
      </w:pPr>
    </w:p>
    <w:p w:rsidR="00B95700" w:rsidRDefault="00B95700" w:rsidP="00732D46">
      <w:pPr>
        <w:pStyle w:val="NoSpacing"/>
        <w:rPr>
          <w:rFonts w:ascii="Times New Roman" w:hAnsi="Times New Roman" w:cs="Times New Roman"/>
        </w:rPr>
      </w:pPr>
    </w:p>
    <w:p w:rsidR="00B95700" w:rsidRDefault="00B95700" w:rsidP="00732D46">
      <w:pPr>
        <w:pStyle w:val="NoSpacing"/>
        <w:rPr>
          <w:rFonts w:ascii="Times New Roman" w:hAnsi="Times New Roman" w:cs="Times New Roman"/>
        </w:rPr>
      </w:pPr>
    </w:p>
    <w:p w:rsidR="00B95700" w:rsidRPr="009A63A3" w:rsidRDefault="00B95700" w:rsidP="00732D46">
      <w:pPr>
        <w:pStyle w:val="NoSpacing"/>
        <w:rPr>
          <w:rFonts w:ascii="Times New Roman" w:hAnsi="Times New Roman" w:cs="Times New Roman"/>
          <w:lang/>
        </w:rPr>
      </w:pPr>
    </w:p>
    <w:p w:rsidR="00B95700" w:rsidRDefault="00B95700" w:rsidP="00732D46">
      <w:pPr>
        <w:pStyle w:val="NoSpacing"/>
        <w:rPr>
          <w:rFonts w:ascii="Times New Roman" w:hAnsi="Times New Roman" w:cs="Times New Roman"/>
        </w:rPr>
      </w:pPr>
      <w:r w:rsidRPr="00B95700">
        <w:rPr>
          <w:rFonts w:ascii="Times New Roman" w:hAnsi="Times New Roman" w:cs="Times New Roman"/>
        </w:rPr>
        <w:lastRenderedPageBreak/>
        <w:drawing>
          <wp:inline distT="0" distB="0" distL="0" distR="0">
            <wp:extent cx="5798185" cy="8229600"/>
            <wp:effectExtent l="19050" t="0" r="0" b="0"/>
            <wp:docPr id="4" name="Picture 3" descr="amer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eric.1.jpg"/>
                    <pic:cNvPicPr/>
                  </pic:nvPicPr>
                  <pic:blipFill>
                    <a:blip r:embed="rId8" cstate="print"/>
                    <a:stretch>
                      <a:fillRect/>
                    </a:stretch>
                  </pic:blipFill>
                  <pic:spPr>
                    <a:xfrm>
                      <a:off x="0" y="0"/>
                      <a:ext cx="5798185" cy="8229600"/>
                    </a:xfrm>
                    <a:prstGeom prst="rect">
                      <a:avLst/>
                    </a:prstGeom>
                  </pic:spPr>
                </pic:pic>
              </a:graphicData>
            </a:graphic>
          </wp:inline>
        </w:drawing>
      </w:r>
    </w:p>
    <w:p w:rsidR="00B95700" w:rsidRDefault="00B95700" w:rsidP="00732D46">
      <w:pPr>
        <w:pStyle w:val="NoSpacing"/>
        <w:rPr>
          <w:rFonts w:ascii="Times New Roman" w:hAnsi="Times New Roman" w:cs="Times New Roman"/>
        </w:rPr>
      </w:pPr>
    </w:p>
    <w:p w:rsidR="00B95700" w:rsidRDefault="00B95700" w:rsidP="00732D46">
      <w:pPr>
        <w:pStyle w:val="NoSpacing"/>
        <w:rPr>
          <w:rFonts w:ascii="Times New Roman" w:hAnsi="Times New Roman" w:cs="Times New Roman"/>
        </w:rPr>
      </w:pPr>
    </w:p>
    <w:p w:rsidR="00B95700" w:rsidRPr="009A63A3" w:rsidRDefault="00B95700" w:rsidP="00732D46">
      <w:pPr>
        <w:pStyle w:val="NoSpacing"/>
        <w:rPr>
          <w:rFonts w:ascii="Times New Roman" w:hAnsi="Times New Roman" w:cs="Times New Roman"/>
          <w:lang/>
        </w:rPr>
      </w:pPr>
    </w:p>
    <w:p w:rsidR="00B95700" w:rsidRDefault="00B95700" w:rsidP="00732D46">
      <w:pPr>
        <w:pStyle w:val="NoSpacing"/>
        <w:rPr>
          <w:rFonts w:ascii="Times New Roman" w:hAnsi="Times New Roman" w:cs="Times New Roman"/>
        </w:rPr>
      </w:pPr>
      <w:r w:rsidRPr="00B95700">
        <w:rPr>
          <w:rFonts w:ascii="Times New Roman" w:hAnsi="Times New Roman" w:cs="Times New Roman"/>
        </w:rPr>
        <w:lastRenderedPageBreak/>
        <w:drawing>
          <wp:inline distT="0" distB="0" distL="0" distR="0">
            <wp:extent cx="5798185" cy="8229600"/>
            <wp:effectExtent l="19050" t="0" r="0" b="0"/>
            <wp:docPr id="5" name="Picture 2" descr="ameri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eric.2.jpg"/>
                    <pic:cNvPicPr/>
                  </pic:nvPicPr>
                  <pic:blipFill>
                    <a:blip r:embed="rId9" cstate="print"/>
                    <a:stretch>
                      <a:fillRect/>
                    </a:stretch>
                  </pic:blipFill>
                  <pic:spPr>
                    <a:xfrm>
                      <a:off x="0" y="0"/>
                      <a:ext cx="5798185" cy="8229600"/>
                    </a:xfrm>
                    <a:prstGeom prst="rect">
                      <a:avLst/>
                    </a:prstGeom>
                  </pic:spPr>
                </pic:pic>
              </a:graphicData>
            </a:graphic>
          </wp:inline>
        </w:drawing>
      </w:r>
    </w:p>
    <w:p w:rsidR="00B95700" w:rsidRPr="005F14CB" w:rsidRDefault="00B95700" w:rsidP="00732D46">
      <w:pPr>
        <w:pStyle w:val="NoSpacing"/>
        <w:rPr>
          <w:rFonts w:ascii="Times New Roman" w:hAnsi="Times New Roman" w:cs="Times New Roman"/>
        </w:rPr>
      </w:pPr>
    </w:p>
    <w:p w:rsidR="00B62AA8" w:rsidRPr="005F14CB" w:rsidRDefault="00B62AA8" w:rsidP="00732D46">
      <w:pPr>
        <w:pStyle w:val="NoSpacing"/>
        <w:rPr>
          <w:rFonts w:ascii="Times New Roman" w:hAnsi="Times New Roman" w:cs="Times New Roman"/>
        </w:rPr>
      </w:pPr>
    </w:p>
    <w:p w:rsidR="00B62AA8" w:rsidRPr="009A63A3" w:rsidRDefault="00B62AA8" w:rsidP="00732D46">
      <w:pPr>
        <w:pStyle w:val="NoSpacing"/>
        <w:rPr>
          <w:rFonts w:ascii="Times New Roman" w:hAnsi="Times New Roman" w:cs="Times New Roman"/>
          <w:lang/>
        </w:rPr>
      </w:pPr>
    </w:p>
    <w:p w:rsidR="00B62AA8" w:rsidRDefault="00B95700" w:rsidP="00732D46">
      <w:pPr>
        <w:pStyle w:val="NoSpacing"/>
        <w:rPr>
          <w:rFonts w:ascii="Times New Roman" w:hAnsi="Times New Roman" w:cs="Times New Roman"/>
        </w:rPr>
      </w:pPr>
      <w:r w:rsidRPr="00B95700">
        <w:rPr>
          <w:rFonts w:ascii="Times New Roman" w:hAnsi="Times New Roman" w:cs="Times New Roman"/>
        </w:rPr>
        <w:lastRenderedPageBreak/>
        <w:drawing>
          <wp:inline distT="0" distB="0" distL="0" distR="0">
            <wp:extent cx="5798185" cy="7629525"/>
            <wp:effectExtent l="19050" t="0" r="0" b="0"/>
            <wp:docPr id="6" name="Picture 1" descr="ameri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eric.3.jpg"/>
                    <pic:cNvPicPr/>
                  </pic:nvPicPr>
                  <pic:blipFill>
                    <a:blip r:embed="rId10" cstate="print"/>
                    <a:stretch>
                      <a:fillRect/>
                    </a:stretch>
                  </pic:blipFill>
                  <pic:spPr>
                    <a:xfrm>
                      <a:off x="0" y="0"/>
                      <a:ext cx="5798185" cy="7629525"/>
                    </a:xfrm>
                    <a:prstGeom prst="rect">
                      <a:avLst/>
                    </a:prstGeom>
                  </pic:spPr>
                </pic:pic>
              </a:graphicData>
            </a:graphic>
          </wp:inline>
        </w:drawing>
      </w:r>
    </w:p>
    <w:p w:rsidR="00B95700" w:rsidRDefault="00B95700" w:rsidP="00732D46">
      <w:pPr>
        <w:pStyle w:val="NoSpacing"/>
        <w:rPr>
          <w:rFonts w:ascii="Times New Roman" w:hAnsi="Times New Roman" w:cs="Times New Roman"/>
        </w:rPr>
      </w:pPr>
    </w:p>
    <w:p w:rsidR="00B95700" w:rsidRDefault="00B95700" w:rsidP="00732D46">
      <w:pPr>
        <w:pStyle w:val="NoSpacing"/>
        <w:rPr>
          <w:rFonts w:ascii="Times New Roman" w:hAnsi="Times New Roman" w:cs="Times New Roman"/>
        </w:rPr>
      </w:pPr>
    </w:p>
    <w:p w:rsidR="00B95700" w:rsidRPr="005F14CB" w:rsidRDefault="00B95700" w:rsidP="00732D46">
      <w:pPr>
        <w:pStyle w:val="NoSpacing"/>
        <w:rPr>
          <w:rFonts w:ascii="Times New Roman" w:hAnsi="Times New Roman" w:cs="Times New Roman"/>
        </w:rPr>
      </w:pPr>
    </w:p>
    <w:p w:rsidR="00B62AA8" w:rsidRPr="005F14CB" w:rsidRDefault="00B62AA8" w:rsidP="00732D46">
      <w:pPr>
        <w:pStyle w:val="NoSpacing"/>
        <w:rPr>
          <w:rFonts w:ascii="Times New Roman" w:hAnsi="Times New Roman" w:cs="Times New Roman"/>
        </w:rPr>
      </w:pPr>
    </w:p>
    <w:p w:rsidR="00332A21" w:rsidRPr="005F14CB" w:rsidRDefault="00332A21" w:rsidP="00732D46">
      <w:pPr>
        <w:pStyle w:val="NoSpacing"/>
        <w:rPr>
          <w:rFonts w:ascii="Times New Roman" w:hAnsi="Times New Roman" w:cs="Times New Roman"/>
        </w:rPr>
      </w:pPr>
    </w:p>
    <w:p w:rsidR="002B3B22" w:rsidRDefault="002B3B22" w:rsidP="00732D46">
      <w:pPr>
        <w:pStyle w:val="NoSpacing"/>
        <w:rPr>
          <w:rFonts w:ascii="Times New Roman" w:hAnsi="Times New Roman" w:cs="Times New Roman"/>
        </w:rPr>
      </w:pPr>
    </w:p>
    <w:p w:rsidR="00B95700" w:rsidRPr="009A63A3" w:rsidRDefault="00B95700" w:rsidP="00732D46">
      <w:pPr>
        <w:pStyle w:val="NoSpacing"/>
        <w:rPr>
          <w:rFonts w:ascii="Times New Roman" w:hAnsi="Times New Roman" w:cs="Times New Roman"/>
          <w:lang/>
        </w:rPr>
      </w:pPr>
    </w:p>
    <w:p w:rsidR="00B95700" w:rsidRDefault="00B95700" w:rsidP="00732D46">
      <w:pPr>
        <w:pStyle w:val="NoSpacing"/>
        <w:rPr>
          <w:rFonts w:ascii="Times New Roman" w:hAnsi="Times New Roman" w:cs="Times New Roman"/>
        </w:rPr>
      </w:pPr>
      <w:r w:rsidRPr="00B95700">
        <w:rPr>
          <w:rFonts w:ascii="Times New Roman" w:hAnsi="Times New Roman" w:cs="Times New Roman"/>
        </w:rPr>
        <w:lastRenderedPageBreak/>
        <w:drawing>
          <wp:inline distT="0" distB="0" distL="0" distR="0">
            <wp:extent cx="5822315" cy="7905750"/>
            <wp:effectExtent l="19050" t="0" r="6985" b="0"/>
            <wp:docPr id="2" name="Picture 0" descr="uslovi amer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lovi americ.1.jpg"/>
                    <pic:cNvPicPr/>
                  </pic:nvPicPr>
                  <pic:blipFill>
                    <a:blip r:embed="rId11" cstate="print"/>
                    <a:stretch>
                      <a:fillRect/>
                    </a:stretch>
                  </pic:blipFill>
                  <pic:spPr>
                    <a:xfrm>
                      <a:off x="0" y="0"/>
                      <a:ext cx="5822315" cy="7905750"/>
                    </a:xfrm>
                    <a:prstGeom prst="rect">
                      <a:avLst/>
                    </a:prstGeom>
                  </pic:spPr>
                </pic:pic>
              </a:graphicData>
            </a:graphic>
          </wp:inline>
        </w:drawing>
      </w:r>
    </w:p>
    <w:p w:rsidR="00B95700" w:rsidRDefault="00B95700" w:rsidP="00732D46">
      <w:pPr>
        <w:pStyle w:val="NoSpacing"/>
        <w:rPr>
          <w:rFonts w:ascii="Times New Roman" w:hAnsi="Times New Roman" w:cs="Times New Roman"/>
        </w:rPr>
      </w:pPr>
    </w:p>
    <w:p w:rsidR="00B95700" w:rsidRDefault="00B95700" w:rsidP="00732D46">
      <w:pPr>
        <w:pStyle w:val="NoSpacing"/>
        <w:rPr>
          <w:rFonts w:ascii="Times New Roman" w:hAnsi="Times New Roman" w:cs="Times New Roman"/>
        </w:rPr>
      </w:pPr>
    </w:p>
    <w:p w:rsidR="00F956C2" w:rsidRDefault="00F956C2" w:rsidP="00732D46">
      <w:pPr>
        <w:pStyle w:val="NoSpacing"/>
        <w:rPr>
          <w:rFonts w:ascii="Times New Roman" w:hAnsi="Times New Roman" w:cs="Times New Roman"/>
        </w:rPr>
      </w:pPr>
    </w:p>
    <w:p w:rsidR="00B95700" w:rsidRDefault="00B95700" w:rsidP="00732D46">
      <w:pPr>
        <w:pStyle w:val="NoSpacing"/>
        <w:rPr>
          <w:rFonts w:ascii="Times New Roman" w:hAnsi="Times New Roman" w:cs="Times New Roman"/>
        </w:rPr>
      </w:pPr>
    </w:p>
    <w:p w:rsidR="00B95700" w:rsidRPr="009A63A3" w:rsidRDefault="00B95700" w:rsidP="00732D46">
      <w:pPr>
        <w:pStyle w:val="NoSpacing"/>
        <w:rPr>
          <w:rFonts w:ascii="Times New Roman" w:hAnsi="Times New Roman" w:cs="Times New Roman"/>
          <w:lang/>
        </w:rPr>
      </w:pPr>
    </w:p>
    <w:p w:rsidR="00B95700" w:rsidRDefault="00B95700" w:rsidP="00732D46">
      <w:pPr>
        <w:pStyle w:val="NoSpacing"/>
        <w:rPr>
          <w:rFonts w:ascii="Times New Roman" w:hAnsi="Times New Roman" w:cs="Times New Roman"/>
        </w:rPr>
      </w:pPr>
      <w:r w:rsidRPr="00B95700">
        <w:rPr>
          <w:rFonts w:ascii="Times New Roman" w:hAnsi="Times New Roman" w:cs="Times New Roman"/>
        </w:rPr>
        <w:lastRenderedPageBreak/>
        <w:drawing>
          <wp:inline distT="0" distB="0" distL="0" distR="0">
            <wp:extent cx="5822315" cy="8229600"/>
            <wp:effectExtent l="19050" t="0" r="6985" b="0"/>
            <wp:docPr id="3" name="Picture 1" descr="uslovi ameri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lovi americ.2.jpg"/>
                    <pic:cNvPicPr/>
                  </pic:nvPicPr>
                  <pic:blipFill>
                    <a:blip r:embed="rId12" cstate="print"/>
                    <a:stretch>
                      <a:fillRect/>
                    </a:stretch>
                  </pic:blipFill>
                  <pic:spPr>
                    <a:xfrm>
                      <a:off x="0" y="0"/>
                      <a:ext cx="5822315" cy="8229600"/>
                    </a:xfrm>
                    <a:prstGeom prst="rect">
                      <a:avLst/>
                    </a:prstGeom>
                  </pic:spPr>
                </pic:pic>
              </a:graphicData>
            </a:graphic>
          </wp:inline>
        </w:drawing>
      </w:r>
    </w:p>
    <w:p w:rsidR="00B95700" w:rsidRDefault="00B95700" w:rsidP="00732D46">
      <w:pPr>
        <w:pStyle w:val="NoSpacing"/>
        <w:rPr>
          <w:rFonts w:ascii="Times New Roman" w:hAnsi="Times New Roman" w:cs="Times New Roman"/>
        </w:rPr>
      </w:pPr>
    </w:p>
    <w:p w:rsidR="00B95700" w:rsidRDefault="00B95700" w:rsidP="00732D46">
      <w:pPr>
        <w:pStyle w:val="NoSpacing"/>
        <w:rPr>
          <w:rFonts w:ascii="Times New Roman" w:hAnsi="Times New Roman" w:cs="Times New Roman"/>
        </w:rPr>
      </w:pPr>
    </w:p>
    <w:p w:rsidR="00B95700" w:rsidRDefault="00B95700" w:rsidP="00732D46">
      <w:pPr>
        <w:pStyle w:val="NoSpacing"/>
        <w:rPr>
          <w:rFonts w:ascii="Times New Roman" w:hAnsi="Times New Roman" w:cs="Times New Roman"/>
        </w:rPr>
      </w:pPr>
    </w:p>
    <w:p w:rsidR="00B95700" w:rsidRDefault="00B95700" w:rsidP="00732D46">
      <w:pPr>
        <w:pStyle w:val="NoSpacing"/>
        <w:rPr>
          <w:rFonts w:ascii="Times New Roman" w:hAnsi="Times New Roman" w:cs="Times New Roman"/>
        </w:rPr>
      </w:pPr>
    </w:p>
    <w:p w:rsidR="00F956C2" w:rsidRPr="009A63A3" w:rsidRDefault="00F956C2" w:rsidP="00732D46">
      <w:pPr>
        <w:pStyle w:val="NoSpacing"/>
        <w:rPr>
          <w:rFonts w:ascii="Times New Roman" w:hAnsi="Times New Roman" w:cs="Times New Roman"/>
          <w:lang/>
        </w:rPr>
      </w:pPr>
    </w:p>
    <w:p w:rsidR="002B3B22" w:rsidRPr="005F14CB" w:rsidRDefault="002B3B22" w:rsidP="00732D46">
      <w:pPr>
        <w:pStyle w:val="NoSpacing"/>
        <w:rPr>
          <w:rFonts w:ascii="Times New Roman" w:hAnsi="Times New Roman" w:cs="Times New Roman"/>
        </w:rPr>
      </w:pPr>
    </w:p>
    <w:p w:rsidR="002B3B22" w:rsidRPr="005F14CB" w:rsidRDefault="002B3B22" w:rsidP="002B3B22">
      <w:pPr>
        <w:pStyle w:val="NoSpacing"/>
        <w:jc w:val="both"/>
        <w:rPr>
          <w:rFonts w:ascii="Times New Roman" w:hAnsi="Times New Roman" w:cs="Times New Roman"/>
          <w:b/>
        </w:rPr>
      </w:pPr>
      <w:r w:rsidRPr="005F14CB">
        <w:rPr>
          <w:rFonts w:ascii="Times New Roman" w:hAnsi="Times New Roman" w:cs="Times New Roman"/>
          <w:b/>
        </w:rPr>
        <w:t>3.2</w:t>
      </w:r>
      <w:r w:rsidRPr="005F14CB">
        <w:tab/>
      </w:r>
      <w:r w:rsidRPr="005F14CB">
        <w:rPr>
          <w:rFonts w:ascii="Times New Roman" w:eastAsia="Calibri" w:hAnsi="Times New Roman" w:cs="Times New Roman"/>
          <w:b/>
        </w:rPr>
        <w:t>П Р О Ј Е К Т Н И   З А Д А Т А К</w:t>
      </w:r>
    </w:p>
    <w:p w:rsidR="002B3B22" w:rsidRPr="005F14CB" w:rsidRDefault="002B3B22" w:rsidP="002B3B22">
      <w:pPr>
        <w:pStyle w:val="NoSpacing"/>
        <w:jc w:val="both"/>
        <w:rPr>
          <w:rFonts w:ascii="Times New Roman" w:eastAsia="Calibri" w:hAnsi="Times New Roman" w:cs="Times New Roman"/>
          <w:b/>
        </w:rPr>
      </w:pPr>
      <w:r w:rsidRPr="005F14CB">
        <w:rPr>
          <w:rFonts w:ascii="Times New Roman" w:hAnsi="Times New Roman" w:cs="Times New Roman"/>
          <w:b/>
        </w:rPr>
        <w:tab/>
      </w:r>
      <w:r w:rsidRPr="005F14CB">
        <w:rPr>
          <w:rFonts w:ascii="Times New Roman" w:eastAsia="Calibri" w:hAnsi="Times New Roman" w:cs="Times New Roman"/>
          <w:b/>
        </w:rPr>
        <w:t xml:space="preserve">за израду техничке документације за изградњу водоводне мреже, ул. Жике Учитеља, Дисова и </w:t>
      </w:r>
      <w:r w:rsidRPr="005F14CB">
        <w:rPr>
          <w:rFonts w:ascii="Times New Roman" w:hAnsi="Times New Roman" w:cs="Times New Roman"/>
          <w:b/>
        </w:rPr>
        <w:tab/>
      </w:r>
      <w:r w:rsidRPr="005F14CB">
        <w:rPr>
          <w:rFonts w:ascii="Times New Roman" w:eastAsia="Calibri" w:hAnsi="Times New Roman" w:cs="Times New Roman"/>
          <w:b/>
        </w:rPr>
        <w:t>Чика Љубина у МЗ Границе</w:t>
      </w:r>
    </w:p>
    <w:p w:rsidR="000517EA" w:rsidRPr="005F14CB" w:rsidRDefault="000517EA" w:rsidP="000517EA">
      <w:pPr>
        <w:pStyle w:val="NoSpacing"/>
      </w:pPr>
    </w:p>
    <w:p w:rsidR="000517EA" w:rsidRPr="005F14CB" w:rsidRDefault="000517EA" w:rsidP="000517EA">
      <w:pPr>
        <w:pStyle w:val="NoSpacing"/>
      </w:pPr>
    </w:p>
    <w:p w:rsidR="002B3B22" w:rsidRPr="005F14CB" w:rsidRDefault="002B3B22" w:rsidP="000517EA">
      <w:pPr>
        <w:pStyle w:val="NoSpacing"/>
        <w:rPr>
          <w:b/>
        </w:rPr>
      </w:pPr>
      <w:r w:rsidRPr="005F14CB">
        <w:rPr>
          <w:b/>
        </w:rPr>
        <w:t xml:space="preserve"> </w:t>
      </w:r>
      <w:r w:rsidRPr="005F14CB">
        <w:tab/>
      </w:r>
      <w:r w:rsidRPr="005F14CB">
        <w:tab/>
      </w:r>
      <w:r w:rsidRPr="005F14CB">
        <w:tab/>
      </w:r>
    </w:p>
    <w:p w:rsidR="002B3B22" w:rsidRPr="005F14CB" w:rsidRDefault="002B3B22" w:rsidP="00955B36">
      <w:pPr>
        <w:ind w:firstLine="851"/>
        <w:jc w:val="both"/>
        <w:rPr>
          <w:rFonts w:ascii="Times New Roman" w:eastAsia="Calibri" w:hAnsi="Times New Roman" w:cs="Times New Roman"/>
          <w:bCs/>
        </w:rPr>
      </w:pPr>
      <w:r w:rsidRPr="005F14CB">
        <w:rPr>
          <w:rFonts w:ascii="Times New Roman" w:eastAsia="Calibri" w:hAnsi="Times New Roman" w:cs="Times New Roman"/>
          <w:bCs/>
        </w:rPr>
        <w:t>За изградњу водоводне мреже</w:t>
      </w:r>
      <w:r w:rsidRPr="005F14CB">
        <w:rPr>
          <w:rFonts w:ascii="Times New Roman" w:eastAsia="Calibri" w:hAnsi="Times New Roman" w:cs="Times New Roman"/>
          <w:b/>
          <w:bCs/>
        </w:rPr>
        <w:t xml:space="preserve"> </w:t>
      </w:r>
      <w:r w:rsidRPr="005F14CB">
        <w:rPr>
          <w:rFonts w:ascii="Times New Roman" w:eastAsia="Calibri" w:hAnsi="Times New Roman" w:cs="Times New Roman"/>
          <w:bCs/>
        </w:rPr>
        <w:t>кп. бр. 2698 КО ГРАНИЦЕ</w:t>
      </w:r>
      <w:r w:rsidRPr="005F14CB">
        <w:rPr>
          <w:rFonts w:ascii="Times New Roman" w:eastAsia="Calibri" w:hAnsi="Times New Roman" w:cs="Times New Roman"/>
          <w:b/>
          <w:bCs/>
        </w:rPr>
        <w:t xml:space="preserve"> (</w:t>
      </w:r>
      <w:r w:rsidRPr="005F14CB">
        <w:rPr>
          <w:rFonts w:ascii="Times New Roman" w:eastAsia="Calibri" w:hAnsi="Times New Roman" w:cs="Times New Roman"/>
          <w:bCs/>
        </w:rPr>
        <w:t>ул. Жике Учитеља), кп. 1816/7 КО ГРАНИЦЕ (ул. Дисова), кп. бр. 2118 и 2127/1 КО ГРАНИЦЕ (ул. Чика Љубина) и на кп. бр. 1786, 1784/5, 1782/4, 1817/8, 1817/12 и 2690/1 КО ГРАНИЦЕ у МЗ Границе, укупне дужине цца 1.290,00 mˈ урадити:</w:t>
      </w:r>
    </w:p>
    <w:p w:rsidR="002B3B22" w:rsidRPr="005F14CB" w:rsidRDefault="002B3B22" w:rsidP="002B3B22">
      <w:pPr>
        <w:numPr>
          <w:ilvl w:val="0"/>
          <w:numId w:val="28"/>
        </w:numPr>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Идејно решење</w:t>
      </w:r>
    </w:p>
    <w:p w:rsidR="002B3B22" w:rsidRPr="005F14CB" w:rsidRDefault="002B3B22" w:rsidP="002B3B22">
      <w:pPr>
        <w:numPr>
          <w:ilvl w:val="0"/>
          <w:numId w:val="28"/>
        </w:numPr>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Идејни пројекат</w:t>
      </w:r>
    </w:p>
    <w:p w:rsidR="002B3B22" w:rsidRPr="005F14CB" w:rsidRDefault="002B3B22" w:rsidP="00955B36">
      <w:pPr>
        <w:numPr>
          <w:ilvl w:val="0"/>
          <w:numId w:val="28"/>
        </w:numPr>
        <w:suppressAutoHyphens/>
        <w:spacing w:after="0" w:line="240" w:lineRule="auto"/>
        <w:rPr>
          <w:rFonts w:ascii="Times New Roman" w:hAnsi="Times New Roman"/>
          <w:bCs/>
        </w:rPr>
      </w:pPr>
      <w:r w:rsidRPr="005F14CB">
        <w:rPr>
          <w:rFonts w:ascii="Times New Roman" w:eastAsia="Calibri" w:hAnsi="Times New Roman" w:cs="Times New Roman"/>
          <w:bCs/>
        </w:rPr>
        <w:t>Пројекат за извођење</w:t>
      </w:r>
    </w:p>
    <w:p w:rsidR="00955B36" w:rsidRPr="005F14CB" w:rsidRDefault="00955B36" w:rsidP="00955B36">
      <w:pPr>
        <w:suppressAutoHyphens/>
        <w:spacing w:after="0" w:line="240" w:lineRule="auto"/>
        <w:rPr>
          <w:rFonts w:ascii="Times New Roman" w:eastAsia="Calibri" w:hAnsi="Times New Roman" w:cs="Times New Roman"/>
          <w:bCs/>
        </w:rPr>
      </w:pPr>
    </w:p>
    <w:p w:rsidR="002B3B22" w:rsidRPr="005F14CB" w:rsidRDefault="00D61CAA" w:rsidP="00D61CAA">
      <w:pPr>
        <w:pStyle w:val="NoSpacing"/>
        <w:jc w:val="both"/>
        <w:rPr>
          <w:rFonts w:ascii="Times New Roman" w:eastAsia="Calibri" w:hAnsi="Times New Roman" w:cs="Times New Roman"/>
        </w:rPr>
      </w:pPr>
      <w:r w:rsidRPr="005F14CB">
        <w:rPr>
          <w:rFonts w:ascii="Times New Roman" w:hAnsi="Times New Roman" w:cs="Times New Roman"/>
        </w:rPr>
        <w:tab/>
      </w:r>
      <w:r w:rsidR="002B3B22" w:rsidRPr="005F14CB">
        <w:rPr>
          <w:rFonts w:ascii="Times New Roman" w:eastAsia="Calibri" w:hAnsi="Times New Roman" w:cs="Times New Roman"/>
        </w:rPr>
        <w:t>Техничку документацију урадити у складу са информацијом о локацији издатој од стране Одељења за грађевинске и комуналне послове Управе градске општине Младеновац бр. III-07-350-55/2019 од 04.03.2019.године условима за пројектовање изградње водоводне мреже минималног пречника цеви PE Ø 110 mm NP10, кп. бр. 2698 КО ГРАНИЦЕ</w:t>
      </w:r>
      <w:r w:rsidR="002B3B22" w:rsidRPr="005F14CB">
        <w:rPr>
          <w:rFonts w:ascii="Times New Roman" w:eastAsia="Calibri" w:hAnsi="Times New Roman" w:cs="Times New Roman"/>
          <w:b/>
        </w:rPr>
        <w:t xml:space="preserve"> (</w:t>
      </w:r>
      <w:r w:rsidR="002B3B22" w:rsidRPr="005F14CB">
        <w:rPr>
          <w:rFonts w:ascii="Times New Roman" w:eastAsia="Calibri" w:hAnsi="Times New Roman" w:cs="Times New Roman"/>
        </w:rPr>
        <w:t xml:space="preserve">ул. Жике Учитеља), кп. 1816/7 КО ГРАНИЦЕ (ул. Дисова), кп. бр. 2118 и 2127/1 КО ГРАНИЦЕ (ул. Чика Љубина) и на кп. бр. 1786, 1784/5, 1782/4, 1817/8, 1817/12 и 2690/1 КО ГРАНИЦЕ у МЗ Границе, укупне дужине цца 1.290,00 mˈ издатим од стране  ЈКП „Младеновац“ дана 23.01.2019. године под бр. 306, и локацијским условима које ће издати надлежни орган управе, на основу идејног решења.  </w:t>
      </w:r>
    </w:p>
    <w:p w:rsidR="002B3B22" w:rsidRPr="005F14CB" w:rsidRDefault="002B3B22" w:rsidP="00D61CAA">
      <w:pPr>
        <w:pStyle w:val="NoSpacing"/>
        <w:jc w:val="both"/>
        <w:rPr>
          <w:rFonts w:ascii="Times New Roman" w:eastAsia="Calibri" w:hAnsi="Times New Roman" w:cs="Times New Roman"/>
        </w:rPr>
      </w:pPr>
    </w:p>
    <w:p w:rsidR="002B3B22" w:rsidRPr="005F14CB" w:rsidRDefault="00D61CAA" w:rsidP="00D61CAA">
      <w:pPr>
        <w:pStyle w:val="NoSpacing"/>
        <w:jc w:val="both"/>
        <w:rPr>
          <w:rFonts w:ascii="Times New Roman" w:eastAsia="Calibri" w:hAnsi="Times New Roman" w:cs="Times New Roman"/>
        </w:rPr>
      </w:pPr>
      <w:r w:rsidRPr="005F14CB">
        <w:rPr>
          <w:rFonts w:ascii="Times New Roman" w:hAnsi="Times New Roman" w:cs="Times New Roman"/>
        </w:rPr>
        <w:tab/>
      </w:r>
      <w:r w:rsidR="002B3B22" w:rsidRPr="005F14CB">
        <w:rPr>
          <w:rFonts w:ascii="Times New Roman" w:eastAsia="Calibri" w:hAnsi="Times New Roman" w:cs="Times New Roman"/>
        </w:rPr>
        <w:t>Техничка документација се ради за потребе прибављања локацијских услова, решења о одобрењу за извођење радова по чл. 145. Закона о планирању и изградњи и самог извођења радова.</w:t>
      </w:r>
    </w:p>
    <w:p w:rsidR="002B3B22" w:rsidRPr="005F14CB" w:rsidRDefault="002B3B22" w:rsidP="00D61CAA">
      <w:pPr>
        <w:pStyle w:val="NoSpacing"/>
        <w:jc w:val="both"/>
        <w:rPr>
          <w:rFonts w:ascii="Times New Roman" w:eastAsia="Calibri" w:hAnsi="Times New Roman" w:cs="Times New Roman"/>
        </w:rPr>
      </w:pPr>
    </w:p>
    <w:p w:rsidR="002B3B22" w:rsidRPr="005F14CB" w:rsidRDefault="00D61CAA" w:rsidP="00D61CAA">
      <w:pPr>
        <w:pStyle w:val="NoSpacing"/>
        <w:jc w:val="both"/>
        <w:rPr>
          <w:rFonts w:ascii="Times New Roman" w:eastAsia="Calibri" w:hAnsi="Times New Roman" w:cs="Times New Roman"/>
        </w:rPr>
      </w:pPr>
      <w:r w:rsidRPr="005F14CB">
        <w:rPr>
          <w:rFonts w:ascii="Times New Roman" w:hAnsi="Times New Roman" w:cs="Times New Roman"/>
        </w:rPr>
        <w:tab/>
      </w:r>
      <w:r w:rsidR="002B3B22" w:rsidRPr="005F14CB">
        <w:rPr>
          <w:rFonts w:ascii="Times New Roman" w:eastAsia="Calibri" w:hAnsi="Times New Roman" w:cs="Times New Roman"/>
        </w:rPr>
        <w:t xml:space="preserve">Приликом израде идејног пројекта придржавати се  Закона о планирању и изградњи (Сл. Гласник РС, бр. 72/2009, 81/2009-испр. , 64/2010-одлука УС, 24/2011, 121/2012, 42/2013-одлука УС, 50/2013-одлука УС, 98/2013-одлука УС, 132/2014, 145/14 и 83/18), Правилника о садржини, начину и поступку израде и начина вршења контроле техничке документације према класи и намени објекта (Сл. Гласник РС, бр. 72/18), других закона и подзаконских аката, као и свих важећих прописа и стандарда који се односе на пројектовање ове врсте објеката. </w:t>
      </w:r>
    </w:p>
    <w:p w:rsidR="002B3B22" w:rsidRPr="005F14CB" w:rsidRDefault="002B3B22" w:rsidP="00D61CAA">
      <w:pPr>
        <w:pStyle w:val="NoSpacing"/>
        <w:jc w:val="both"/>
        <w:rPr>
          <w:rFonts w:ascii="Times New Roman" w:eastAsia="Calibri" w:hAnsi="Times New Roman" w:cs="Times New Roman"/>
        </w:rPr>
      </w:pPr>
    </w:p>
    <w:p w:rsidR="002B3B22" w:rsidRPr="005F14CB" w:rsidRDefault="002B3B22" w:rsidP="002B3B22">
      <w:pPr>
        <w:ind w:firstLine="851"/>
        <w:jc w:val="both"/>
        <w:rPr>
          <w:rFonts w:ascii="Times New Roman" w:eastAsia="Calibri" w:hAnsi="Times New Roman" w:cs="Times New Roman"/>
          <w:bCs/>
        </w:rPr>
      </w:pPr>
      <w:r w:rsidRPr="005F14CB">
        <w:rPr>
          <w:rFonts w:ascii="Times New Roman" w:eastAsia="Calibri" w:hAnsi="Times New Roman" w:cs="Times New Roman"/>
          <w:bCs/>
        </w:rPr>
        <w:t>ИДЕЈНИ ПРОЈЕКАТ  ТРЕБА НАРОЧИТО ДА САДРЖИ:</w:t>
      </w:r>
    </w:p>
    <w:p w:rsidR="002B3B22" w:rsidRPr="005F14CB" w:rsidRDefault="002B3B22" w:rsidP="002B3B22">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Ситуационо решење;</w:t>
      </w:r>
    </w:p>
    <w:p w:rsidR="002B3B22" w:rsidRPr="005F14CB" w:rsidRDefault="002B3B22" w:rsidP="002B3B22">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Подужни профил;</w:t>
      </w:r>
    </w:p>
    <w:p w:rsidR="002B3B22" w:rsidRPr="005F14CB" w:rsidRDefault="002B3B22" w:rsidP="002B3B22">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Карактеристичне попречне профиле;</w:t>
      </w:r>
    </w:p>
    <w:p w:rsidR="002B3B22" w:rsidRPr="005F14CB" w:rsidRDefault="002B3B22" w:rsidP="002B3B22">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Технички извештај;</w:t>
      </w:r>
    </w:p>
    <w:p w:rsidR="002B3B22" w:rsidRPr="005F14CB" w:rsidRDefault="002B3B22" w:rsidP="002B3B22">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Техничке услове;</w:t>
      </w:r>
    </w:p>
    <w:p w:rsidR="002B3B22" w:rsidRPr="005F14CB" w:rsidRDefault="002B3B22" w:rsidP="002B3B22">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Предмер и предрачун радова (са детаљним описом позиција);</w:t>
      </w:r>
    </w:p>
    <w:p w:rsidR="002B3B22" w:rsidRPr="005F14CB" w:rsidRDefault="002B3B22" w:rsidP="002B3B22">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Хидраулички прорачун и друге потребне прорачуне;</w:t>
      </w:r>
    </w:p>
    <w:p w:rsidR="002B3B22" w:rsidRPr="005F14CB" w:rsidRDefault="002B3B22" w:rsidP="002B3B22">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 xml:space="preserve">Детаље укрштања мреже са постојећом инфраструктуром, нарочито посебно обрадити детаље проласка испод улице Николе Пашића (заштитна цев Ø 150 mm); </w:t>
      </w:r>
    </w:p>
    <w:p w:rsidR="002B3B22" w:rsidRPr="005F14CB" w:rsidRDefault="002B3B22" w:rsidP="002B3B22">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Детаље повезивања новоизграђене мреже на постојећу мрежу где се она задржава и све остале детаље повезивања (превезивања);</w:t>
      </w:r>
    </w:p>
    <w:p w:rsidR="002B3B22" w:rsidRPr="005F14CB" w:rsidRDefault="002B3B22" w:rsidP="002B3B22">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Детаље објеката на мрежи са пресецима;</w:t>
      </w:r>
    </w:p>
    <w:p w:rsidR="002B3B22" w:rsidRPr="005F14CB" w:rsidRDefault="002B3B22" w:rsidP="002B3B22">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Прилог о заштити на раду;</w:t>
      </w:r>
    </w:p>
    <w:p w:rsidR="002B3B22" w:rsidRPr="005F14CB" w:rsidRDefault="002B3B22" w:rsidP="002B3B22">
      <w:pPr>
        <w:ind w:firstLine="851"/>
        <w:jc w:val="both"/>
        <w:rPr>
          <w:rFonts w:ascii="Times New Roman" w:eastAsia="Calibri" w:hAnsi="Times New Roman" w:cs="Times New Roman"/>
          <w:bCs/>
        </w:rPr>
      </w:pPr>
    </w:p>
    <w:p w:rsidR="002B3B22" w:rsidRPr="005F14CB" w:rsidRDefault="002B3B22" w:rsidP="002B3B22">
      <w:pPr>
        <w:ind w:firstLine="851"/>
        <w:jc w:val="both"/>
        <w:rPr>
          <w:rFonts w:ascii="Times New Roman" w:eastAsia="Calibri" w:hAnsi="Times New Roman" w:cs="Times New Roman"/>
          <w:bCs/>
        </w:rPr>
      </w:pPr>
      <w:r w:rsidRPr="005F14CB">
        <w:rPr>
          <w:rFonts w:ascii="Times New Roman" w:eastAsia="Calibri" w:hAnsi="Times New Roman" w:cs="Times New Roman"/>
          <w:bCs/>
        </w:rPr>
        <w:lastRenderedPageBreak/>
        <w:t>ОБАВЕЗЕ ИЗРАЂИВАЧА:</w:t>
      </w:r>
    </w:p>
    <w:p w:rsidR="002B3B22" w:rsidRPr="005F14CB" w:rsidRDefault="002B3B22" w:rsidP="002B3B22">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прибави ажурне геодетске подлоге оверене од стране овлашћене организације</w:t>
      </w:r>
    </w:p>
    <w:p w:rsidR="002B3B22" w:rsidRPr="005F14CB" w:rsidRDefault="002B3B22" w:rsidP="002B3B22">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изради пројекте на ажурним геодетским подлогама и достави их инвеститору (идејно решење и идејни пројекат у дигиталном облику – на CD-u,  а пројекат за извођење на  CD-u и у аналогном облику у 4 примерка)</w:t>
      </w:r>
    </w:p>
    <w:p w:rsidR="002B3B22" w:rsidRPr="005F14CB" w:rsidRDefault="002B3B22" w:rsidP="002B3B22">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отклони евентуалне примедбе инвеститора у року од 10 дана од дана достављања истих</w:t>
      </w:r>
    </w:p>
    <w:p w:rsidR="002B3B22" w:rsidRPr="005F14CB" w:rsidRDefault="002B3B22" w:rsidP="002B3B22">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поступа пред надлежним органом Општинске управе у поступку обједињене процедуре у циљу добијања локацијских услова и одобрење за извођење радова по чл. 145. Закона о планирању и изградњи и пријави радова</w:t>
      </w:r>
    </w:p>
    <w:p w:rsidR="002B3B22" w:rsidRPr="005F14CB" w:rsidRDefault="002B3B22" w:rsidP="002B3B22">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приликом извођења радова, на захтев инвеститора, достави сва евентуална објашњења и реши нејасноће у вези са пројектном документацијом, уз обавезу изласка на лице места, по потреби</w:t>
      </w:r>
    </w:p>
    <w:p w:rsidR="002B3B22" w:rsidRPr="005F14CB" w:rsidRDefault="002B3B22" w:rsidP="002B3B22">
      <w:pPr>
        <w:jc w:val="both"/>
        <w:rPr>
          <w:rFonts w:ascii="Times New Roman" w:eastAsia="Calibri" w:hAnsi="Times New Roman" w:cs="Times New Roman"/>
          <w:bCs/>
        </w:rPr>
      </w:pPr>
    </w:p>
    <w:p w:rsidR="002B3B22" w:rsidRPr="005F14CB" w:rsidRDefault="002B3B22" w:rsidP="002B3B22">
      <w:pPr>
        <w:ind w:firstLine="851"/>
        <w:jc w:val="both"/>
        <w:rPr>
          <w:rFonts w:ascii="Times New Roman" w:eastAsia="Calibri" w:hAnsi="Times New Roman" w:cs="Times New Roman"/>
          <w:bCs/>
        </w:rPr>
      </w:pPr>
      <w:r w:rsidRPr="005F14CB">
        <w:rPr>
          <w:rFonts w:ascii="Times New Roman" w:eastAsia="Calibri" w:hAnsi="Times New Roman" w:cs="Times New Roman"/>
          <w:bCs/>
        </w:rPr>
        <w:t>ОБАВЕЗЕ ИНВЕСТИТОРА</w:t>
      </w:r>
    </w:p>
    <w:p w:rsidR="002B3B22" w:rsidRPr="005F14CB" w:rsidRDefault="002B3B22" w:rsidP="002B3B22">
      <w:pPr>
        <w:numPr>
          <w:ilvl w:val="0"/>
          <w:numId w:val="27"/>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Прибављање информације о локацији</w:t>
      </w:r>
    </w:p>
    <w:p w:rsidR="002B3B22" w:rsidRPr="005F14CB" w:rsidRDefault="002B3B22" w:rsidP="002B3B22">
      <w:pPr>
        <w:numPr>
          <w:ilvl w:val="0"/>
          <w:numId w:val="27"/>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Плаћање таксе за ЦЕОП</w:t>
      </w:r>
    </w:p>
    <w:p w:rsidR="002B3B22" w:rsidRPr="005F14CB" w:rsidRDefault="002B3B22" w:rsidP="002B3B22">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овласти пројектанта да поступа пред органом Општинске управе у поступку обједињене процедуре у циљу добијања локацијских услова,  решења о одобрењу за извођење радова и пријаве радова</w:t>
      </w:r>
    </w:p>
    <w:p w:rsidR="002B3B22" w:rsidRPr="005F14CB" w:rsidRDefault="002B3B22" w:rsidP="002B3B22">
      <w:pPr>
        <w:tabs>
          <w:tab w:val="left" w:pos="720"/>
        </w:tabs>
        <w:ind w:left="720" w:hanging="360"/>
        <w:rPr>
          <w:rFonts w:ascii="Times New Roman" w:eastAsia="Calibri" w:hAnsi="Times New Roman" w:cs="Times New Roman"/>
          <w:bCs/>
        </w:rPr>
      </w:pPr>
    </w:p>
    <w:p w:rsidR="002B3B22" w:rsidRPr="005F14CB" w:rsidRDefault="002B3B22" w:rsidP="002B3B22">
      <w:pPr>
        <w:tabs>
          <w:tab w:val="left" w:pos="720"/>
        </w:tabs>
        <w:ind w:left="720" w:firstLine="131"/>
        <w:rPr>
          <w:rFonts w:ascii="Times New Roman" w:eastAsia="Calibri" w:hAnsi="Times New Roman" w:cs="Times New Roman"/>
          <w:bCs/>
        </w:rPr>
      </w:pPr>
      <w:r w:rsidRPr="005F14CB">
        <w:rPr>
          <w:rFonts w:ascii="Times New Roman" w:eastAsia="Calibri" w:hAnsi="Times New Roman" w:cs="Times New Roman"/>
          <w:bCs/>
        </w:rPr>
        <w:t>Динамика израде:</w:t>
      </w:r>
    </w:p>
    <w:p w:rsidR="002B3B22" w:rsidRPr="005F14CB" w:rsidRDefault="002B3B22" w:rsidP="002B3B22">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Идејно решење - 20 дана</w:t>
      </w:r>
      <w:r w:rsidR="00144DDC" w:rsidRPr="005F14CB">
        <w:rPr>
          <w:rFonts w:ascii="Times New Roman" w:hAnsi="Times New Roman"/>
          <w:bCs/>
        </w:rPr>
        <w:t xml:space="preserve"> од дана закључења уговора</w:t>
      </w:r>
    </w:p>
    <w:p w:rsidR="002B3B22" w:rsidRPr="005F14CB" w:rsidRDefault="002B3B22" w:rsidP="002B3B22">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Идејни пројекат -</w:t>
      </w:r>
      <w:r w:rsidR="00A0691A" w:rsidRPr="005F14CB">
        <w:rPr>
          <w:rFonts w:ascii="Times New Roman" w:hAnsi="Times New Roman"/>
          <w:bCs/>
        </w:rPr>
        <w:t xml:space="preserve"> </w:t>
      </w:r>
      <w:r w:rsidRPr="005F14CB">
        <w:rPr>
          <w:rFonts w:ascii="Times New Roman" w:eastAsia="Calibri" w:hAnsi="Times New Roman" w:cs="Times New Roman"/>
          <w:bCs/>
        </w:rPr>
        <w:t>25 дана од добијања локацијских услова</w:t>
      </w:r>
    </w:p>
    <w:p w:rsidR="002B3B22" w:rsidRPr="005F14CB" w:rsidRDefault="002B3B22" w:rsidP="002B3B22">
      <w:pPr>
        <w:numPr>
          <w:ilvl w:val="0"/>
          <w:numId w:val="30"/>
        </w:numPr>
        <w:tabs>
          <w:tab w:val="left" w:pos="720"/>
        </w:tabs>
        <w:suppressAutoHyphens/>
        <w:spacing w:after="0" w:line="240" w:lineRule="auto"/>
        <w:rPr>
          <w:rFonts w:ascii="Times New Roman" w:hAnsi="Times New Roman"/>
          <w:bCs/>
        </w:rPr>
      </w:pPr>
      <w:r w:rsidRPr="005F14CB">
        <w:rPr>
          <w:rFonts w:ascii="Times New Roman" w:eastAsia="Calibri" w:hAnsi="Times New Roman" w:cs="Times New Roman"/>
          <w:bCs/>
        </w:rPr>
        <w:t xml:space="preserve">Пројекат за извођење - 8 дана </w:t>
      </w:r>
      <w:r w:rsidR="00144DDC" w:rsidRPr="005F14CB">
        <w:rPr>
          <w:rFonts w:ascii="Times New Roman" w:hAnsi="Times New Roman"/>
          <w:bCs/>
        </w:rPr>
        <w:t>од</w:t>
      </w:r>
      <w:r w:rsidRPr="005F14CB">
        <w:rPr>
          <w:rFonts w:ascii="Times New Roman" w:eastAsia="Calibri" w:hAnsi="Times New Roman" w:cs="Times New Roman"/>
          <w:bCs/>
        </w:rPr>
        <w:t xml:space="preserve"> добијања одобрења за извођење</w:t>
      </w:r>
    </w:p>
    <w:p w:rsidR="00D61CAA" w:rsidRPr="005F14CB" w:rsidRDefault="00D61CAA" w:rsidP="00D61CAA">
      <w:pPr>
        <w:tabs>
          <w:tab w:val="left" w:pos="720"/>
        </w:tabs>
        <w:suppressAutoHyphens/>
        <w:spacing w:after="0" w:line="240" w:lineRule="auto"/>
        <w:rPr>
          <w:rFonts w:ascii="Times New Roman" w:hAnsi="Times New Roman"/>
          <w:bCs/>
        </w:rPr>
      </w:pPr>
    </w:p>
    <w:p w:rsidR="00D61CAA" w:rsidRPr="005F14CB" w:rsidRDefault="00144DDC" w:rsidP="00D61CAA">
      <w:pPr>
        <w:tabs>
          <w:tab w:val="left" w:pos="720"/>
        </w:tabs>
        <w:suppressAutoHyphens/>
        <w:spacing w:after="0" w:line="240" w:lineRule="auto"/>
        <w:rPr>
          <w:rFonts w:ascii="Times New Roman" w:eastAsia="Calibri" w:hAnsi="Times New Roman" w:cs="Times New Roman"/>
          <w:bCs/>
        </w:rPr>
      </w:pPr>
      <w:r w:rsidRPr="005F14CB">
        <w:rPr>
          <w:rFonts w:ascii="Times New Roman" w:hAnsi="Times New Roman"/>
          <w:bCs/>
        </w:rPr>
        <w:t xml:space="preserve"> </w:t>
      </w:r>
    </w:p>
    <w:p w:rsidR="00144DDC" w:rsidRPr="005F14CB" w:rsidRDefault="00D61CAA" w:rsidP="00144DDC">
      <w:pPr>
        <w:tabs>
          <w:tab w:val="left" w:pos="720"/>
        </w:tabs>
        <w:ind w:left="720" w:hanging="11"/>
        <w:rPr>
          <w:rFonts w:ascii="Times New Roman" w:hAnsi="Times New Roman"/>
          <w:bCs/>
        </w:rPr>
      </w:pPr>
      <w:r w:rsidRPr="00B95700">
        <w:rPr>
          <w:rFonts w:ascii="Times New Roman" w:eastAsia="Calibri" w:hAnsi="Times New Roman" w:cs="Times New Roman"/>
          <w:bCs/>
        </w:rPr>
        <w:t>Прилог</w:t>
      </w:r>
      <w:r w:rsidRPr="005F14CB">
        <w:rPr>
          <w:rFonts w:ascii="Times New Roman" w:eastAsia="Calibri" w:hAnsi="Times New Roman" w:cs="Times New Roman"/>
          <w:bCs/>
        </w:rPr>
        <w:t>:</w:t>
      </w:r>
      <w:r w:rsidRPr="005F14CB">
        <w:rPr>
          <w:rFonts w:ascii="Times New Roman" w:hAnsi="Times New Roman"/>
          <w:bCs/>
        </w:rPr>
        <w:t xml:space="preserve"> </w:t>
      </w:r>
    </w:p>
    <w:p w:rsidR="00D61CAA" w:rsidRPr="009A63A3" w:rsidRDefault="009A63A3" w:rsidP="009A63A3">
      <w:pPr>
        <w:pStyle w:val="NoSpacing"/>
        <w:jc w:val="both"/>
        <w:rPr>
          <w:rFonts w:ascii="Times New Roman" w:hAnsi="Times New Roman" w:cs="Times New Roman"/>
          <w:lang/>
        </w:rPr>
      </w:pPr>
      <w:r>
        <w:rPr>
          <w:rFonts w:ascii="Times New Roman" w:hAnsi="Times New Roman" w:cs="Times New Roman"/>
          <w:lang/>
        </w:rPr>
        <w:tab/>
      </w:r>
      <w:r w:rsidR="00D61CAA" w:rsidRPr="009A63A3">
        <w:rPr>
          <w:rFonts w:ascii="Times New Roman" w:hAnsi="Times New Roman" w:cs="Times New Roman"/>
        </w:rPr>
        <w:t>Информација о локацији и фотокопија услова за пројектовање издатих од ЈКП „Младеновац“</w:t>
      </w:r>
    </w:p>
    <w:p w:rsidR="009A63A3" w:rsidRPr="009A63A3" w:rsidRDefault="009A63A3" w:rsidP="009A63A3">
      <w:pPr>
        <w:pStyle w:val="NoSpacing"/>
        <w:jc w:val="both"/>
        <w:rPr>
          <w:rFonts w:ascii="Times New Roman" w:hAnsi="Times New Roman" w:cs="Times New Roman"/>
          <w:lang/>
        </w:rPr>
      </w:pPr>
      <w:r>
        <w:rPr>
          <w:rFonts w:ascii="Times New Roman" w:hAnsi="Times New Roman" w:cs="Times New Roman"/>
          <w:lang/>
        </w:rPr>
        <w:tab/>
      </w:r>
      <w:r w:rsidRPr="009A63A3">
        <w:rPr>
          <w:rFonts w:ascii="Times New Roman" w:hAnsi="Times New Roman" w:cs="Times New Roman"/>
          <w:lang/>
        </w:rPr>
        <w:t>(графички део није скениран уз услове, али понуђачи могу извршити увид у исте код наручиоца)</w:t>
      </w:r>
    </w:p>
    <w:p w:rsidR="00FE4DEF" w:rsidRPr="009A63A3" w:rsidRDefault="00FE4DEF" w:rsidP="009A63A3">
      <w:pPr>
        <w:pStyle w:val="NoSpacing"/>
        <w:jc w:val="both"/>
        <w:rPr>
          <w:rFonts w:ascii="Times New Roman" w:hAnsi="Times New Roman" w:cs="Times New Roman"/>
        </w:rPr>
      </w:pPr>
    </w:p>
    <w:p w:rsidR="00FE4DEF" w:rsidRPr="005F14CB" w:rsidRDefault="00FE4DEF" w:rsidP="00144DDC">
      <w:pPr>
        <w:tabs>
          <w:tab w:val="left" w:pos="720"/>
        </w:tabs>
        <w:ind w:left="720" w:hanging="11"/>
        <w:rPr>
          <w:rFonts w:ascii="Times New Roman" w:hAnsi="Times New Roman"/>
          <w:bCs/>
        </w:rPr>
      </w:pPr>
    </w:p>
    <w:p w:rsidR="00FE4DEF" w:rsidRPr="005F14CB" w:rsidRDefault="00FE4DEF" w:rsidP="00144DDC">
      <w:pPr>
        <w:tabs>
          <w:tab w:val="left" w:pos="720"/>
        </w:tabs>
        <w:ind w:left="720" w:hanging="11"/>
        <w:rPr>
          <w:rFonts w:ascii="Times New Roman" w:hAnsi="Times New Roman"/>
          <w:bCs/>
        </w:rPr>
      </w:pPr>
    </w:p>
    <w:p w:rsidR="00FE4DEF" w:rsidRDefault="00FE4DEF" w:rsidP="00144DDC">
      <w:pPr>
        <w:tabs>
          <w:tab w:val="left" w:pos="720"/>
        </w:tabs>
        <w:ind w:left="720" w:hanging="11"/>
        <w:rPr>
          <w:rFonts w:ascii="Times New Roman" w:hAnsi="Times New Roman"/>
          <w:bCs/>
        </w:rPr>
      </w:pPr>
    </w:p>
    <w:p w:rsidR="00B95700" w:rsidRDefault="00B95700" w:rsidP="00144DDC">
      <w:pPr>
        <w:tabs>
          <w:tab w:val="left" w:pos="720"/>
        </w:tabs>
        <w:ind w:left="720" w:hanging="11"/>
        <w:rPr>
          <w:rFonts w:ascii="Times New Roman" w:hAnsi="Times New Roman"/>
          <w:bCs/>
        </w:rPr>
      </w:pPr>
    </w:p>
    <w:p w:rsidR="00B95700" w:rsidRDefault="00B95700" w:rsidP="00144DDC">
      <w:pPr>
        <w:tabs>
          <w:tab w:val="left" w:pos="720"/>
        </w:tabs>
        <w:ind w:left="720" w:hanging="11"/>
        <w:rPr>
          <w:rFonts w:ascii="Times New Roman" w:hAnsi="Times New Roman"/>
          <w:bCs/>
        </w:rPr>
      </w:pPr>
    </w:p>
    <w:p w:rsidR="00B95700" w:rsidRPr="005F14CB" w:rsidRDefault="00B95700" w:rsidP="00144DDC">
      <w:pPr>
        <w:tabs>
          <w:tab w:val="left" w:pos="720"/>
        </w:tabs>
        <w:ind w:left="720" w:hanging="11"/>
        <w:rPr>
          <w:rFonts w:ascii="Times New Roman" w:hAnsi="Times New Roman"/>
          <w:bCs/>
        </w:rPr>
      </w:pPr>
    </w:p>
    <w:p w:rsidR="00FE4DEF" w:rsidRPr="005F14CB" w:rsidRDefault="00FE4DEF" w:rsidP="00144DDC">
      <w:pPr>
        <w:tabs>
          <w:tab w:val="left" w:pos="720"/>
        </w:tabs>
        <w:ind w:left="720" w:hanging="11"/>
        <w:rPr>
          <w:rFonts w:ascii="Times New Roman" w:hAnsi="Times New Roman"/>
          <w:bCs/>
        </w:rPr>
      </w:pPr>
    </w:p>
    <w:p w:rsidR="00FE4DEF" w:rsidRPr="005F14CB" w:rsidRDefault="00FE4DEF" w:rsidP="00144DDC">
      <w:pPr>
        <w:tabs>
          <w:tab w:val="left" w:pos="720"/>
        </w:tabs>
        <w:ind w:left="720" w:hanging="11"/>
        <w:rPr>
          <w:rFonts w:ascii="Times New Roman" w:hAnsi="Times New Roman"/>
          <w:bCs/>
        </w:rPr>
      </w:pPr>
    </w:p>
    <w:p w:rsidR="00FE4DEF" w:rsidRPr="005F14CB" w:rsidRDefault="00FE4DEF" w:rsidP="00144DDC">
      <w:pPr>
        <w:tabs>
          <w:tab w:val="left" w:pos="720"/>
        </w:tabs>
        <w:ind w:left="720" w:hanging="11"/>
        <w:rPr>
          <w:rFonts w:ascii="Times New Roman" w:hAnsi="Times New Roman"/>
          <w:bCs/>
        </w:rPr>
      </w:pPr>
    </w:p>
    <w:p w:rsidR="00FE4DEF" w:rsidRPr="005F14CB" w:rsidRDefault="00FE4DEF" w:rsidP="00144DDC">
      <w:pPr>
        <w:tabs>
          <w:tab w:val="left" w:pos="720"/>
        </w:tabs>
        <w:ind w:left="720" w:hanging="11"/>
        <w:rPr>
          <w:rFonts w:ascii="Times New Roman" w:hAnsi="Times New Roman"/>
          <w:bCs/>
        </w:rPr>
      </w:pPr>
    </w:p>
    <w:p w:rsidR="00FE4DEF" w:rsidRPr="009A63A3" w:rsidRDefault="00FE4DEF" w:rsidP="00144DDC">
      <w:pPr>
        <w:tabs>
          <w:tab w:val="left" w:pos="720"/>
        </w:tabs>
        <w:ind w:left="720" w:hanging="11"/>
        <w:rPr>
          <w:rFonts w:ascii="Times New Roman" w:hAnsi="Times New Roman"/>
          <w:bCs/>
          <w:lang/>
        </w:rPr>
      </w:pPr>
    </w:p>
    <w:p w:rsidR="00FE4DEF" w:rsidRDefault="00815B23" w:rsidP="00144DDC">
      <w:pPr>
        <w:tabs>
          <w:tab w:val="left" w:pos="720"/>
        </w:tabs>
        <w:ind w:left="720" w:hanging="11"/>
        <w:rPr>
          <w:rFonts w:ascii="Times New Roman" w:hAnsi="Times New Roman"/>
          <w:bCs/>
        </w:rPr>
      </w:pPr>
      <w:r w:rsidRPr="00815B23">
        <w:rPr>
          <w:rFonts w:ascii="Times New Roman" w:hAnsi="Times New Roman"/>
          <w:bCs/>
        </w:rPr>
        <w:lastRenderedPageBreak/>
        <w:drawing>
          <wp:inline distT="0" distB="0" distL="0" distR="0">
            <wp:extent cx="5822315" cy="8229600"/>
            <wp:effectExtent l="19050" t="0" r="6985" b="0"/>
            <wp:docPr id="7" name="Picture 2" descr="k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e.1.jpg"/>
                    <pic:cNvPicPr/>
                  </pic:nvPicPr>
                  <pic:blipFill>
                    <a:blip r:embed="rId13" cstate="print"/>
                    <a:stretch>
                      <a:fillRect/>
                    </a:stretch>
                  </pic:blipFill>
                  <pic:spPr>
                    <a:xfrm>
                      <a:off x="0" y="0"/>
                      <a:ext cx="5822315" cy="8229600"/>
                    </a:xfrm>
                    <a:prstGeom prst="rect">
                      <a:avLst/>
                    </a:prstGeom>
                  </pic:spPr>
                </pic:pic>
              </a:graphicData>
            </a:graphic>
          </wp:inline>
        </w:drawing>
      </w:r>
    </w:p>
    <w:p w:rsidR="00815B23" w:rsidRPr="009A63A3" w:rsidRDefault="00815B23" w:rsidP="00144DDC">
      <w:pPr>
        <w:tabs>
          <w:tab w:val="left" w:pos="720"/>
        </w:tabs>
        <w:ind w:left="720" w:hanging="11"/>
        <w:rPr>
          <w:rFonts w:ascii="Times New Roman" w:hAnsi="Times New Roman"/>
          <w:bCs/>
          <w:lang/>
        </w:rPr>
      </w:pPr>
    </w:p>
    <w:p w:rsidR="00815B23" w:rsidRPr="005F14CB" w:rsidRDefault="00815B23" w:rsidP="00144DDC">
      <w:pPr>
        <w:tabs>
          <w:tab w:val="left" w:pos="720"/>
        </w:tabs>
        <w:ind w:left="720" w:hanging="11"/>
        <w:rPr>
          <w:rFonts w:ascii="Times New Roman" w:hAnsi="Times New Roman"/>
          <w:bCs/>
        </w:rPr>
      </w:pPr>
      <w:r w:rsidRPr="00815B23">
        <w:rPr>
          <w:rFonts w:ascii="Times New Roman" w:hAnsi="Times New Roman"/>
          <w:bCs/>
        </w:rPr>
        <w:lastRenderedPageBreak/>
        <w:drawing>
          <wp:inline distT="0" distB="0" distL="0" distR="0">
            <wp:extent cx="5822315" cy="8229600"/>
            <wp:effectExtent l="19050" t="0" r="6985" b="0"/>
            <wp:docPr id="8" name="Picture 1" descr="k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e.2.jpg"/>
                    <pic:cNvPicPr/>
                  </pic:nvPicPr>
                  <pic:blipFill>
                    <a:blip r:embed="rId14" cstate="print"/>
                    <a:stretch>
                      <a:fillRect/>
                    </a:stretch>
                  </pic:blipFill>
                  <pic:spPr>
                    <a:xfrm>
                      <a:off x="0" y="0"/>
                      <a:ext cx="5822315" cy="8229600"/>
                    </a:xfrm>
                    <a:prstGeom prst="rect">
                      <a:avLst/>
                    </a:prstGeom>
                  </pic:spPr>
                </pic:pic>
              </a:graphicData>
            </a:graphic>
          </wp:inline>
        </w:drawing>
      </w:r>
    </w:p>
    <w:p w:rsidR="00FE4DEF" w:rsidRDefault="00FE4DEF" w:rsidP="001F054D">
      <w:pPr>
        <w:pStyle w:val="NoSpacing"/>
      </w:pPr>
    </w:p>
    <w:p w:rsidR="00815B23" w:rsidRPr="009A63A3" w:rsidRDefault="00815B23" w:rsidP="001F054D">
      <w:pPr>
        <w:pStyle w:val="NoSpacing"/>
        <w:rPr>
          <w:lang/>
        </w:rPr>
      </w:pPr>
    </w:p>
    <w:p w:rsidR="00815B23" w:rsidRDefault="00815B23" w:rsidP="001F054D">
      <w:pPr>
        <w:pStyle w:val="NoSpacing"/>
      </w:pPr>
      <w:r w:rsidRPr="00815B23">
        <w:lastRenderedPageBreak/>
        <w:drawing>
          <wp:inline distT="0" distB="0" distL="0" distR="0">
            <wp:extent cx="5822315" cy="8229600"/>
            <wp:effectExtent l="19050" t="0" r="6985" b="0"/>
            <wp:docPr id="9" name="Picture 0" descr="k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e.3.jpg"/>
                    <pic:cNvPicPr/>
                  </pic:nvPicPr>
                  <pic:blipFill>
                    <a:blip r:embed="rId15" cstate="print"/>
                    <a:stretch>
                      <a:fillRect/>
                    </a:stretch>
                  </pic:blipFill>
                  <pic:spPr>
                    <a:xfrm>
                      <a:off x="0" y="0"/>
                      <a:ext cx="5822315" cy="8229600"/>
                    </a:xfrm>
                    <a:prstGeom prst="rect">
                      <a:avLst/>
                    </a:prstGeom>
                  </pic:spPr>
                </pic:pic>
              </a:graphicData>
            </a:graphic>
          </wp:inline>
        </w:drawing>
      </w:r>
    </w:p>
    <w:p w:rsidR="00815B23" w:rsidRPr="005F14CB" w:rsidRDefault="00815B23" w:rsidP="001F054D">
      <w:pPr>
        <w:pStyle w:val="NoSpacing"/>
      </w:pPr>
    </w:p>
    <w:p w:rsidR="001F054D" w:rsidRDefault="001F054D" w:rsidP="001F054D">
      <w:pPr>
        <w:pStyle w:val="NoSpacing"/>
      </w:pPr>
    </w:p>
    <w:p w:rsidR="00815B23" w:rsidRPr="009A63A3" w:rsidRDefault="00815B23" w:rsidP="001F054D">
      <w:pPr>
        <w:pStyle w:val="NoSpacing"/>
        <w:rPr>
          <w:lang/>
        </w:rPr>
      </w:pPr>
    </w:p>
    <w:p w:rsidR="00815B23" w:rsidRDefault="00815B23" w:rsidP="001F054D">
      <w:pPr>
        <w:pStyle w:val="NoSpacing"/>
      </w:pPr>
      <w:r w:rsidRPr="00815B23">
        <w:lastRenderedPageBreak/>
        <w:drawing>
          <wp:inline distT="0" distB="0" distL="0" distR="0">
            <wp:extent cx="5822315" cy="8229600"/>
            <wp:effectExtent l="19050" t="0" r="6985" b="0"/>
            <wp:docPr id="10" name="Picture 0" descr="kal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e.4.jpg"/>
                    <pic:cNvPicPr/>
                  </pic:nvPicPr>
                  <pic:blipFill>
                    <a:blip r:embed="rId16" cstate="print"/>
                    <a:stretch>
                      <a:fillRect/>
                    </a:stretch>
                  </pic:blipFill>
                  <pic:spPr>
                    <a:xfrm>
                      <a:off x="0" y="0"/>
                      <a:ext cx="5822315" cy="8229600"/>
                    </a:xfrm>
                    <a:prstGeom prst="rect">
                      <a:avLst/>
                    </a:prstGeom>
                  </pic:spPr>
                </pic:pic>
              </a:graphicData>
            </a:graphic>
          </wp:inline>
        </w:drawing>
      </w:r>
    </w:p>
    <w:p w:rsidR="00815B23" w:rsidRDefault="00815B23" w:rsidP="001F054D">
      <w:pPr>
        <w:pStyle w:val="NoSpacing"/>
      </w:pPr>
    </w:p>
    <w:p w:rsidR="00815B23" w:rsidRDefault="00815B23" w:rsidP="001F054D">
      <w:pPr>
        <w:pStyle w:val="NoSpacing"/>
      </w:pPr>
    </w:p>
    <w:p w:rsidR="00815B23" w:rsidRDefault="00815B23" w:rsidP="001F054D">
      <w:pPr>
        <w:pStyle w:val="NoSpacing"/>
      </w:pPr>
    </w:p>
    <w:p w:rsidR="00815B23" w:rsidRDefault="00815B23" w:rsidP="001F054D">
      <w:pPr>
        <w:pStyle w:val="NoSpacing"/>
      </w:pPr>
    </w:p>
    <w:p w:rsidR="00815B23" w:rsidRPr="009A63A3" w:rsidRDefault="00815B23" w:rsidP="000517EA">
      <w:pPr>
        <w:pStyle w:val="NoSpacing"/>
        <w:jc w:val="both"/>
        <w:rPr>
          <w:lang/>
        </w:rPr>
      </w:pPr>
    </w:p>
    <w:p w:rsidR="00815B23" w:rsidRPr="005F14CB" w:rsidRDefault="00815B23" w:rsidP="000517EA">
      <w:pPr>
        <w:pStyle w:val="NoSpacing"/>
        <w:jc w:val="both"/>
      </w:pPr>
    </w:p>
    <w:p w:rsidR="000517EA" w:rsidRPr="005F14CB" w:rsidRDefault="000517EA" w:rsidP="000517EA">
      <w:pPr>
        <w:pStyle w:val="NoSpacing"/>
        <w:jc w:val="both"/>
        <w:rPr>
          <w:rFonts w:ascii="Times New Roman" w:hAnsi="Times New Roman" w:cs="Times New Roman"/>
          <w:b/>
        </w:rPr>
      </w:pPr>
      <w:r w:rsidRPr="005F14CB">
        <w:rPr>
          <w:rFonts w:ascii="Times New Roman" w:hAnsi="Times New Roman" w:cs="Times New Roman"/>
          <w:b/>
        </w:rPr>
        <w:t>3.3</w:t>
      </w:r>
      <w:r w:rsidRPr="005F14CB">
        <w:tab/>
      </w:r>
      <w:r w:rsidRPr="005F14CB">
        <w:rPr>
          <w:rFonts w:ascii="Times New Roman" w:hAnsi="Times New Roman" w:cs="Times New Roman"/>
          <w:b/>
        </w:rPr>
        <w:t>П Р О Ј Е К Т Н И   З А Д А Т А К</w:t>
      </w:r>
    </w:p>
    <w:p w:rsidR="000517EA" w:rsidRPr="005F14CB" w:rsidRDefault="000517EA" w:rsidP="000517EA">
      <w:pPr>
        <w:pStyle w:val="NoSpacing"/>
        <w:jc w:val="both"/>
        <w:rPr>
          <w:rFonts w:ascii="Times New Roman" w:hAnsi="Times New Roman" w:cs="Times New Roman"/>
          <w:b/>
        </w:rPr>
      </w:pPr>
      <w:r w:rsidRPr="005F14CB">
        <w:rPr>
          <w:rFonts w:ascii="Times New Roman" w:hAnsi="Times New Roman" w:cs="Times New Roman"/>
          <w:b/>
        </w:rPr>
        <w:tab/>
        <w:t xml:space="preserve">за израду техничке документације за изградњу водоводне мреже, ул. Ерско брдо - Стари запис у </w:t>
      </w:r>
      <w:r w:rsidRPr="005F14CB">
        <w:rPr>
          <w:rFonts w:ascii="Times New Roman" w:hAnsi="Times New Roman" w:cs="Times New Roman"/>
          <w:b/>
        </w:rPr>
        <w:tab/>
        <w:t>МЗ Ковачевац</w:t>
      </w:r>
    </w:p>
    <w:p w:rsidR="001F054D" w:rsidRPr="005F14CB" w:rsidRDefault="001F054D" w:rsidP="000517EA">
      <w:pPr>
        <w:jc w:val="center"/>
        <w:rPr>
          <w:rFonts w:ascii="Times New Roman" w:hAnsi="Times New Roman"/>
          <w:b/>
          <w:bCs/>
        </w:rPr>
      </w:pPr>
    </w:p>
    <w:p w:rsidR="000517EA" w:rsidRPr="005F14CB" w:rsidRDefault="000517EA" w:rsidP="001F054D">
      <w:pPr>
        <w:pStyle w:val="NoSpacing"/>
      </w:pPr>
      <w:r w:rsidRPr="005F14CB">
        <w:t xml:space="preserve"> </w:t>
      </w:r>
    </w:p>
    <w:p w:rsidR="000517EA" w:rsidRPr="005F14CB" w:rsidRDefault="000517EA" w:rsidP="000517EA">
      <w:pPr>
        <w:ind w:firstLine="851"/>
        <w:jc w:val="both"/>
        <w:rPr>
          <w:rFonts w:ascii="Times New Roman" w:hAnsi="Times New Roman"/>
          <w:bCs/>
        </w:rPr>
      </w:pPr>
      <w:r w:rsidRPr="005F14CB">
        <w:rPr>
          <w:rFonts w:ascii="Times New Roman" w:hAnsi="Times New Roman"/>
          <w:bCs/>
        </w:rPr>
        <w:t>За изградњу водоводне мреже</w:t>
      </w:r>
      <w:r w:rsidRPr="005F14CB">
        <w:rPr>
          <w:rFonts w:ascii="Times New Roman" w:hAnsi="Times New Roman"/>
          <w:b/>
          <w:bCs/>
        </w:rPr>
        <w:t xml:space="preserve"> </w:t>
      </w:r>
      <w:r w:rsidRPr="005F14CB">
        <w:rPr>
          <w:rFonts w:ascii="Times New Roman" w:hAnsi="Times New Roman"/>
          <w:bCs/>
        </w:rPr>
        <w:t>ул. Ерско брдо - Стари запис у МЗ Ковачевац на  кп. бр. 6782, 6783/1, 6784/1, 6758/2, 6785/4, 6795/2 и 6758/2 КО КОВАЧЕВАЦ, укупне дужине цца 1.320,00 mˈ урадити:</w:t>
      </w:r>
    </w:p>
    <w:p w:rsidR="000517EA" w:rsidRPr="005F14CB" w:rsidRDefault="000517EA" w:rsidP="000517EA">
      <w:pPr>
        <w:numPr>
          <w:ilvl w:val="0"/>
          <w:numId w:val="28"/>
        </w:numPr>
        <w:suppressAutoHyphens/>
        <w:spacing w:after="0" w:line="240" w:lineRule="auto"/>
        <w:rPr>
          <w:rFonts w:ascii="Times New Roman" w:hAnsi="Times New Roman"/>
          <w:bCs/>
        </w:rPr>
      </w:pPr>
      <w:r w:rsidRPr="005F14CB">
        <w:rPr>
          <w:rFonts w:ascii="Times New Roman" w:hAnsi="Times New Roman"/>
          <w:bCs/>
        </w:rPr>
        <w:t>Идејно решење</w:t>
      </w:r>
    </w:p>
    <w:p w:rsidR="000517EA" w:rsidRPr="005F14CB" w:rsidRDefault="000517EA" w:rsidP="000517EA">
      <w:pPr>
        <w:numPr>
          <w:ilvl w:val="0"/>
          <w:numId w:val="28"/>
        </w:numPr>
        <w:suppressAutoHyphens/>
        <w:spacing w:after="0" w:line="240" w:lineRule="auto"/>
        <w:rPr>
          <w:rFonts w:ascii="Times New Roman" w:hAnsi="Times New Roman"/>
          <w:bCs/>
        </w:rPr>
      </w:pPr>
      <w:r w:rsidRPr="005F14CB">
        <w:rPr>
          <w:rFonts w:ascii="Times New Roman" w:hAnsi="Times New Roman"/>
          <w:bCs/>
        </w:rPr>
        <w:t>Идејни пројекат</w:t>
      </w:r>
    </w:p>
    <w:p w:rsidR="000517EA" w:rsidRPr="005F14CB" w:rsidRDefault="000517EA" w:rsidP="000517EA">
      <w:pPr>
        <w:numPr>
          <w:ilvl w:val="0"/>
          <w:numId w:val="28"/>
        </w:numPr>
        <w:suppressAutoHyphens/>
        <w:spacing w:after="0" w:line="240" w:lineRule="auto"/>
        <w:rPr>
          <w:rFonts w:ascii="Times New Roman" w:hAnsi="Times New Roman"/>
          <w:bCs/>
        </w:rPr>
      </w:pPr>
      <w:r w:rsidRPr="005F14CB">
        <w:rPr>
          <w:rFonts w:ascii="Times New Roman" w:hAnsi="Times New Roman"/>
          <w:bCs/>
        </w:rPr>
        <w:t>Пројекат за извођење</w:t>
      </w:r>
    </w:p>
    <w:p w:rsidR="000517EA" w:rsidRPr="005F14CB" w:rsidRDefault="000517EA" w:rsidP="000517EA">
      <w:pPr>
        <w:pStyle w:val="NoSpacing"/>
      </w:pPr>
    </w:p>
    <w:p w:rsidR="000517EA" w:rsidRPr="005F14CB" w:rsidRDefault="000517EA" w:rsidP="000517EA">
      <w:pPr>
        <w:ind w:firstLine="851"/>
        <w:jc w:val="both"/>
        <w:rPr>
          <w:rFonts w:ascii="Times New Roman" w:hAnsi="Times New Roman"/>
          <w:bCs/>
        </w:rPr>
      </w:pPr>
      <w:r w:rsidRPr="005F14CB">
        <w:rPr>
          <w:rFonts w:ascii="Times New Roman" w:hAnsi="Times New Roman"/>
          <w:bCs/>
        </w:rPr>
        <w:t xml:space="preserve">Техничку документацију урадити у складу са информацијом о локацији издатој од стране Одељења за грађевинске и комуналне послове  Управе градске општине Младеновац бр. III-07-350-48/2019 од 20.03.2019.године, условима за пројектовање изградње водоводне мреже минималног пречника цеви PE Ø 110 mm NP10, ул. Ерско брдо - Стари запис у МЗ Ковачевац на  кп. бр. 6782, 6783/1, 6784/1, 6758/2, 6785/4, 6795/2 и 6758/2 КО КОВАЧЕВАЦ издатим од стране  ЈКП „Младеновац“ дана 23.01.2019. године под бр. 307, и локацијским условима које ће издати надлежни орган управе, на основу идејног решења. </w:t>
      </w:r>
    </w:p>
    <w:p w:rsidR="000517EA" w:rsidRPr="005F14CB" w:rsidRDefault="000517EA" w:rsidP="000517EA">
      <w:pPr>
        <w:ind w:firstLine="851"/>
        <w:jc w:val="both"/>
        <w:rPr>
          <w:rFonts w:ascii="Times New Roman" w:hAnsi="Times New Roman"/>
          <w:bCs/>
        </w:rPr>
      </w:pPr>
      <w:r w:rsidRPr="005F14CB">
        <w:rPr>
          <w:rFonts w:ascii="Times New Roman" w:hAnsi="Times New Roman"/>
          <w:bCs/>
        </w:rPr>
        <w:t>Техничка документација се ради за потребе прибављања локацијских услова, решења о одобрењу за извођење радова по чл. 145. Закона о планирању и изградњи и самог извођења радова.</w:t>
      </w:r>
    </w:p>
    <w:p w:rsidR="000517EA" w:rsidRPr="005F14CB" w:rsidRDefault="000517EA" w:rsidP="000517EA">
      <w:pPr>
        <w:ind w:firstLine="851"/>
        <w:jc w:val="both"/>
        <w:rPr>
          <w:rFonts w:ascii="Times New Roman" w:hAnsi="Times New Roman"/>
          <w:bCs/>
        </w:rPr>
      </w:pPr>
      <w:r w:rsidRPr="005F14CB">
        <w:rPr>
          <w:rFonts w:ascii="Times New Roman" w:hAnsi="Times New Roman"/>
          <w:bCs/>
        </w:rPr>
        <w:t xml:space="preserve">Приликом израде идејног пројекта придржавати се  Закона о планирању и изградњи (Сл. Гласник РС, бр. 72/2009, 81/2009-испр. , 64/2010-одлука УС, 24/2011, 121/2012, 42/2013-одлука УС, 50/2013-одлука УС, 98/2013-одлука УС, 132/2014, 145/14 и 83/18), Правилника о садржини, начину и поступку израде и начина вршења контроле техничке документације према класи и намени објекта (Сл. Гласник РС, бр. 72/18), других закона и подзаконских аката, као и свих важећих прописа и стандарда који се односе на пројектовање ове врсте објеката. </w:t>
      </w:r>
    </w:p>
    <w:p w:rsidR="000517EA" w:rsidRPr="005F14CB" w:rsidRDefault="000517EA" w:rsidP="000517EA">
      <w:pPr>
        <w:ind w:firstLine="851"/>
        <w:jc w:val="both"/>
        <w:rPr>
          <w:rFonts w:ascii="Times New Roman" w:hAnsi="Times New Roman"/>
          <w:bCs/>
        </w:rPr>
      </w:pPr>
      <w:r w:rsidRPr="005F14CB">
        <w:rPr>
          <w:rFonts w:ascii="Times New Roman" w:hAnsi="Times New Roman"/>
          <w:bCs/>
        </w:rPr>
        <w:t>ИДЕЈНИ ПРОЈЕКАТ  ТРЕБА НАРОЧИТО ДА САДРЖИ:</w:t>
      </w:r>
    </w:p>
    <w:p w:rsidR="000517EA" w:rsidRPr="005F14CB" w:rsidRDefault="000517EA" w:rsidP="000517EA">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Ситуационо решење;</w:t>
      </w:r>
    </w:p>
    <w:p w:rsidR="000517EA" w:rsidRPr="005F14CB" w:rsidRDefault="000517EA" w:rsidP="000517EA">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Подужни профил;</w:t>
      </w:r>
    </w:p>
    <w:p w:rsidR="000517EA" w:rsidRPr="005F14CB" w:rsidRDefault="000517EA" w:rsidP="000517EA">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Карактеристичне попречне профиле;</w:t>
      </w:r>
    </w:p>
    <w:p w:rsidR="000517EA" w:rsidRPr="005F14CB" w:rsidRDefault="000517EA" w:rsidP="000517EA">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Технички извештај;</w:t>
      </w:r>
    </w:p>
    <w:p w:rsidR="000517EA" w:rsidRPr="005F14CB" w:rsidRDefault="000517EA" w:rsidP="000517EA">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Техничке услове;</w:t>
      </w:r>
    </w:p>
    <w:p w:rsidR="000517EA" w:rsidRPr="005F14CB" w:rsidRDefault="000517EA" w:rsidP="000517EA">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Предмер и предрачун радова (са детаљним описом позиција);</w:t>
      </w:r>
    </w:p>
    <w:p w:rsidR="000517EA" w:rsidRPr="005F14CB" w:rsidRDefault="000517EA" w:rsidP="000517EA">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Хидраулички прорачун и друге потребне прорачуне;</w:t>
      </w:r>
    </w:p>
    <w:p w:rsidR="000517EA" w:rsidRPr="005F14CB" w:rsidRDefault="000517EA" w:rsidP="000517EA">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 xml:space="preserve">Детаље укрштања мреже са постојећом инфраструктуром; </w:t>
      </w:r>
    </w:p>
    <w:p w:rsidR="000517EA" w:rsidRPr="005F14CB" w:rsidRDefault="000517EA" w:rsidP="000517EA">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Детаље повезивања новоизграђене мреже на постојећу мрежу где се она задржава и све остале детаље повезивања (превезивања);</w:t>
      </w:r>
    </w:p>
    <w:p w:rsidR="000517EA" w:rsidRPr="005F14CB" w:rsidRDefault="000517EA" w:rsidP="000517EA">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Детаље објеката на мрежи са пресецима;</w:t>
      </w:r>
    </w:p>
    <w:p w:rsidR="000517EA" w:rsidRPr="005F14CB" w:rsidRDefault="000517EA" w:rsidP="000517EA">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Прилог о заштити на раду;</w:t>
      </w:r>
    </w:p>
    <w:p w:rsidR="000517EA" w:rsidRPr="005F14CB" w:rsidRDefault="000517EA" w:rsidP="000517EA">
      <w:pPr>
        <w:pStyle w:val="NoSpacing"/>
      </w:pPr>
    </w:p>
    <w:p w:rsidR="000517EA" w:rsidRPr="005F14CB" w:rsidRDefault="000517EA" w:rsidP="000517EA">
      <w:pPr>
        <w:ind w:firstLine="851"/>
        <w:jc w:val="both"/>
        <w:rPr>
          <w:rFonts w:ascii="Times New Roman" w:hAnsi="Times New Roman"/>
          <w:bCs/>
        </w:rPr>
      </w:pPr>
      <w:r w:rsidRPr="005F14CB">
        <w:rPr>
          <w:rFonts w:ascii="Times New Roman" w:hAnsi="Times New Roman"/>
          <w:bCs/>
        </w:rPr>
        <w:t>ОБАВЕЗЕ ИЗРАЂИВАЧА:</w:t>
      </w:r>
    </w:p>
    <w:p w:rsidR="000517EA" w:rsidRPr="005F14CB" w:rsidRDefault="000517EA" w:rsidP="000517EA">
      <w:pPr>
        <w:numPr>
          <w:ilvl w:val="0"/>
          <w:numId w:val="26"/>
        </w:numPr>
        <w:suppressAutoHyphens/>
        <w:spacing w:after="0" w:line="240" w:lineRule="auto"/>
        <w:jc w:val="both"/>
        <w:rPr>
          <w:rFonts w:ascii="Times New Roman" w:hAnsi="Times New Roman"/>
          <w:bCs/>
        </w:rPr>
      </w:pPr>
      <w:r w:rsidRPr="005F14CB">
        <w:rPr>
          <w:rFonts w:ascii="Times New Roman" w:hAnsi="Times New Roman"/>
          <w:bCs/>
        </w:rPr>
        <w:t>Да прибави ажурне геодетске подлоге оверене од стране овлашћене организације</w:t>
      </w:r>
    </w:p>
    <w:p w:rsidR="000517EA" w:rsidRPr="005F14CB" w:rsidRDefault="000517EA" w:rsidP="000517EA">
      <w:pPr>
        <w:numPr>
          <w:ilvl w:val="0"/>
          <w:numId w:val="26"/>
        </w:numPr>
        <w:suppressAutoHyphens/>
        <w:spacing w:after="0" w:line="240" w:lineRule="auto"/>
        <w:jc w:val="both"/>
        <w:rPr>
          <w:rFonts w:ascii="Times New Roman" w:hAnsi="Times New Roman"/>
          <w:bCs/>
        </w:rPr>
      </w:pPr>
      <w:r w:rsidRPr="005F14CB">
        <w:rPr>
          <w:rFonts w:ascii="Times New Roman" w:hAnsi="Times New Roman"/>
          <w:bCs/>
        </w:rPr>
        <w:lastRenderedPageBreak/>
        <w:t>Да изради пројекте на ажурним геодетским подлогама и достави их инвеститору (идејно решење и идејни пројекат у дигиталном облику – на CD-u,  а пројекат за извођење на  CD-u и у аналогном облику у 4 примерка)</w:t>
      </w:r>
    </w:p>
    <w:p w:rsidR="000517EA" w:rsidRPr="005F14CB" w:rsidRDefault="000517EA" w:rsidP="000517EA">
      <w:pPr>
        <w:numPr>
          <w:ilvl w:val="0"/>
          <w:numId w:val="26"/>
        </w:numPr>
        <w:suppressAutoHyphens/>
        <w:spacing w:after="0" w:line="240" w:lineRule="auto"/>
        <w:jc w:val="both"/>
        <w:rPr>
          <w:rFonts w:ascii="Times New Roman" w:hAnsi="Times New Roman"/>
          <w:bCs/>
        </w:rPr>
      </w:pPr>
      <w:r w:rsidRPr="005F14CB">
        <w:rPr>
          <w:rFonts w:ascii="Times New Roman" w:hAnsi="Times New Roman"/>
          <w:bCs/>
        </w:rPr>
        <w:t>Да отклони евентуалне примедбе инвеститора у року од 10 дана од дана достављања истих</w:t>
      </w:r>
    </w:p>
    <w:p w:rsidR="000517EA" w:rsidRPr="005F14CB" w:rsidRDefault="000517EA" w:rsidP="000517EA">
      <w:pPr>
        <w:numPr>
          <w:ilvl w:val="0"/>
          <w:numId w:val="26"/>
        </w:numPr>
        <w:suppressAutoHyphens/>
        <w:spacing w:after="0" w:line="240" w:lineRule="auto"/>
        <w:jc w:val="both"/>
        <w:rPr>
          <w:rFonts w:ascii="Times New Roman" w:hAnsi="Times New Roman"/>
          <w:bCs/>
        </w:rPr>
      </w:pPr>
      <w:r w:rsidRPr="005F14CB">
        <w:rPr>
          <w:rFonts w:ascii="Times New Roman" w:hAnsi="Times New Roman"/>
          <w:bCs/>
        </w:rPr>
        <w:t>Да поступа пред надлежним органом Општинске управе у поступку обједињене процедуре у циљу добијања локацијских услова и одобрење за извођење радова по чл. 145. Закона о планирању и изградњи и пријави радова</w:t>
      </w:r>
    </w:p>
    <w:p w:rsidR="000517EA" w:rsidRPr="005F14CB" w:rsidRDefault="000517EA" w:rsidP="000517EA">
      <w:pPr>
        <w:numPr>
          <w:ilvl w:val="0"/>
          <w:numId w:val="26"/>
        </w:numPr>
        <w:suppressAutoHyphens/>
        <w:spacing w:after="0" w:line="240" w:lineRule="auto"/>
        <w:jc w:val="both"/>
        <w:rPr>
          <w:rFonts w:ascii="Times New Roman" w:hAnsi="Times New Roman"/>
          <w:bCs/>
        </w:rPr>
      </w:pPr>
      <w:r w:rsidRPr="005F14CB">
        <w:rPr>
          <w:rFonts w:ascii="Times New Roman" w:hAnsi="Times New Roman"/>
          <w:bCs/>
        </w:rPr>
        <w:t>Да приликом извођења радова, на захтев инвеститора, достави сва евентуална објашњења и реши нејасноће у вези са пројектном документацијом, уз обавезу изласка на лице места, по потреби</w:t>
      </w:r>
    </w:p>
    <w:p w:rsidR="000517EA" w:rsidRPr="005F14CB" w:rsidRDefault="000517EA" w:rsidP="000517EA">
      <w:pPr>
        <w:pStyle w:val="NoSpacing"/>
      </w:pPr>
    </w:p>
    <w:p w:rsidR="000517EA" w:rsidRPr="005F14CB" w:rsidRDefault="000517EA" w:rsidP="000517EA">
      <w:pPr>
        <w:ind w:firstLine="851"/>
        <w:jc w:val="both"/>
        <w:rPr>
          <w:rFonts w:ascii="Times New Roman" w:hAnsi="Times New Roman"/>
          <w:bCs/>
        </w:rPr>
      </w:pPr>
      <w:r w:rsidRPr="005F14CB">
        <w:rPr>
          <w:rFonts w:ascii="Times New Roman" w:hAnsi="Times New Roman"/>
          <w:bCs/>
        </w:rPr>
        <w:t>ОБАВЕЗЕ ИНВЕСТИТОРА</w:t>
      </w:r>
    </w:p>
    <w:p w:rsidR="000517EA" w:rsidRPr="005F14CB" w:rsidRDefault="000517EA" w:rsidP="000517EA">
      <w:pPr>
        <w:numPr>
          <w:ilvl w:val="0"/>
          <w:numId w:val="27"/>
        </w:numPr>
        <w:suppressAutoHyphens/>
        <w:spacing w:after="0" w:line="240" w:lineRule="auto"/>
        <w:jc w:val="both"/>
        <w:rPr>
          <w:rFonts w:ascii="Times New Roman" w:hAnsi="Times New Roman"/>
          <w:bCs/>
        </w:rPr>
      </w:pPr>
      <w:r w:rsidRPr="005F14CB">
        <w:rPr>
          <w:rFonts w:ascii="Times New Roman" w:hAnsi="Times New Roman"/>
          <w:bCs/>
        </w:rPr>
        <w:t>Прибављање информације о локацији</w:t>
      </w:r>
    </w:p>
    <w:p w:rsidR="000517EA" w:rsidRPr="005F14CB" w:rsidRDefault="000517EA" w:rsidP="000517EA">
      <w:pPr>
        <w:numPr>
          <w:ilvl w:val="0"/>
          <w:numId w:val="27"/>
        </w:numPr>
        <w:suppressAutoHyphens/>
        <w:spacing w:after="0" w:line="240" w:lineRule="auto"/>
        <w:jc w:val="both"/>
        <w:rPr>
          <w:rFonts w:ascii="Times New Roman" w:hAnsi="Times New Roman"/>
          <w:bCs/>
        </w:rPr>
      </w:pPr>
      <w:r w:rsidRPr="005F14CB">
        <w:rPr>
          <w:rFonts w:ascii="Times New Roman" w:hAnsi="Times New Roman"/>
          <w:bCs/>
        </w:rPr>
        <w:t>Плаћање таксе за ЦЕОП</w:t>
      </w:r>
    </w:p>
    <w:p w:rsidR="000517EA" w:rsidRPr="005F14CB" w:rsidRDefault="000517EA" w:rsidP="000517EA">
      <w:pPr>
        <w:numPr>
          <w:ilvl w:val="0"/>
          <w:numId w:val="26"/>
        </w:numPr>
        <w:suppressAutoHyphens/>
        <w:spacing w:after="0" w:line="240" w:lineRule="auto"/>
        <w:jc w:val="both"/>
        <w:rPr>
          <w:rFonts w:ascii="Times New Roman" w:hAnsi="Times New Roman"/>
          <w:bCs/>
        </w:rPr>
      </w:pPr>
      <w:r w:rsidRPr="005F14CB">
        <w:rPr>
          <w:rFonts w:ascii="Times New Roman" w:hAnsi="Times New Roman"/>
          <w:bCs/>
        </w:rPr>
        <w:t>Да овласти пројектанта да поступа пред органом Општинске управе у поступку обједињене процедуре у циљу добијања локацијских услова,  решења о одобрењу за извођење радова и пријаве радова</w:t>
      </w:r>
    </w:p>
    <w:p w:rsidR="000517EA" w:rsidRPr="005F14CB" w:rsidRDefault="000517EA" w:rsidP="000517EA">
      <w:pPr>
        <w:pStyle w:val="NoSpacing"/>
      </w:pPr>
    </w:p>
    <w:p w:rsidR="000517EA" w:rsidRPr="005F14CB" w:rsidRDefault="000517EA" w:rsidP="000517EA">
      <w:pPr>
        <w:tabs>
          <w:tab w:val="left" w:pos="720"/>
        </w:tabs>
        <w:ind w:left="720" w:firstLine="131"/>
        <w:rPr>
          <w:rFonts w:ascii="Times New Roman" w:hAnsi="Times New Roman"/>
          <w:bCs/>
        </w:rPr>
      </w:pPr>
      <w:r w:rsidRPr="005F14CB">
        <w:rPr>
          <w:rFonts w:ascii="Times New Roman" w:hAnsi="Times New Roman"/>
          <w:bCs/>
        </w:rPr>
        <w:t>Динамика израде:</w:t>
      </w:r>
    </w:p>
    <w:p w:rsidR="000517EA" w:rsidRPr="005F14CB" w:rsidRDefault="000517EA" w:rsidP="000517EA">
      <w:pPr>
        <w:numPr>
          <w:ilvl w:val="0"/>
          <w:numId w:val="30"/>
        </w:numPr>
        <w:tabs>
          <w:tab w:val="left" w:pos="720"/>
        </w:tabs>
        <w:suppressAutoHyphens/>
        <w:spacing w:after="0" w:line="240" w:lineRule="auto"/>
        <w:rPr>
          <w:rFonts w:ascii="Times New Roman" w:hAnsi="Times New Roman"/>
          <w:bCs/>
        </w:rPr>
      </w:pPr>
      <w:r w:rsidRPr="005F14CB">
        <w:rPr>
          <w:rFonts w:ascii="Times New Roman" w:hAnsi="Times New Roman"/>
          <w:bCs/>
        </w:rPr>
        <w:t>Идејно решење - 20 дана од дана закључења уговора</w:t>
      </w:r>
    </w:p>
    <w:p w:rsidR="000517EA" w:rsidRPr="005F14CB" w:rsidRDefault="000517EA" w:rsidP="000517EA">
      <w:pPr>
        <w:numPr>
          <w:ilvl w:val="0"/>
          <w:numId w:val="30"/>
        </w:numPr>
        <w:tabs>
          <w:tab w:val="left" w:pos="720"/>
        </w:tabs>
        <w:suppressAutoHyphens/>
        <w:spacing w:after="0" w:line="240" w:lineRule="auto"/>
        <w:rPr>
          <w:rFonts w:ascii="Times New Roman" w:hAnsi="Times New Roman"/>
          <w:bCs/>
        </w:rPr>
      </w:pPr>
      <w:r w:rsidRPr="005F14CB">
        <w:rPr>
          <w:rFonts w:ascii="Times New Roman" w:hAnsi="Times New Roman"/>
          <w:bCs/>
        </w:rPr>
        <w:t>Идејни пројекат -25 дана од добијања локацијских услова</w:t>
      </w:r>
    </w:p>
    <w:p w:rsidR="000517EA" w:rsidRPr="005F14CB" w:rsidRDefault="000517EA" w:rsidP="000517EA">
      <w:pPr>
        <w:numPr>
          <w:ilvl w:val="0"/>
          <w:numId w:val="30"/>
        </w:numPr>
        <w:tabs>
          <w:tab w:val="left" w:pos="720"/>
        </w:tabs>
        <w:suppressAutoHyphens/>
        <w:spacing w:after="0" w:line="240" w:lineRule="auto"/>
        <w:rPr>
          <w:rFonts w:ascii="Times New Roman" w:hAnsi="Times New Roman"/>
          <w:bCs/>
        </w:rPr>
      </w:pPr>
      <w:r w:rsidRPr="005F14CB">
        <w:rPr>
          <w:rFonts w:ascii="Times New Roman" w:hAnsi="Times New Roman"/>
          <w:bCs/>
        </w:rPr>
        <w:t>Пројекат за извођење - 8 дана након добијања одобрења за извођење</w:t>
      </w:r>
    </w:p>
    <w:p w:rsidR="000517EA" w:rsidRPr="005F14CB" w:rsidRDefault="000517EA" w:rsidP="000517EA">
      <w:pPr>
        <w:tabs>
          <w:tab w:val="left" w:pos="720"/>
        </w:tabs>
        <w:ind w:left="720" w:hanging="360"/>
        <w:rPr>
          <w:rFonts w:ascii="Times New Roman" w:hAnsi="Times New Roman"/>
          <w:bCs/>
        </w:rPr>
      </w:pPr>
    </w:p>
    <w:p w:rsidR="000517EA" w:rsidRPr="005F14CB" w:rsidRDefault="000517EA" w:rsidP="000517EA">
      <w:pPr>
        <w:tabs>
          <w:tab w:val="left" w:pos="720"/>
        </w:tabs>
        <w:ind w:left="720" w:firstLine="131"/>
        <w:rPr>
          <w:rFonts w:ascii="Times New Roman" w:hAnsi="Times New Roman"/>
          <w:bCs/>
        </w:rPr>
      </w:pPr>
      <w:r w:rsidRPr="00815B23">
        <w:rPr>
          <w:rFonts w:ascii="Times New Roman" w:hAnsi="Times New Roman"/>
          <w:bCs/>
        </w:rPr>
        <w:t>Прилог</w:t>
      </w:r>
      <w:r w:rsidRPr="005F14CB">
        <w:rPr>
          <w:rFonts w:ascii="Times New Roman" w:hAnsi="Times New Roman"/>
          <w:bCs/>
        </w:rPr>
        <w:t>:</w:t>
      </w:r>
      <w:r w:rsidRPr="005F14CB">
        <w:rPr>
          <w:rFonts w:ascii="Times New Roman" w:hAnsi="Times New Roman"/>
          <w:bCs/>
        </w:rPr>
        <w:tab/>
      </w:r>
    </w:p>
    <w:p w:rsidR="000517EA" w:rsidRDefault="009A63A3" w:rsidP="009A63A3">
      <w:pPr>
        <w:pStyle w:val="NoSpacing"/>
        <w:jc w:val="both"/>
        <w:rPr>
          <w:rFonts w:ascii="Times New Roman" w:hAnsi="Times New Roman" w:cs="Times New Roman"/>
          <w:lang/>
        </w:rPr>
      </w:pPr>
      <w:r>
        <w:rPr>
          <w:rFonts w:ascii="Times New Roman" w:hAnsi="Times New Roman" w:cs="Times New Roman"/>
          <w:lang/>
        </w:rPr>
        <w:tab/>
      </w:r>
      <w:r w:rsidR="000517EA" w:rsidRPr="009A63A3">
        <w:rPr>
          <w:rFonts w:ascii="Times New Roman" w:hAnsi="Times New Roman" w:cs="Times New Roman"/>
        </w:rPr>
        <w:t>Информација о локацији и фотокопија услова за прој</w:t>
      </w:r>
      <w:r>
        <w:rPr>
          <w:rFonts w:ascii="Times New Roman" w:hAnsi="Times New Roman" w:cs="Times New Roman"/>
        </w:rPr>
        <w:t xml:space="preserve">ектовање </w:t>
      </w:r>
      <w:r w:rsidR="000517EA" w:rsidRPr="009A63A3">
        <w:rPr>
          <w:rFonts w:ascii="Times New Roman" w:hAnsi="Times New Roman" w:cs="Times New Roman"/>
        </w:rPr>
        <w:t>издатих од ЈКП „Младеновац“</w:t>
      </w:r>
    </w:p>
    <w:p w:rsidR="009A63A3" w:rsidRPr="009A63A3" w:rsidRDefault="009A63A3" w:rsidP="009A63A3">
      <w:pPr>
        <w:pStyle w:val="NoSpacing"/>
        <w:jc w:val="both"/>
        <w:rPr>
          <w:rFonts w:ascii="Times New Roman" w:hAnsi="Times New Roman" w:cs="Times New Roman"/>
          <w:lang/>
        </w:rPr>
      </w:pPr>
      <w:r>
        <w:rPr>
          <w:rFonts w:ascii="Times New Roman" w:hAnsi="Times New Roman" w:cs="Times New Roman"/>
          <w:lang/>
        </w:rPr>
        <w:tab/>
      </w:r>
      <w:r>
        <w:rPr>
          <w:rFonts w:ascii="Times New Roman" w:eastAsia="Calibri" w:hAnsi="Times New Roman" w:cs="Times New Roman"/>
          <w:bCs/>
          <w:lang/>
        </w:rPr>
        <w:t>(графички део није скениран уз услове, али понуђачи могу извршити увид у исте код наручиоца)</w:t>
      </w:r>
    </w:p>
    <w:p w:rsidR="000517EA" w:rsidRPr="009A63A3" w:rsidRDefault="000517EA" w:rsidP="009A63A3">
      <w:pPr>
        <w:pStyle w:val="NoSpacing"/>
        <w:jc w:val="both"/>
        <w:rPr>
          <w:rFonts w:ascii="Times New Roman" w:hAnsi="Times New Roman" w:cs="Times New Roman"/>
        </w:rPr>
      </w:pPr>
    </w:p>
    <w:p w:rsidR="000517EA" w:rsidRPr="005F14CB" w:rsidRDefault="000517EA" w:rsidP="000517EA">
      <w:pPr>
        <w:tabs>
          <w:tab w:val="left" w:pos="0"/>
        </w:tabs>
        <w:rPr>
          <w:rFonts w:ascii="Calibri" w:hAnsi="Calibri"/>
        </w:rPr>
      </w:pPr>
    </w:p>
    <w:p w:rsidR="00FE4DEF" w:rsidRPr="005F14CB" w:rsidRDefault="00FE4DEF" w:rsidP="00144DDC">
      <w:pPr>
        <w:tabs>
          <w:tab w:val="left" w:pos="720"/>
        </w:tabs>
        <w:ind w:left="720" w:hanging="11"/>
        <w:rPr>
          <w:rFonts w:ascii="Times New Roman" w:hAnsi="Times New Roman"/>
          <w:bCs/>
        </w:rPr>
      </w:pPr>
    </w:p>
    <w:p w:rsidR="00FE4DEF" w:rsidRPr="005F14CB" w:rsidRDefault="00FE4DEF" w:rsidP="00144DDC">
      <w:pPr>
        <w:tabs>
          <w:tab w:val="left" w:pos="720"/>
        </w:tabs>
        <w:ind w:left="720" w:hanging="11"/>
        <w:rPr>
          <w:rFonts w:ascii="Times New Roman" w:hAnsi="Times New Roman"/>
          <w:bCs/>
        </w:rPr>
      </w:pPr>
    </w:p>
    <w:p w:rsidR="000517EA" w:rsidRPr="005F14CB" w:rsidRDefault="000517EA" w:rsidP="00144DDC">
      <w:pPr>
        <w:tabs>
          <w:tab w:val="left" w:pos="720"/>
        </w:tabs>
        <w:ind w:left="720" w:hanging="11"/>
        <w:rPr>
          <w:rFonts w:ascii="Times New Roman" w:hAnsi="Times New Roman"/>
          <w:bCs/>
        </w:rPr>
      </w:pPr>
    </w:p>
    <w:p w:rsidR="000517EA" w:rsidRPr="005F14CB" w:rsidRDefault="000517EA" w:rsidP="00144DDC">
      <w:pPr>
        <w:tabs>
          <w:tab w:val="left" w:pos="720"/>
        </w:tabs>
        <w:ind w:left="720" w:hanging="11"/>
        <w:rPr>
          <w:rFonts w:ascii="Times New Roman" w:hAnsi="Times New Roman"/>
          <w:bCs/>
        </w:rPr>
      </w:pPr>
    </w:p>
    <w:p w:rsidR="000517EA" w:rsidRPr="005F14CB" w:rsidRDefault="000517EA" w:rsidP="00144DDC">
      <w:pPr>
        <w:tabs>
          <w:tab w:val="left" w:pos="720"/>
        </w:tabs>
        <w:ind w:left="720" w:hanging="11"/>
        <w:rPr>
          <w:rFonts w:ascii="Times New Roman" w:hAnsi="Times New Roman"/>
          <w:bCs/>
        </w:rPr>
      </w:pPr>
    </w:p>
    <w:p w:rsidR="000517EA" w:rsidRPr="005F14CB" w:rsidRDefault="000517EA" w:rsidP="00144DDC">
      <w:pPr>
        <w:tabs>
          <w:tab w:val="left" w:pos="720"/>
        </w:tabs>
        <w:ind w:left="720" w:hanging="11"/>
        <w:rPr>
          <w:rFonts w:ascii="Times New Roman" w:hAnsi="Times New Roman"/>
          <w:bCs/>
        </w:rPr>
      </w:pPr>
    </w:p>
    <w:p w:rsidR="000517EA" w:rsidRPr="005F14CB" w:rsidRDefault="000517EA" w:rsidP="00144DDC">
      <w:pPr>
        <w:tabs>
          <w:tab w:val="left" w:pos="720"/>
        </w:tabs>
        <w:ind w:left="720" w:hanging="11"/>
        <w:rPr>
          <w:rFonts w:ascii="Times New Roman" w:hAnsi="Times New Roman"/>
          <w:bCs/>
        </w:rPr>
      </w:pPr>
    </w:p>
    <w:p w:rsidR="000517EA" w:rsidRPr="005F14CB" w:rsidRDefault="000517EA" w:rsidP="00144DDC">
      <w:pPr>
        <w:tabs>
          <w:tab w:val="left" w:pos="720"/>
        </w:tabs>
        <w:ind w:left="720" w:hanging="11"/>
        <w:rPr>
          <w:rFonts w:ascii="Times New Roman" w:hAnsi="Times New Roman"/>
          <w:bCs/>
        </w:rPr>
      </w:pPr>
    </w:p>
    <w:p w:rsidR="000517EA" w:rsidRPr="005F14CB" w:rsidRDefault="000517EA" w:rsidP="00144DDC">
      <w:pPr>
        <w:tabs>
          <w:tab w:val="left" w:pos="720"/>
        </w:tabs>
        <w:ind w:left="720" w:hanging="11"/>
        <w:rPr>
          <w:rFonts w:ascii="Times New Roman" w:hAnsi="Times New Roman"/>
          <w:bCs/>
        </w:rPr>
      </w:pPr>
    </w:p>
    <w:p w:rsidR="000517EA" w:rsidRPr="005F14CB" w:rsidRDefault="000517EA" w:rsidP="00144DDC">
      <w:pPr>
        <w:tabs>
          <w:tab w:val="left" w:pos="720"/>
        </w:tabs>
        <w:ind w:left="720" w:hanging="11"/>
        <w:rPr>
          <w:rFonts w:ascii="Times New Roman" w:hAnsi="Times New Roman"/>
          <w:bCs/>
        </w:rPr>
      </w:pPr>
    </w:p>
    <w:p w:rsidR="000517EA" w:rsidRPr="005F14CB" w:rsidRDefault="000517EA" w:rsidP="00144DDC">
      <w:pPr>
        <w:tabs>
          <w:tab w:val="left" w:pos="720"/>
        </w:tabs>
        <w:ind w:left="720" w:hanging="11"/>
        <w:rPr>
          <w:rFonts w:ascii="Times New Roman" w:hAnsi="Times New Roman"/>
          <w:bCs/>
        </w:rPr>
      </w:pPr>
    </w:p>
    <w:p w:rsidR="000517EA" w:rsidRPr="009A63A3" w:rsidRDefault="000517EA" w:rsidP="001F054D">
      <w:pPr>
        <w:pStyle w:val="NoSpacing"/>
        <w:rPr>
          <w:lang/>
        </w:rPr>
      </w:pPr>
    </w:p>
    <w:p w:rsidR="001F054D" w:rsidRDefault="00815B23" w:rsidP="001F054D">
      <w:pPr>
        <w:pStyle w:val="NoSpacing"/>
      </w:pPr>
      <w:r w:rsidRPr="00815B23">
        <w:lastRenderedPageBreak/>
        <w:drawing>
          <wp:inline distT="0" distB="0" distL="0" distR="0">
            <wp:extent cx="5822315" cy="8229600"/>
            <wp:effectExtent l="19050" t="0" r="6985" b="0"/>
            <wp:docPr id="11" name="Picture 2" descr="kal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e.5.jpg"/>
                    <pic:cNvPicPr/>
                  </pic:nvPicPr>
                  <pic:blipFill>
                    <a:blip r:embed="rId17" cstate="print"/>
                    <a:stretch>
                      <a:fillRect/>
                    </a:stretch>
                  </pic:blipFill>
                  <pic:spPr>
                    <a:xfrm>
                      <a:off x="0" y="0"/>
                      <a:ext cx="5822315" cy="8229600"/>
                    </a:xfrm>
                    <a:prstGeom prst="rect">
                      <a:avLst/>
                    </a:prstGeom>
                  </pic:spPr>
                </pic:pic>
              </a:graphicData>
            </a:graphic>
          </wp:inline>
        </w:drawing>
      </w:r>
    </w:p>
    <w:p w:rsidR="00815B23" w:rsidRDefault="00815B23" w:rsidP="001F054D">
      <w:pPr>
        <w:pStyle w:val="NoSpacing"/>
      </w:pPr>
    </w:p>
    <w:p w:rsidR="00815B23" w:rsidRDefault="00815B23" w:rsidP="001F054D">
      <w:pPr>
        <w:pStyle w:val="NoSpacing"/>
      </w:pPr>
    </w:p>
    <w:p w:rsidR="00815B23" w:rsidRPr="009A63A3" w:rsidRDefault="00815B23" w:rsidP="001F054D">
      <w:pPr>
        <w:pStyle w:val="NoSpacing"/>
        <w:rPr>
          <w:lang/>
        </w:rPr>
      </w:pPr>
    </w:p>
    <w:p w:rsidR="00815B23" w:rsidRDefault="00815B23" w:rsidP="001F054D">
      <w:pPr>
        <w:pStyle w:val="NoSpacing"/>
      </w:pPr>
      <w:r w:rsidRPr="00815B23">
        <w:lastRenderedPageBreak/>
        <w:drawing>
          <wp:inline distT="0" distB="0" distL="0" distR="0">
            <wp:extent cx="5822315" cy="8229600"/>
            <wp:effectExtent l="19050" t="0" r="6985" b="0"/>
            <wp:docPr id="12" name="Picture 1" descr="kal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e.6.jpg"/>
                    <pic:cNvPicPr/>
                  </pic:nvPicPr>
                  <pic:blipFill>
                    <a:blip r:embed="rId18" cstate="print"/>
                    <a:stretch>
                      <a:fillRect/>
                    </a:stretch>
                  </pic:blipFill>
                  <pic:spPr>
                    <a:xfrm>
                      <a:off x="0" y="0"/>
                      <a:ext cx="5822315" cy="8229600"/>
                    </a:xfrm>
                    <a:prstGeom prst="rect">
                      <a:avLst/>
                    </a:prstGeom>
                  </pic:spPr>
                </pic:pic>
              </a:graphicData>
            </a:graphic>
          </wp:inline>
        </w:drawing>
      </w:r>
    </w:p>
    <w:p w:rsidR="00815B23" w:rsidRDefault="00815B23" w:rsidP="001F054D">
      <w:pPr>
        <w:pStyle w:val="NoSpacing"/>
      </w:pPr>
    </w:p>
    <w:p w:rsidR="00815B23" w:rsidRDefault="00815B23" w:rsidP="001F054D">
      <w:pPr>
        <w:pStyle w:val="NoSpacing"/>
      </w:pPr>
    </w:p>
    <w:p w:rsidR="00815B23" w:rsidRPr="009A63A3" w:rsidRDefault="00815B23" w:rsidP="001F054D">
      <w:pPr>
        <w:pStyle w:val="NoSpacing"/>
        <w:rPr>
          <w:lang/>
        </w:rPr>
      </w:pPr>
    </w:p>
    <w:p w:rsidR="00815B23" w:rsidRDefault="00815B23" w:rsidP="001F054D">
      <w:pPr>
        <w:pStyle w:val="NoSpacing"/>
      </w:pPr>
      <w:r w:rsidRPr="00815B23">
        <w:lastRenderedPageBreak/>
        <w:drawing>
          <wp:inline distT="0" distB="0" distL="0" distR="0">
            <wp:extent cx="5822315" cy="8229600"/>
            <wp:effectExtent l="19050" t="0" r="6985" b="0"/>
            <wp:docPr id="13" name="Picture 0" descr="kal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e.7.jpg"/>
                    <pic:cNvPicPr/>
                  </pic:nvPicPr>
                  <pic:blipFill>
                    <a:blip r:embed="rId19" cstate="print"/>
                    <a:stretch>
                      <a:fillRect/>
                    </a:stretch>
                  </pic:blipFill>
                  <pic:spPr>
                    <a:xfrm>
                      <a:off x="0" y="0"/>
                      <a:ext cx="5822315" cy="8229600"/>
                    </a:xfrm>
                    <a:prstGeom prst="rect">
                      <a:avLst/>
                    </a:prstGeom>
                  </pic:spPr>
                </pic:pic>
              </a:graphicData>
            </a:graphic>
          </wp:inline>
        </w:drawing>
      </w:r>
    </w:p>
    <w:p w:rsidR="00815B23" w:rsidRDefault="00815B23" w:rsidP="001F054D">
      <w:pPr>
        <w:pStyle w:val="NoSpacing"/>
      </w:pPr>
    </w:p>
    <w:p w:rsidR="00815B23" w:rsidRDefault="00815B23" w:rsidP="001F054D">
      <w:pPr>
        <w:pStyle w:val="NoSpacing"/>
      </w:pPr>
    </w:p>
    <w:p w:rsidR="00815B23" w:rsidRPr="009A63A3" w:rsidRDefault="00815B23" w:rsidP="001F054D">
      <w:pPr>
        <w:pStyle w:val="NoSpacing"/>
        <w:rPr>
          <w:lang/>
        </w:rPr>
      </w:pPr>
    </w:p>
    <w:p w:rsidR="00815B23" w:rsidRDefault="00815B23" w:rsidP="001F054D">
      <w:pPr>
        <w:pStyle w:val="NoSpacing"/>
      </w:pPr>
      <w:r w:rsidRPr="00815B23">
        <w:lastRenderedPageBreak/>
        <w:drawing>
          <wp:inline distT="0" distB="0" distL="0" distR="0">
            <wp:extent cx="5822315" cy="8229600"/>
            <wp:effectExtent l="19050" t="0" r="6985" b="0"/>
            <wp:docPr id="14" name="Picture 0" descr="kal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e.8.jpg"/>
                    <pic:cNvPicPr/>
                  </pic:nvPicPr>
                  <pic:blipFill>
                    <a:blip r:embed="rId20" cstate="print"/>
                    <a:stretch>
                      <a:fillRect/>
                    </a:stretch>
                  </pic:blipFill>
                  <pic:spPr>
                    <a:xfrm>
                      <a:off x="0" y="0"/>
                      <a:ext cx="5822315" cy="8229600"/>
                    </a:xfrm>
                    <a:prstGeom prst="rect">
                      <a:avLst/>
                    </a:prstGeom>
                  </pic:spPr>
                </pic:pic>
              </a:graphicData>
            </a:graphic>
          </wp:inline>
        </w:drawing>
      </w:r>
    </w:p>
    <w:p w:rsidR="00815B23" w:rsidRPr="005F14CB" w:rsidRDefault="00815B23" w:rsidP="001F054D">
      <w:pPr>
        <w:pStyle w:val="NoSpacing"/>
      </w:pPr>
    </w:p>
    <w:p w:rsidR="000517EA" w:rsidRDefault="000517EA" w:rsidP="000517EA">
      <w:pPr>
        <w:pStyle w:val="NoSpacing"/>
        <w:jc w:val="both"/>
        <w:rPr>
          <w:rFonts w:ascii="Calibri" w:eastAsia="Calibri" w:hAnsi="Calibri" w:cs="Times New Roman"/>
          <w:b/>
        </w:rPr>
      </w:pPr>
    </w:p>
    <w:p w:rsidR="00815B23" w:rsidRDefault="00815B23" w:rsidP="000517EA">
      <w:pPr>
        <w:pStyle w:val="NoSpacing"/>
        <w:jc w:val="both"/>
        <w:rPr>
          <w:rFonts w:ascii="Calibri" w:eastAsia="Calibri" w:hAnsi="Calibri" w:cs="Times New Roman"/>
          <w:b/>
        </w:rPr>
      </w:pPr>
    </w:p>
    <w:p w:rsidR="00815B23" w:rsidRPr="009A63A3" w:rsidRDefault="00815B23" w:rsidP="000517EA">
      <w:pPr>
        <w:pStyle w:val="NoSpacing"/>
        <w:jc w:val="both"/>
        <w:rPr>
          <w:rFonts w:ascii="Times New Roman" w:hAnsi="Times New Roman" w:cs="Times New Roman"/>
          <w:b/>
          <w:lang/>
        </w:rPr>
      </w:pPr>
    </w:p>
    <w:p w:rsidR="00815B23" w:rsidRDefault="00815B23" w:rsidP="000517EA">
      <w:pPr>
        <w:pStyle w:val="NoSpacing"/>
        <w:jc w:val="both"/>
        <w:rPr>
          <w:rFonts w:ascii="Times New Roman" w:hAnsi="Times New Roman" w:cs="Times New Roman"/>
          <w:b/>
        </w:rPr>
      </w:pPr>
    </w:p>
    <w:p w:rsidR="00815B23" w:rsidRDefault="00815B23" w:rsidP="000517EA">
      <w:pPr>
        <w:pStyle w:val="NoSpacing"/>
        <w:jc w:val="both"/>
        <w:rPr>
          <w:rFonts w:ascii="Times New Roman" w:hAnsi="Times New Roman" w:cs="Times New Roman"/>
          <w:b/>
        </w:rPr>
      </w:pPr>
    </w:p>
    <w:p w:rsidR="000517EA" w:rsidRPr="005F14CB" w:rsidRDefault="000517EA" w:rsidP="000517EA">
      <w:pPr>
        <w:pStyle w:val="NoSpacing"/>
        <w:jc w:val="both"/>
        <w:rPr>
          <w:rFonts w:ascii="Times New Roman" w:hAnsi="Times New Roman" w:cs="Times New Roman"/>
          <w:b/>
        </w:rPr>
      </w:pPr>
      <w:r w:rsidRPr="005F14CB">
        <w:rPr>
          <w:rFonts w:ascii="Times New Roman" w:hAnsi="Times New Roman" w:cs="Times New Roman"/>
          <w:b/>
        </w:rPr>
        <w:t>3.4</w:t>
      </w:r>
      <w:r w:rsidRPr="005F14CB">
        <w:rPr>
          <w:rFonts w:ascii="Times New Roman" w:hAnsi="Times New Roman" w:cs="Times New Roman"/>
          <w:b/>
        </w:rPr>
        <w:tab/>
      </w:r>
      <w:r w:rsidRPr="005F14CB">
        <w:rPr>
          <w:rFonts w:ascii="Times New Roman" w:eastAsia="Calibri" w:hAnsi="Times New Roman" w:cs="Times New Roman"/>
          <w:b/>
        </w:rPr>
        <w:t>П Р О Ј Е К Т Н И   З А Д А Т А К</w:t>
      </w:r>
    </w:p>
    <w:p w:rsidR="000517EA" w:rsidRPr="005F14CB" w:rsidRDefault="000517EA" w:rsidP="000517EA">
      <w:pPr>
        <w:pStyle w:val="NoSpacing"/>
        <w:jc w:val="both"/>
        <w:rPr>
          <w:rFonts w:ascii="Times New Roman" w:eastAsia="Calibri" w:hAnsi="Times New Roman" w:cs="Times New Roman"/>
          <w:b/>
        </w:rPr>
      </w:pPr>
      <w:r w:rsidRPr="005F14CB">
        <w:rPr>
          <w:rFonts w:ascii="Times New Roman" w:hAnsi="Times New Roman" w:cs="Times New Roman"/>
          <w:b/>
        </w:rPr>
        <w:tab/>
      </w:r>
      <w:r w:rsidRPr="005F14CB">
        <w:rPr>
          <w:rFonts w:ascii="Times New Roman" w:eastAsia="Calibri" w:hAnsi="Times New Roman" w:cs="Times New Roman"/>
          <w:b/>
        </w:rPr>
        <w:t xml:space="preserve">за израду техничке документације за изградњу водоводне мреже, ул. Живадина Жујовића - јавна </w:t>
      </w:r>
      <w:r w:rsidRPr="005F14CB">
        <w:rPr>
          <w:rFonts w:ascii="Times New Roman" w:hAnsi="Times New Roman" w:cs="Times New Roman"/>
          <w:b/>
        </w:rPr>
        <w:tab/>
      </w:r>
      <w:r w:rsidRPr="005F14CB">
        <w:rPr>
          <w:rFonts w:ascii="Times New Roman" w:eastAsia="Calibri" w:hAnsi="Times New Roman" w:cs="Times New Roman"/>
          <w:b/>
        </w:rPr>
        <w:t>чесма Ковачевчић у МЗ Рајковац</w:t>
      </w:r>
    </w:p>
    <w:p w:rsidR="000517EA" w:rsidRPr="005F14CB" w:rsidRDefault="000517EA" w:rsidP="000517EA">
      <w:pPr>
        <w:pStyle w:val="NoSpacing"/>
        <w:jc w:val="both"/>
        <w:rPr>
          <w:rFonts w:ascii="Times New Roman" w:eastAsia="Calibri" w:hAnsi="Times New Roman" w:cs="Times New Roman"/>
          <w:b/>
        </w:rPr>
      </w:pPr>
      <w:r w:rsidRPr="005F14CB">
        <w:rPr>
          <w:rFonts w:ascii="Times New Roman" w:eastAsia="Calibri" w:hAnsi="Times New Roman" w:cs="Times New Roman"/>
          <w:b/>
        </w:rPr>
        <w:t xml:space="preserve"> </w:t>
      </w:r>
    </w:p>
    <w:p w:rsidR="000517EA" w:rsidRPr="005F14CB" w:rsidRDefault="000517EA" w:rsidP="000517EA">
      <w:pPr>
        <w:pStyle w:val="NoSpacing"/>
        <w:jc w:val="both"/>
        <w:rPr>
          <w:rFonts w:ascii="Times New Roman" w:hAnsi="Times New Roman" w:cs="Times New Roman"/>
          <w:b/>
        </w:rPr>
      </w:pPr>
      <w:r w:rsidRPr="005F14CB">
        <w:rPr>
          <w:rFonts w:ascii="Times New Roman" w:eastAsia="Calibri" w:hAnsi="Times New Roman" w:cs="Times New Roman"/>
          <w:b/>
        </w:rPr>
        <w:tab/>
      </w:r>
    </w:p>
    <w:p w:rsidR="000517EA" w:rsidRPr="005F14CB" w:rsidRDefault="000517EA" w:rsidP="001F054D">
      <w:pPr>
        <w:pStyle w:val="NoSpacing"/>
      </w:pPr>
      <w:r w:rsidRPr="005F14CB">
        <w:tab/>
      </w:r>
      <w:r w:rsidRPr="005F14CB">
        <w:tab/>
      </w:r>
    </w:p>
    <w:p w:rsidR="000517EA" w:rsidRPr="005F14CB" w:rsidRDefault="000517EA" w:rsidP="000517EA">
      <w:pPr>
        <w:pStyle w:val="NoSpacing"/>
        <w:jc w:val="both"/>
        <w:rPr>
          <w:rFonts w:ascii="Times New Roman" w:eastAsia="Calibri" w:hAnsi="Times New Roman" w:cs="Times New Roman"/>
        </w:rPr>
      </w:pPr>
      <w:r w:rsidRPr="005F14CB">
        <w:rPr>
          <w:rFonts w:ascii="Times New Roman" w:hAnsi="Times New Roman" w:cs="Times New Roman"/>
        </w:rPr>
        <w:tab/>
      </w:r>
      <w:r w:rsidRPr="005F14CB">
        <w:rPr>
          <w:rFonts w:ascii="Times New Roman" w:eastAsia="Calibri" w:hAnsi="Times New Roman" w:cs="Times New Roman"/>
        </w:rPr>
        <w:t>За изградњу водоводне мреже</w:t>
      </w:r>
      <w:r w:rsidRPr="005F14CB">
        <w:rPr>
          <w:rFonts w:ascii="Times New Roman" w:eastAsia="Calibri" w:hAnsi="Times New Roman" w:cs="Times New Roman"/>
          <w:b/>
        </w:rPr>
        <w:t xml:space="preserve"> </w:t>
      </w:r>
      <w:r w:rsidRPr="005F14CB">
        <w:rPr>
          <w:rFonts w:ascii="Times New Roman" w:eastAsia="Calibri" w:hAnsi="Times New Roman" w:cs="Times New Roman"/>
        </w:rPr>
        <w:t>ул. Живадина Жујовића - јавна чесма Ковачевчић у МЗ Рајковац на кп. бр. 2839, 2836, 2835, 613/3, 629/3 и 631/4 КО РАЈКОВАЦ, укупне дужине цца 610,00 mˈ урадити:</w:t>
      </w:r>
    </w:p>
    <w:p w:rsidR="000517EA" w:rsidRPr="005F14CB" w:rsidRDefault="000517EA" w:rsidP="000517EA">
      <w:pPr>
        <w:pStyle w:val="NoSpacing"/>
        <w:rPr>
          <w:rFonts w:ascii="Calibri" w:eastAsia="Calibri" w:hAnsi="Calibri" w:cs="Times New Roman"/>
        </w:rPr>
      </w:pPr>
    </w:p>
    <w:p w:rsidR="000517EA" w:rsidRPr="005F14CB" w:rsidRDefault="000517EA" w:rsidP="000517EA">
      <w:pPr>
        <w:numPr>
          <w:ilvl w:val="0"/>
          <w:numId w:val="28"/>
        </w:numPr>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Идејно решење</w:t>
      </w:r>
    </w:p>
    <w:p w:rsidR="000517EA" w:rsidRPr="005F14CB" w:rsidRDefault="000517EA" w:rsidP="000517EA">
      <w:pPr>
        <w:numPr>
          <w:ilvl w:val="0"/>
          <w:numId w:val="28"/>
        </w:numPr>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Идејни пројекат</w:t>
      </w:r>
    </w:p>
    <w:p w:rsidR="000517EA" w:rsidRPr="005F14CB" w:rsidRDefault="000517EA" w:rsidP="000517EA">
      <w:pPr>
        <w:numPr>
          <w:ilvl w:val="0"/>
          <w:numId w:val="28"/>
        </w:numPr>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Пројекат за извођење</w:t>
      </w:r>
    </w:p>
    <w:p w:rsidR="000517EA" w:rsidRPr="005F14CB" w:rsidRDefault="000517EA" w:rsidP="000517EA">
      <w:pPr>
        <w:pStyle w:val="NoSpacing"/>
        <w:rPr>
          <w:rFonts w:ascii="Calibri" w:eastAsia="Calibri" w:hAnsi="Calibri" w:cs="Times New Roman"/>
        </w:rPr>
      </w:pPr>
    </w:p>
    <w:p w:rsidR="000517EA" w:rsidRPr="005F14CB" w:rsidRDefault="000517EA" w:rsidP="000517EA">
      <w:pPr>
        <w:pStyle w:val="NoSpacing"/>
        <w:jc w:val="both"/>
        <w:rPr>
          <w:rFonts w:ascii="Times New Roman" w:eastAsia="Calibri" w:hAnsi="Times New Roman" w:cs="Times New Roman"/>
        </w:rPr>
      </w:pPr>
      <w:r w:rsidRPr="005F14CB">
        <w:rPr>
          <w:rFonts w:ascii="Times New Roman" w:hAnsi="Times New Roman" w:cs="Times New Roman"/>
        </w:rPr>
        <w:tab/>
      </w:r>
      <w:r w:rsidRPr="005F14CB">
        <w:rPr>
          <w:rFonts w:ascii="Times New Roman" w:eastAsia="Calibri" w:hAnsi="Times New Roman" w:cs="Times New Roman"/>
        </w:rPr>
        <w:t xml:space="preserve">Техничку документацију урадити у складу са информацијом о локацији издатој од стране Одељења за грађевинске и комуналне послове Управе градске општине Младеновац бр. III-07-350-54/2019 од 04.03.2019.године условима за пројектовање изградње водоводне мреже минималног пречника цеви PE Ø 110 mm NP10, ул. Живадина Жујовића - јавна чесма Ковачевчић у МЗ Рајковац на кп. бр. 2839, 2836, 2835, 613/3, 629/3 и 631/4 КО РАЈКОВАЦ издатим од стране  ЈКП „Младеновац“ дана 22.01.2019. године под бр. 422, и локацијским условима које ће издати надлежни орган управе, на основу идејног решења. </w:t>
      </w:r>
    </w:p>
    <w:p w:rsidR="000517EA" w:rsidRPr="005F14CB" w:rsidRDefault="000517EA" w:rsidP="000517EA">
      <w:pPr>
        <w:pStyle w:val="NoSpacing"/>
        <w:jc w:val="both"/>
        <w:rPr>
          <w:rFonts w:ascii="Times New Roman" w:eastAsia="Calibri" w:hAnsi="Times New Roman" w:cs="Times New Roman"/>
        </w:rPr>
      </w:pPr>
    </w:p>
    <w:p w:rsidR="000517EA" w:rsidRPr="005F14CB" w:rsidRDefault="000517EA" w:rsidP="000517EA">
      <w:pPr>
        <w:pStyle w:val="NoSpacing"/>
        <w:jc w:val="both"/>
        <w:rPr>
          <w:rFonts w:ascii="Times New Roman" w:eastAsia="Calibri" w:hAnsi="Times New Roman" w:cs="Times New Roman"/>
        </w:rPr>
      </w:pPr>
      <w:r w:rsidRPr="005F14CB">
        <w:rPr>
          <w:rFonts w:ascii="Times New Roman" w:hAnsi="Times New Roman" w:cs="Times New Roman"/>
        </w:rPr>
        <w:tab/>
      </w:r>
      <w:r w:rsidRPr="005F14CB">
        <w:rPr>
          <w:rFonts w:ascii="Times New Roman" w:eastAsia="Calibri" w:hAnsi="Times New Roman" w:cs="Times New Roman"/>
        </w:rPr>
        <w:t>Техничка документација се ради за потребе прибављања локацијских услова, решења о одобрењу за извођење радова по чл. 145. Закона о планирању и изградњи и самог извођења радова.</w:t>
      </w:r>
    </w:p>
    <w:p w:rsidR="000517EA" w:rsidRPr="005F14CB" w:rsidRDefault="000517EA" w:rsidP="000517EA">
      <w:pPr>
        <w:pStyle w:val="NoSpacing"/>
        <w:jc w:val="both"/>
        <w:rPr>
          <w:rFonts w:ascii="Times New Roman" w:eastAsia="Calibri" w:hAnsi="Times New Roman" w:cs="Times New Roman"/>
        </w:rPr>
      </w:pPr>
    </w:p>
    <w:p w:rsidR="000517EA" w:rsidRPr="005F14CB" w:rsidRDefault="000517EA" w:rsidP="000517EA">
      <w:pPr>
        <w:pStyle w:val="NoSpacing"/>
        <w:jc w:val="both"/>
        <w:rPr>
          <w:rFonts w:ascii="Times New Roman" w:eastAsia="Calibri" w:hAnsi="Times New Roman" w:cs="Times New Roman"/>
        </w:rPr>
      </w:pPr>
      <w:r w:rsidRPr="005F14CB">
        <w:rPr>
          <w:rFonts w:ascii="Times New Roman" w:hAnsi="Times New Roman" w:cs="Times New Roman"/>
        </w:rPr>
        <w:tab/>
      </w:r>
      <w:r w:rsidRPr="005F14CB">
        <w:rPr>
          <w:rFonts w:ascii="Times New Roman" w:eastAsia="Calibri" w:hAnsi="Times New Roman" w:cs="Times New Roman"/>
        </w:rPr>
        <w:t xml:space="preserve">Приликом израде идејног пројекта придржавати се  Закона о планирању и изградњи (Сл. Гласник РС, бр. 72/2009, 81/2009-испр. , 64/2010-одлука УС, 24/2011, 121/2012, 42/2013-одлука УС, 50/2013-одлука УС, 98/2013-одлука УС, 132/2014, 145/14 и 83/18), Правилника о садржини, начину и поступку израде и начина вршења контроле техничке документације према класи и намени објекта (Сл. Гласник РС, бр. 72/18), других закона и подзаконских аката, као и свих важећих прописа и стандарда који се односе на пројектовање ове врсте објеката. </w:t>
      </w:r>
    </w:p>
    <w:p w:rsidR="000517EA" w:rsidRPr="005F14CB" w:rsidRDefault="000517EA" w:rsidP="000517EA">
      <w:pPr>
        <w:pStyle w:val="NoSpacing"/>
        <w:jc w:val="both"/>
        <w:rPr>
          <w:rFonts w:ascii="Times New Roman" w:eastAsia="Calibri" w:hAnsi="Times New Roman" w:cs="Times New Roman"/>
        </w:rPr>
      </w:pPr>
    </w:p>
    <w:p w:rsidR="000517EA" w:rsidRPr="005F14CB" w:rsidRDefault="000517EA" w:rsidP="000517EA">
      <w:pPr>
        <w:ind w:firstLine="851"/>
        <w:jc w:val="both"/>
        <w:rPr>
          <w:rFonts w:ascii="Times New Roman" w:eastAsia="Calibri" w:hAnsi="Times New Roman" w:cs="Times New Roman"/>
          <w:bCs/>
        </w:rPr>
      </w:pPr>
      <w:r w:rsidRPr="005F14CB">
        <w:rPr>
          <w:rFonts w:ascii="Times New Roman" w:eastAsia="Calibri" w:hAnsi="Times New Roman" w:cs="Times New Roman"/>
          <w:bCs/>
        </w:rPr>
        <w:t>ИДЕЈНИ ПРОЈЕКАТ  ТРЕБА НАРОЧИТО ДА САДРЖИ:</w:t>
      </w:r>
    </w:p>
    <w:p w:rsidR="000517EA" w:rsidRPr="005F14CB" w:rsidRDefault="000517EA" w:rsidP="000517EA">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Ситуационо решење;</w:t>
      </w:r>
    </w:p>
    <w:p w:rsidR="000517EA" w:rsidRPr="005F14CB" w:rsidRDefault="000517EA" w:rsidP="000517EA">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Подужни профил;</w:t>
      </w:r>
    </w:p>
    <w:p w:rsidR="000517EA" w:rsidRPr="005F14CB" w:rsidRDefault="000517EA" w:rsidP="000517EA">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Карактеристичне попречне профиле;</w:t>
      </w:r>
    </w:p>
    <w:p w:rsidR="000517EA" w:rsidRPr="005F14CB" w:rsidRDefault="000517EA" w:rsidP="000517EA">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Технички извештај;</w:t>
      </w:r>
    </w:p>
    <w:p w:rsidR="000517EA" w:rsidRPr="005F14CB" w:rsidRDefault="000517EA" w:rsidP="000517EA">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Техничке услове;</w:t>
      </w:r>
    </w:p>
    <w:p w:rsidR="000517EA" w:rsidRPr="005F14CB" w:rsidRDefault="000517EA" w:rsidP="000517EA">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Предмер и предрачун радова (са детаљним описом позиција);</w:t>
      </w:r>
    </w:p>
    <w:p w:rsidR="000517EA" w:rsidRPr="005F14CB" w:rsidRDefault="000517EA" w:rsidP="000517EA">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Хидраулички прорачун и друге потребне прорачуне;</w:t>
      </w:r>
    </w:p>
    <w:p w:rsidR="000517EA" w:rsidRPr="005F14CB" w:rsidRDefault="000517EA" w:rsidP="000517EA">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 xml:space="preserve">Детаље укрштања мреже са постојећом инфраструктуром; </w:t>
      </w:r>
    </w:p>
    <w:p w:rsidR="000517EA" w:rsidRPr="005F14CB" w:rsidRDefault="000517EA" w:rsidP="000517EA">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Детаље повезивања новоизграђене мреже на постојећу мрежу где се она задржава и све остале детаље повезивања (превезивања);</w:t>
      </w:r>
    </w:p>
    <w:p w:rsidR="000517EA" w:rsidRPr="005F14CB" w:rsidRDefault="000517EA" w:rsidP="000517EA">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Детаље објеката на мрежи са пресецима;</w:t>
      </w:r>
    </w:p>
    <w:p w:rsidR="000517EA" w:rsidRPr="005F14CB" w:rsidRDefault="000517EA" w:rsidP="000517EA">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Прилог о заштити на раду;</w:t>
      </w:r>
    </w:p>
    <w:p w:rsidR="000517EA" w:rsidRPr="005F14CB" w:rsidRDefault="000517EA" w:rsidP="000517EA">
      <w:pPr>
        <w:pStyle w:val="NoSpacing"/>
        <w:rPr>
          <w:rFonts w:ascii="Calibri" w:eastAsia="Calibri" w:hAnsi="Calibri" w:cs="Times New Roman"/>
        </w:rPr>
      </w:pPr>
    </w:p>
    <w:p w:rsidR="000517EA" w:rsidRPr="005F14CB" w:rsidRDefault="000517EA" w:rsidP="000517EA">
      <w:pPr>
        <w:ind w:firstLine="851"/>
        <w:jc w:val="both"/>
        <w:rPr>
          <w:rFonts w:ascii="Times New Roman" w:eastAsia="Calibri" w:hAnsi="Times New Roman" w:cs="Times New Roman"/>
          <w:bCs/>
        </w:rPr>
      </w:pPr>
      <w:r w:rsidRPr="005F14CB">
        <w:rPr>
          <w:rFonts w:ascii="Times New Roman" w:eastAsia="Calibri" w:hAnsi="Times New Roman" w:cs="Times New Roman"/>
          <w:bCs/>
        </w:rPr>
        <w:t>ОБАВЕЗЕ ИЗРАЂИВАЧА:</w:t>
      </w:r>
    </w:p>
    <w:p w:rsidR="000517EA" w:rsidRPr="005F14CB" w:rsidRDefault="000517EA" w:rsidP="000517EA">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прибави ажурне геодетске подлоге оверене од стране овлашћене организације</w:t>
      </w:r>
    </w:p>
    <w:p w:rsidR="000517EA" w:rsidRPr="005F14CB" w:rsidRDefault="000517EA" w:rsidP="000517EA">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lastRenderedPageBreak/>
        <w:t>Да изради пројекте на ажурним геодетским подлогама и достави их инвеститору (идејно решење и идејни пројекат у дигиталном облику – на CD-u,  а пројекат за извођење на  CD-u и у аналогном облику у 4 примерка)</w:t>
      </w:r>
    </w:p>
    <w:p w:rsidR="000517EA" w:rsidRPr="005F14CB" w:rsidRDefault="000517EA" w:rsidP="000517EA">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отклони евентуалне примедбе инвеститора у року од 10 дана од дана достављања истих</w:t>
      </w:r>
    </w:p>
    <w:p w:rsidR="000517EA" w:rsidRPr="005F14CB" w:rsidRDefault="000517EA" w:rsidP="000517EA">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поступа пред надлежним органом Општинске управе у поступку обједињене процедуре у циљу добијања локацијских услова и одобрење за извођење радова по чл. 145. Закона о планирању и изградњи и пријави радова</w:t>
      </w:r>
    </w:p>
    <w:p w:rsidR="000517EA" w:rsidRPr="005F14CB" w:rsidRDefault="000517EA" w:rsidP="000517EA">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приликом извођења радова, на захтев инвеститора, достави сва евентуална објашњења и реши нејасноће у вези са пројектном документацијом, уз обавезу изласка на лице места, по потреби</w:t>
      </w:r>
    </w:p>
    <w:p w:rsidR="000517EA" w:rsidRPr="005F14CB" w:rsidRDefault="000517EA" w:rsidP="000517EA">
      <w:pPr>
        <w:pStyle w:val="NoSpacing"/>
        <w:rPr>
          <w:rFonts w:ascii="Calibri" w:eastAsia="Calibri" w:hAnsi="Calibri" w:cs="Times New Roman"/>
        </w:rPr>
      </w:pPr>
    </w:p>
    <w:p w:rsidR="000517EA" w:rsidRPr="005F14CB" w:rsidRDefault="000517EA" w:rsidP="000517EA">
      <w:pPr>
        <w:ind w:firstLine="851"/>
        <w:jc w:val="both"/>
        <w:rPr>
          <w:rFonts w:ascii="Times New Roman" w:eastAsia="Calibri" w:hAnsi="Times New Roman" w:cs="Times New Roman"/>
          <w:bCs/>
        </w:rPr>
      </w:pPr>
      <w:r w:rsidRPr="005F14CB">
        <w:rPr>
          <w:rFonts w:ascii="Times New Roman" w:eastAsia="Calibri" w:hAnsi="Times New Roman" w:cs="Times New Roman"/>
          <w:bCs/>
        </w:rPr>
        <w:t>ОБАВЕЗЕ ИНВЕСТИТОРА</w:t>
      </w:r>
      <w:r w:rsidRPr="005F14CB">
        <w:rPr>
          <w:rFonts w:ascii="Times New Roman" w:hAnsi="Times New Roman"/>
          <w:bCs/>
        </w:rPr>
        <w:t>:</w:t>
      </w:r>
    </w:p>
    <w:p w:rsidR="000517EA" w:rsidRPr="005F14CB" w:rsidRDefault="000517EA" w:rsidP="000517EA">
      <w:pPr>
        <w:numPr>
          <w:ilvl w:val="0"/>
          <w:numId w:val="27"/>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Прибављање информације о локацији</w:t>
      </w:r>
    </w:p>
    <w:p w:rsidR="000517EA" w:rsidRPr="005F14CB" w:rsidRDefault="000517EA" w:rsidP="000517EA">
      <w:pPr>
        <w:numPr>
          <w:ilvl w:val="0"/>
          <w:numId w:val="27"/>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Плаћање таксе за ЦЕОП</w:t>
      </w:r>
    </w:p>
    <w:p w:rsidR="000517EA" w:rsidRPr="005F14CB" w:rsidRDefault="000517EA" w:rsidP="000517EA">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овласти пројектанта да поступа пред органом Општинске управе у поступку обједињене процедуре у циљу добијања локацијских услова,  решења о одобрењу за извођење радова и пријаве радова</w:t>
      </w:r>
    </w:p>
    <w:p w:rsidR="000517EA" w:rsidRPr="005F14CB" w:rsidRDefault="000517EA" w:rsidP="000517EA">
      <w:pPr>
        <w:pStyle w:val="NoSpacing"/>
        <w:rPr>
          <w:rFonts w:ascii="Calibri" w:eastAsia="Calibri" w:hAnsi="Calibri" w:cs="Times New Roman"/>
        </w:rPr>
      </w:pPr>
    </w:p>
    <w:p w:rsidR="000517EA" w:rsidRPr="005F14CB" w:rsidRDefault="000517EA" w:rsidP="000517EA">
      <w:pPr>
        <w:tabs>
          <w:tab w:val="left" w:pos="720"/>
        </w:tabs>
        <w:ind w:left="720" w:firstLine="131"/>
        <w:rPr>
          <w:rFonts w:ascii="Times New Roman" w:eastAsia="Calibri" w:hAnsi="Times New Roman" w:cs="Times New Roman"/>
          <w:bCs/>
        </w:rPr>
      </w:pPr>
      <w:r w:rsidRPr="005F14CB">
        <w:rPr>
          <w:rFonts w:ascii="Times New Roman" w:eastAsia="Calibri" w:hAnsi="Times New Roman" w:cs="Times New Roman"/>
          <w:bCs/>
        </w:rPr>
        <w:t>Динамика израде:</w:t>
      </w:r>
    </w:p>
    <w:p w:rsidR="000517EA" w:rsidRPr="005F14CB" w:rsidRDefault="000517EA" w:rsidP="000517EA">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Идејно решење - 20 дана</w:t>
      </w:r>
      <w:r w:rsidRPr="005F14CB">
        <w:rPr>
          <w:rFonts w:ascii="Times New Roman" w:hAnsi="Times New Roman"/>
          <w:bCs/>
        </w:rPr>
        <w:t xml:space="preserve"> од дана закључења уговора</w:t>
      </w:r>
    </w:p>
    <w:p w:rsidR="000517EA" w:rsidRPr="005F14CB" w:rsidRDefault="000517EA" w:rsidP="000517EA">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Идејни пројекат -25 дана од добијања локацијских услова</w:t>
      </w:r>
    </w:p>
    <w:p w:rsidR="000517EA" w:rsidRPr="005F14CB" w:rsidRDefault="000517EA" w:rsidP="000517EA">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Пројекат за извођење - 8 дана након добијања одобрења за извођење</w:t>
      </w:r>
    </w:p>
    <w:p w:rsidR="000517EA" w:rsidRPr="005F14CB" w:rsidRDefault="000517EA" w:rsidP="000517EA">
      <w:pPr>
        <w:pStyle w:val="NoSpacing"/>
        <w:rPr>
          <w:rFonts w:ascii="Times New Roman" w:hAnsi="Times New Roman"/>
          <w:bCs/>
        </w:rPr>
      </w:pPr>
    </w:p>
    <w:p w:rsidR="000517EA" w:rsidRPr="005F14CB" w:rsidRDefault="000517EA" w:rsidP="000517EA">
      <w:pPr>
        <w:pStyle w:val="NoSpacing"/>
        <w:rPr>
          <w:rFonts w:ascii="Calibri" w:eastAsia="Calibri" w:hAnsi="Calibri" w:cs="Times New Roman"/>
        </w:rPr>
      </w:pPr>
    </w:p>
    <w:p w:rsidR="000517EA" w:rsidRPr="005F14CB" w:rsidRDefault="000517EA" w:rsidP="000517EA">
      <w:pPr>
        <w:tabs>
          <w:tab w:val="left" w:pos="720"/>
        </w:tabs>
        <w:ind w:left="720" w:firstLine="131"/>
        <w:rPr>
          <w:rFonts w:ascii="Times New Roman" w:hAnsi="Times New Roman"/>
          <w:bCs/>
        </w:rPr>
      </w:pPr>
      <w:r w:rsidRPr="00815B23">
        <w:rPr>
          <w:rFonts w:ascii="Times New Roman" w:eastAsia="Calibri" w:hAnsi="Times New Roman" w:cs="Times New Roman"/>
          <w:bCs/>
        </w:rPr>
        <w:t>Прилог</w:t>
      </w:r>
      <w:r w:rsidRPr="005F14CB">
        <w:rPr>
          <w:rFonts w:ascii="Times New Roman" w:eastAsia="Calibri" w:hAnsi="Times New Roman" w:cs="Times New Roman"/>
          <w:bCs/>
        </w:rPr>
        <w:t>:</w:t>
      </w:r>
      <w:r w:rsidRPr="005F14CB">
        <w:rPr>
          <w:rFonts w:ascii="Times New Roman" w:eastAsia="Calibri" w:hAnsi="Times New Roman" w:cs="Times New Roman"/>
          <w:bCs/>
        </w:rPr>
        <w:tab/>
      </w:r>
    </w:p>
    <w:p w:rsidR="009A63A3" w:rsidRDefault="009A63A3" w:rsidP="009A63A3">
      <w:pPr>
        <w:pStyle w:val="NoSpacing"/>
        <w:jc w:val="both"/>
        <w:rPr>
          <w:rFonts w:ascii="Times New Roman" w:hAnsi="Times New Roman" w:cs="Times New Roman"/>
          <w:lang/>
        </w:rPr>
      </w:pPr>
      <w:r>
        <w:rPr>
          <w:rFonts w:ascii="Times New Roman" w:hAnsi="Times New Roman" w:cs="Times New Roman"/>
          <w:lang/>
        </w:rPr>
        <w:tab/>
      </w:r>
      <w:r w:rsidRPr="009A63A3">
        <w:rPr>
          <w:rFonts w:ascii="Times New Roman" w:hAnsi="Times New Roman" w:cs="Times New Roman"/>
        </w:rPr>
        <w:t>Информација о локацији и фотокопија услова за прој</w:t>
      </w:r>
      <w:r>
        <w:rPr>
          <w:rFonts w:ascii="Times New Roman" w:hAnsi="Times New Roman" w:cs="Times New Roman"/>
        </w:rPr>
        <w:t xml:space="preserve">ектовање </w:t>
      </w:r>
      <w:r w:rsidRPr="009A63A3">
        <w:rPr>
          <w:rFonts w:ascii="Times New Roman" w:hAnsi="Times New Roman" w:cs="Times New Roman"/>
        </w:rPr>
        <w:t>издатих од ЈКП „Младеновац“</w:t>
      </w:r>
    </w:p>
    <w:p w:rsidR="009A63A3" w:rsidRPr="009A63A3" w:rsidRDefault="009A63A3" w:rsidP="009A63A3">
      <w:pPr>
        <w:pStyle w:val="NoSpacing"/>
        <w:jc w:val="both"/>
        <w:rPr>
          <w:rFonts w:ascii="Times New Roman" w:hAnsi="Times New Roman" w:cs="Times New Roman"/>
          <w:lang/>
        </w:rPr>
      </w:pPr>
      <w:r>
        <w:rPr>
          <w:rFonts w:ascii="Times New Roman" w:hAnsi="Times New Roman" w:cs="Times New Roman"/>
          <w:lang/>
        </w:rPr>
        <w:tab/>
      </w:r>
      <w:r>
        <w:rPr>
          <w:rFonts w:ascii="Times New Roman" w:eastAsia="Calibri" w:hAnsi="Times New Roman" w:cs="Times New Roman"/>
          <w:bCs/>
          <w:lang/>
        </w:rPr>
        <w:t>(графички део није скениран уз услове, али понуђачи могу извршити увид у исте код наручиоца)</w:t>
      </w:r>
    </w:p>
    <w:p w:rsidR="000517EA" w:rsidRPr="005F14CB" w:rsidRDefault="000517EA" w:rsidP="000517EA">
      <w:pPr>
        <w:tabs>
          <w:tab w:val="left" w:pos="720"/>
        </w:tabs>
        <w:ind w:left="720" w:hanging="360"/>
        <w:rPr>
          <w:rFonts w:ascii="Times New Roman" w:eastAsia="Calibri" w:hAnsi="Times New Roman" w:cs="Times New Roman"/>
          <w:bCs/>
        </w:rPr>
      </w:pPr>
    </w:p>
    <w:p w:rsidR="000517EA" w:rsidRPr="005F14CB" w:rsidRDefault="000517EA" w:rsidP="000517EA">
      <w:pPr>
        <w:tabs>
          <w:tab w:val="left" w:pos="0"/>
        </w:tabs>
        <w:rPr>
          <w:rFonts w:ascii="Calibri" w:eastAsia="Calibri" w:hAnsi="Calibri" w:cs="Times New Roman"/>
        </w:rPr>
      </w:pPr>
    </w:p>
    <w:p w:rsidR="000517EA" w:rsidRPr="005F14CB" w:rsidRDefault="000517EA" w:rsidP="000517EA">
      <w:pPr>
        <w:tabs>
          <w:tab w:val="left" w:pos="0"/>
        </w:tabs>
        <w:rPr>
          <w:rFonts w:ascii="Calibri" w:eastAsia="Calibri" w:hAnsi="Calibri" w:cs="Times New Roman"/>
        </w:rPr>
      </w:pPr>
    </w:p>
    <w:p w:rsidR="000517EA" w:rsidRPr="005F14CB" w:rsidRDefault="000517EA" w:rsidP="00144DDC">
      <w:pPr>
        <w:tabs>
          <w:tab w:val="left" w:pos="720"/>
        </w:tabs>
        <w:ind w:left="720" w:hanging="11"/>
        <w:rPr>
          <w:rFonts w:ascii="Times New Roman" w:hAnsi="Times New Roman"/>
          <w:bCs/>
        </w:rPr>
      </w:pPr>
    </w:p>
    <w:p w:rsidR="000517EA" w:rsidRPr="005F14CB" w:rsidRDefault="000517EA" w:rsidP="00144DDC">
      <w:pPr>
        <w:tabs>
          <w:tab w:val="left" w:pos="720"/>
        </w:tabs>
        <w:ind w:left="720" w:hanging="11"/>
        <w:rPr>
          <w:rFonts w:ascii="Times New Roman" w:hAnsi="Times New Roman"/>
          <w:bCs/>
        </w:rPr>
      </w:pPr>
    </w:p>
    <w:p w:rsidR="00A71CA9" w:rsidRPr="005F14CB" w:rsidRDefault="00A71CA9" w:rsidP="00144DDC">
      <w:pPr>
        <w:tabs>
          <w:tab w:val="left" w:pos="720"/>
        </w:tabs>
        <w:ind w:left="720" w:hanging="11"/>
        <w:rPr>
          <w:rFonts w:ascii="Times New Roman" w:hAnsi="Times New Roman"/>
          <w:bCs/>
        </w:rPr>
      </w:pPr>
    </w:p>
    <w:p w:rsidR="00A71CA9" w:rsidRPr="005F14CB" w:rsidRDefault="00A71CA9" w:rsidP="00144DDC">
      <w:pPr>
        <w:tabs>
          <w:tab w:val="left" w:pos="720"/>
        </w:tabs>
        <w:ind w:left="720" w:hanging="11"/>
        <w:rPr>
          <w:rFonts w:ascii="Times New Roman" w:hAnsi="Times New Roman"/>
          <w:bCs/>
        </w:rPr>
      </w:pPr>
    </w:p>
    <w:p w:rsidR="00A71CA9" w:rsidRPr="005F14CB" w:rsidRDefault="00A71CA9" w:rsidP="00144DDC">
      <w:pPr>
        <w:tabs>
          <w:tab w:val="left" w:pos="720"/>
        </w:tabs>
        <w:ind w:left="720" w:hanging="11"/>
        <w:rPr>
          <w:rFonts w:ascii="Times New Roman" w:hAnsi="Times New Roman"/>
          <w:bCs/>
        </w:rPr>
      </w:pPr>
    </w:p>
    <w:p w:rsidR="004F0FCD" w:rsidRPr="005F14CB" w:rsidRDefault="004F0FCD" w:rsidP="00144DDC">
      <w:pPr>
        <w:tabs>
          <w:tab w:val="left" w:pos="720"/>
        </w:tabs>
        <w:ind w:left="720" w:hanging="11"/>
        <w:rPr>
          <w:rFonts w:ascii="Times New Roman" w:hAnsi="Times New Roman"/>
          <w:bCs/>
        </w:rPr>
      </w:pPr>
    </w:p>
    <w:p w:rsidR="004F0FCD" w:rsidRPr="005F14CB" w:rsidRDefault="004F0FCD" w:rsidP="00144DDC">
      <w:pPr>
        <w:tabs>
          <w:tab w:val="left" w:pos="720"/>
        </w:tabs>
        <w:ind w:left="720" w:hanging="11"/>
        <w:rPr>
          <w:rFonts w:ascii="Times New Roman" w:hAnsi="Times New Roman"/>
          <w:bCs/>
        </w:rPr>
      </w:pPr>
    </w:p>
    <w:p w:rsidR="000517EA" w:rsidRPr="005F14CB" w:rsidRDefault="000517EA" w:rsidP="00144DDC">
      <w:pPr>
        <w:tabs>
          <w:tab w:val="left" w:pos="720"/>
        </w:tabs>
        <w:ind w:left="720" w:hanging="11"/>
        <w:rPr>
          <w:rFonts w:ascii="Times New Roman" w:hAnsi="Times New Roman"/>
          <w:bCs/>
        </w:rPr>
      </w:pPr>
    </w:p>
    <w:p w:rsidR="000517EA" w:rsidRPr="005F14CB" w:rsidRDefault="000517EA" w:rsidP="00144DDC">
      <w:pPr>
        <w:tabs>
          <w:tab w:val="left" w:pos="720"/>
        </w:tabs>
        <w:ind w:left="720" w:hanging="11"/>
        <w:rPr>
          <w:rFonts w:ascii="Times New Roman" w:hAnsi="Times New Roman"/>
          <w:bCs/>
        </w:rPr>
      </w:pPr>
    </w:p>
    <w:p w:rsidR="000517EA" w:rsidRPr="005F14CB" w:rsidRDefault="000517EA" w:rsidP="00144DDC">
      <w:pPr>
        <w:tabs>
          <w:tab w:val="left" w:pos="720"/>
        </w:tabs>
        <w:ind w:left="720" w:hanging="11"/>
        <w:rPr>
          <w:rFonts w:ascii="Times New Roman" w:hAnsi="Times New Roman"/>
          <w:bCs/>
        </w:rPr>
      </w:pPr>
    </w:p>
    <w:p w:rsidR="00815B23" w:rsidRPr="009A63A3" w:rsidRDefault="00815B23" w:rsidP="00144DDC">
      <w:pPr>
        <w:tabs>
          <w:tab w:val="left" w:pos="720"/>
        </w:tabs>
        <w:ind w:left="720" w:hanging="11"/>
        <w:rPr>
          <w:rFonts w:ascii="Times New Roman" w:hAnsi="Times New Roman"/>
          <w:bCs/>
          <w:lang/>
        </w:rPr>
      </w:pPr>
    </w:p>
    <w:p w:rsidR="00815B23" w:rsidRPr="009A63A3" w:rsidRDefault="00815B23" w:rsidP="00144DDC">
      <w:pPr>
        <w:tabs>
          <w:tab w:val="left" w:pos="720"/>
        </w:tabs>
        <w:ind w:left="720" w:hanging="11"/>
        <w:rPr>
          <w:rFonts w:ascii="Times New Roman" w:hAnsi="Times New Roman"/>
          <w:bCs/>
          <w:lang/>
        </w:rPr>
      </w:pPr>
      <w:r w:rsidRPr="00815B23">
        <w:rPr>
          <w:rFonts w:ascii="Times New Roman" w:hAnsi="Times New Roman"/>
          <w:bCs/>
        </w:rPr>
        <w:lastRenderedPageBreak/>
        <w:drawing>
          <wp:inline distT="0" distB="0" distL="0" distR="0">
            <wp:extent cx="5822315" cy="8229600"/>
            <wp:effectExtent l="19050" t="0" r="6985" b="0"/>
            <wp:docPr id="15" name="Picture 2" descr="Kaca.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ca.08.jpg"/>
                    <pic:cNvPicPr/>
                  </pic:nvPicPr>
                  <pic:blipFill>
                    <a:blip r:embed="rId21" cstate="print"/>
                    <a:stretch>
                      <a:fillRect/>
                    </a:stretch>
                  </pic:blipFill>
                  <pic:spPr>
                    <a:xfrm>
                      <a:off x="0" y="0"/>
                      <a:ext cx="5822315" cy="8229600"/>
                    </a:xfrm>
                    <a:prstGeom prst="rect">
                      <a:avLst/>
                    </a:prstGeom>
                  </pic:spPr>
                </pic:pic>
              </a:graphicData>
            </a:graphic>
          </wp:inline>
        </w:drawing>
      </w:r>
    </w:p>
    <w:p w:rsidR="00815B23" w:rsidRDefault="00815B23" w:rsidP="00144DDC">
      <w:pPr>
        <w:tabs>
          <w:tab w:val="left" w:pos="720"/>
        </w:tabs>
        <w:ind w:left="720" w:hanging="11"/>
        <w:rPr>
          <w:rFonts w:ascii="Times New Roman" w:hAnsi="Times New Roman"/>
          <w:bCs/>
        </w:rPr>
      </w:pPr>
      <w:r w:rsidRPr="00815B23">
        <w:rPr>
          <w:rFonts w:ascii="Times New Roman" w:hAnsi="Times New Roman"/>
          <w:bCs/>
        </w:rPr>
        <w:lastRenderedPageBreak/>
        <w:drawing>
          <wp:inline distT="0" distB="0" distL="0" distR="0">
            <wp:extent cx="5822315" cy="8229600"/>
            <wp:effectExtent l="19050" t="0" r="6985" b="0"/>
            <wp:docPr id="16" name="Picture 1" descr="Kaca.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ca.09.jpg"/>
                    <pic:cNvPicPr/>
                  </pic:nvPicPr>
                  <pic:blipFill>
                    <a:blip r:embed="rId22" cstate="print"/>
                    <a:stretch>
                      <a:fillRect/>
                    </a:stretch>
                  </pic:blipFill>
                  <pic:spPr>
                    <a:xfrm>
                      <a:off x="0" y="0"/>
                      <a:ext cx="5822315" cy="8229600"/>
                    </a:xfrm>
                    <a:prstGeom prst="rect">
                      <a:avLst/>
                    </a:prstGeom>
                  </pic:spPr>
                </pic:pic>
              </a:graphicData>
            </a:graphic>
          </wp:inline>
        </w:drawing>
      </w:r>
    </w:p>
    <w:p w:rsidR="00815B23" w:rsidRPr="009A63A3" w:rsidRDefault="00815B23" w:rsidP="00144DDC">
      <w:pPr>
        <w:tabs>
          <w:tab w:val="left" w:pos="720"/>
        </w:tabs>
        <w:ind w:left="720" w:hanging="11"/>
        <w:rPr>
          <w:rFonts w:ascii="Times New Roman" w:hAnsi="Times New Roman"/>
          <w:bCs/>
          <w:lang/>
        </w:rPr>
      </w:pPr>
    </w:p>
    <w:p w:rsidR="00390195" w:rsidRDefault="00815B23" w:rsidP="004F0FCD">
      <w:pPr>
        <w:pStyle w:val="NoSpacing"/>
        <w:rPr>
          <w:rFonts w:ascii="Calibri" w:hAnsi="Calibri"/>
        </w:rPr>
      </w:pPr>
      <w:r w:rsidRPr="00815B23">
        <w:rPr>
          <w:rFonts w:ascii="Calibri" w:hAnsi="Calibri"/>
        </w:rPr>
        <w:lastRenderedPageBreak/>
        <w:drawing>
          <wp:inline distT="0" distB="0" distL="0" distR="0">
            <wp:extent cx="5822315" cy="8229600"/>
            <wp:effectExtent l="19050" t="0" r="6985" b="0"/>
            <wp:docPr id="17" name="Picture 0" descr="Kac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ca.10.jpg"/>
                    <pic:cNvPicPr/>
                  </pic:nvPicPr>
                  <pic:blipFill>
                    <a:blip r:embed="rId23" cstate="print"/>
                    <a:stretch>
                      <a:fillRect/>
                    </a:stretch>
                  </pic:blipFill>
                  <pic:spPr>
                    <a:xfrm>
                      <a:off x="0" y="0"/>
                      <a:ext cx="5822315" cy="8229600"/>
                    </a:xfrm>
                    <a:prstGeom prst="rect">
                      <a:avLst/>
                    </a:prstGeom>
                  </pic:spPr>
                </pic:pic>
              </a:graphicData>
            </a:graphic>
          </wp:inline>
        </w:drawing>
      </w:r>
    </w:p>
    <w:p w:rsidR="00815B23" w:rsidRDefault="00815B23" w:rsidP="004F0FCD">
      <w:pPr>
        <w:pStyle w:val="NoSpacing"/>
        <w:rPr>
          <w:rFonts w:ascii="Calibri" w:hAnsi="Calibri"/>
        </w:rPr>
      </w:pPr>
    </w:p>
    <w:p w:rsidR="00815B23" w:rsidRDefault="00815B23" w:rsidP="004F0FCD">
      <w:pPr>
        <w:pStyle w:val="NoSpacing"/>
        <w:rPr>
          <w:rFonts w:ascii="Calibri" w:hAnsi="Calibri"/>
        </w:rPr>
      </w:pPr>
    </w:p>
    <w:p w:rsidR="00815B23" w:rsidRPr="009A63A3" w:rsidRDefault="00815B23" w:rsidP="004F0FCD">
      <w:pPr>
        <w:pStyle w:val="NoSpacing"/>
        <w:rPr>
          <w:rFonts w:ascii="Calibri" w:hAnsi="Calibri"/>
          <w:lang/>
        </w:rPr>
      </w:pPr>
    </w:p>
    <w:p w:rsidR="00815B23" w:rsidRDefault="00815B23" w:rsidP="004F0FCD">
      <w:pPr>
        <w:pStyle w:val="NoSpacing"/>
        <w:rPr>
          <w:rFonts w:ascii="Calibri" w:hAnsi="Calibri"/>
        </w:rPr>
      </w:pPr>
      <w:r w:rsidRPr="00815B23">
        <w:rPr>
          <w:rFonts w:ascii="Calibri" w:hAnsi="Calibri"/>
        </w:rPr>
        <w:lastRenderedPageBreak/>
        <w:drawing>
          <wp:inline distT="0" distB="0" distL="0" distR="0">
            <wp:extent cx="5822315" cy="8229600"/>
            <wp:effectExtent l="19050" t="0" r="6985" b="0"/>
            <wp:docPr id="18" name="Picture 0" descr="Kac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ca.11.jpg"/>
                    <pic:cNvPicPr/>
                  </pic:nvPicPr>
                  <pic:blipFill>
                    <a:blip r:embed="rId24" cstate="print"/>
                    <a:stretch>
                      <a:fillRect/>
                    </a:stretch>
                  </pic:blipFill>
                  <pic:spPr>
                    <a:xfrm>
                      <a:off x="0" y="0"/>
                      <a:ext cx="5822315" cy="8229600"/>
                    </a:xfrm>
                    <a:prstGeom prst="rect">
                      <a:avLst/>
                    </a:prstGeom>
                  </pic:spPr>
                </pic:pic>
              </a:graphicData>
            </a:graphic>
          </wp:inline>
        </w:drawing>
      </w:r>
    </w:p>
    <w:p w:rsidR="00815B23" w:rsidRDefault="00815B23" w:rsidP="004F0FCD">
      <w:pPr>
        <w:pStyle w:val="NoSpacing"/>
        <w:rPr>
          <w:rFonts w:ascii="Calibri" w:hAnsi="Calibri"/>
        </w:rPr>
      </w:pPr>
    </w:p>
    <w:p w:rsidR="00815B23" w:rsidRDefault="00815B23" w:rsidP="004F0FCD">
      <w:pPr>
        <w:pStyle w:val="NoSpacing"/>
        <w:rPr>
          <w:rFonts w:ascii="Calibri" w:hAnsi="Calibri"/>
        </w:rPr>
      </w:pPr>
    </w:p>
    <w:p w:rsidR="00815B23" w:rsidRDefault="00815B23" w:rsidP="004F0FCD">
      <w:pPr>
        <w:pStyle w:val="NoSpacing"/>
        <w:rPr>
          <w:rFonts w:ascii="Calibri" w:hAnsi="Calibri"/>
        </w:rPr>
      </w:pPr>
    </w:p>
    <w:p w:rsidR="00815B23" w:rsidRPr="005F14CB" w:rsidRDefault="00815B23" w:rsidP="004F0FCD">
      <w:pPr>
        <w:pStyle w:val="NoSpacing"/>
        <w:rPr>
          <w:rFonts w:ascii="Calibri" w:hAnsi="Calibri"/>
        </w:rPr>
      </w:pPr>
    </w:p>
    <w:p w:rsidR="00815B23" w:rsidRPr="009A63A3" w:rsidRDefault="00815B23" w:rsidP="004F0FCD">
      <w:pPr>
        <w:pStyle w:val="NoSpacing"/>
        <w:rPr>
          <w:rFonts w:ascii="Calibri" w:hAnsi="Calibri"/>
          <w:lang/>
        </w:rPr>
      </w:pPr>
    </w:p>
    <w:p w:rsidR="00815B23" w:rsidRPr="005F14CB" w:rsidRDefault="00815B23" w:rsidP="004F0FCD">
      <w:pPr>
        <w:pStyle w:val="NoSpacing"/>
        <w:rPr>
          <w:rFonts w:ascii="Calibri" w:hAnsi="Calibri"/>
        </w:rPr>
      </w:pPr>
    </w:p>
    <w:p w:rsidR="004F0FCD" w:rsidRPr="005F14CB" w:rsidRDefault="004F0FCD" w:rsidP="004F0FCD">
      <w:pPr>
        <w:pStyle w:val="NoSpacing"/>
        <w:rPr>
          <w:rFonts w:ascii="Times New Roman" w:hAnsi="Times New Roman" w:cs="Times New Roman"/>
          <w:b/>
        </w:rPr>
      </w:pPr>
      <w:r w:rsidRPr="005F14CB">
        <w:rPr>
          <w:rFonts w:ascii="Times New Roman" w:hAnsi="Times New Roman" w:cs="Times New Roman"/>
          <w:b/>
        </w:rPr>
        <w:t>3.5</w:t>
      </w:r>
      <w:r w:rsidRPr="005F14CB">
        <w:rPr>
          <w:rFonts w:ascii="Calibri" w:hAnsi="Calibri"/>
        </w:rPr>
        <w:tab/>
      </w:r>
      <w:r w:rsidRPr="005F14CB">
        <w:rPr>
          <w:rFonts w:ascii="Times New Roman" w:hAnsi="Times New Roman" w:cs="Times New Roman"/>
          <w:b/>
        </w:rPr>
        <w:t>П Р О Ј Е К Т Н И   З А Д А Т А К</w:t>
      </w:r>
    </w:p>
    <w:p w:rsidR="004F0FCD" w:rsidRPr="005F14CB" w:rsidRDefault="004F0FCD" w:rsidP="000F7DD5">
      <w:pPr>
        <w:pStyle w:val="NoSpacing"/>
        <w:jc w:val="both"/>
        <w:rPr>
          <w:rFonts w:ascii="Times New Roman" w:hAnsi="Times New Roman" w:cs="Times New Roman"/>
          <w:b/>
        </w:rPr>
      </w:pPr>
      <w:r w:rsidRPr="005F14CB">
        <w:rPr>
          <w:rFonts w:ascii="Times New Roman" w:hAnsi="Times New Roman" w:cs="Times New Roman"/>
          <w:b/>
        </w:rPr>
        <w:tab/>
        <w:t xml:space="preserve">за израду техничке документације за изградњу водоводне мреже, ул. Гајић Томислва Тоце у МЗ </w:t>
      </w:r>
      <w:r w:rsidRPr="005F14CB">
        <w:rPr>
          <w:rFonts w:ascii="Times New Roman" w:hAnsi="Times New Roman" w:cs="Times New Roman"/>
          <w:b/>
        </w:rPr>
        <w:tab/>
        <w:t>Велика Крсна</w:t>
      </w:r>
    </w:p>
    <w:p w:rsidR="004F0FCD" w:rsidRPr="005F14CB" w:rsidRDefault="004F0FCD" w:rsidP="000F7DD5">
      <w:pPr>
        <w:pStyle w:val="NoSpacing"/>
      </w:pPr>
      <w:r w:rsidRPr="005F14CB">
        <w:t xml:space="preserve"> </w:t>
      </w:r>
    </w:p>
    <w:p w:rsidR="000F7DD5" w:rsidRPr="005F14CB" w:rsidRDefault="000F7DD5" w:rsidP="000F7DD5">
      <w:pPr>
        <w:pStyle w:val="NoSpacing"/>
      </w:pPr>
    </w:p>
    <w:p w:rsidR="000F7DD5" w:rsidRPr="005F14CB" w:rsidRDefault="000F7DD5" w:rsidP="000F7DD5">
      <w:pPr>
        <w:pStyle w:val="NoSpacing"/>
      </w:pPr>
    </w:p>
    <w:p w:rsidR="004F0FCD" w:rsidRPr="005F14CB" w:rsidRDefault="000F7DD5" w:rsidP="000F7DD5">
      <w:pPr>
        <w:pStyle w:val="NoSpacing"/>
        <w:jc w:val="both"/>
        <w:rPr>
          <w:rFonts w:ascii="Times New Roman" w:hAnsi="Times New Roman" w:cs="Times New Roman"/>
        </w:rPr>
      </w:pPr>
      <w:r w:rsidRPr="005F14CB">
        <w:rPr>
          <w:rFonts w:ascii="Times New Roman" w:hAnsi="Times New Roman" w:cs="Times New Roman"/>
        </w:rPr>
        <w:tab/>
      </w:r>
      <w:r w:rsidR="004F0FCD" w:rsidRPr="005F14CB">
        <w:rPr>
          <w:rFonts w:ascii="Times New Roman" w:hAnsi="Times New Roman" w:cs="Times New Roman"/>
        </w:rPr>
        <w:t>За изградњу водоводне мреже, ул. Гајић Томислва Тоце у МЗ Велика Крсна на  кп. бр. 10543 КО ВЕЛИКА КРСНА, укупне дужине цца 277,00 mˈ урадити:</w:t>
      </w:r>
    </w:p>
    <w:p w:rsidR="000F7DD5" w:rsidRPr="005F14CB" w:rsidRDefault="000F7DD5" w:rsidP="000F7DD5">
      <w:pPr>
        <w:pStyle w:val="NoSpacing"/>
        <w:jc w:val="both"/>
        <w:rPr>
          <w:rFonts w:ascii="Times New Roman" w:hAnsi="Times New Roman" w:cs="Times New Roman"/>
        </w:rPr>
      </w:pPr>
    </w:p>
    <w:p w:rsidR="004F0FCD" w:rsidRPr="005F14CB" w:rsidRDefault="004F0FCD" w:rsidP="004F0FCD">
      <w:pPr>
        <w:numPr>
          <w:ilvl w:val="0"/>
          <w:numId w:val="28"/>
        </w:numPr>
        <w:suppressAutoHyphens/>
        <w:spacing w:after="0" w:line="240" w:lineRule="auto"/>
        <w:rPr>
          <w:rFonts w:ascii="Times New Roman" w:hAnsi="Times New Roman"/>
          <w:bCs/>
        </w:rPr>
      </w:pPr>
      <w:r w:rsidRPr="005F14CB">
        <w:rPr>
          <w:rFonts w:ascii="Times New Roman" w:hAnsi="Times New Roman"/>
          <w:bCs/>
        </w:rPr>
        <w:t>Идејно решење</w:t>
      </w:r>
    </w:p>
    <w:p w:rsidR="004F0FCD" w:rsidRPr="005F14CB" w:rsidRDefault="004F0FCD" w:rsidP="004F0FCD">
      <w:pPr>
        <w:numPr>
          <w:ilvl w:val="0"/>
          <w:numId w:val="28"/>
        </w:numPr>
        <w:suppressAutoHyphens/>
        <w:spacing w:after="0" w:line="240" w:lineRule="auto"/>
        <w:rPr>
          <w:rFonts w:ascii="Times New Roman" w:hAnsi="Times New Roman"/>
          <w:bCs/>
        </w:rPr>
      </w:pPr>
      <w:r w:rsidRPr="005F14CB">
        <w:rPr>
          <w:rFonts w:ascii="Times New Roman" w:hAnsi="Times New Roman"/>
          <w:bCs/>
        </w:rPr>
        <w:t>Идејни пројекат</w:t>
      </w:r>
    </w:p>
    <w:p w:rsidR="004F0FCD" w:rsidRPr="005F14CB" w:rsidRDefault="004F0FCD" w:rsidP="004F0FCD">
      <w:pPr>
        <w:numPr>
          <w:ilvl w:val="0"/>
          <w:numId w:val="28"/>
        </w:numPr>
        <w:suppressAutoHyphens/>
        <w:spacing w:after="0" w:line="240" w:lineRule="auto"/>
        <w:rPr>
          <w:rFonts w:ascii="Times New Roman" w:hAnsi="Times New Roman"/>
          <w:bCs/>
        </w:rPr>
      </w:pPr>
      <w:r w:rsidRPr="005F14CB">
        <w:rPr>
          <w:rFonts w:ascii="Times New Roman" w:hAnsi="Times New Roman"/>
          <w:bCs/>
        </w:rPr>
        <w:t>Пројекат за извођење</w:t>
      </w:r>
    </w:p>
    <w:p w:rsidR="004F0FCD" w:rsidRPr="005F14CB" w:rsidRDefault="004F0FCD" w:rsidP="000F7DD5">
      <w:pPr>
        <w:pStyle w:val="NoSpacing"/>
      </w:pPr>
    </w:p>
    <w:p w:rsidR="004F0FCD" w:rsidRPr="005F14CB" w:rsidRDefault="000F7DD5" w:rsidP="000F7DD5">
      <w:pPr>
        <w:pStyle w:val="NoSpacing"/>
        <w:jc w:val="both"/>
        <w:rPr>
          <w:rFonts w:ascii="Times New Roman" w:hAnsi="Times New Roman" w:cs="Times New Roman"/>
        </w:rPr>
      </w:pPr>
      <w:r w:rsidRPr="005F14CB">
        <w:rPr>
          <w:rFonts w:ascii="Times New Roman" w:hAnsi="Times New Roman" w:cs="Times New Roman"/>
        </w:rPr>
        <w:tab/>
      </w:r>
      <w:r w:rsidR="004F0FCD" w:rsidRPr="005F14CB">
        <w:rPr>
          <w:rFonts w:ascii="Times New Roman" w:hAnsi="Times New Roman" w:cs="Times New Roman"/>
        </w:rPr>
        <w:t xml:space="preserve">Техничку документацију урадити у складу са информацијом о локацији издатој од стране Одељења за грађевинске и комуналне послове Управе градске општине Младеновац бр. III-07-350-61/2019 од 06.03.2019.године, условима за пројектовање изградње водоводне мреже минималног пречника цеви PE Ø 110 mm NP10, ул. Гајић Томислва Тоце у МЗ Велика Крсна на  кп. бр. 10543 КО ВЕЛИКА КРСНА издатим од стране  ЈКП „Младеновац“ дана 07.02.2019. године под бр. 829, и локацијским условима које ће издати надлежни орган управе, на основу идејног решења. </w:t>
      </w:r>
    </w:p>
    <w:p w:rsidR="004F0FCD" w:rsidRPr="005F14CB" w:rsidRDefault="004F0FCD" w:rsidP="000F7DD5">
      <w:pPr>
        <w:pStyle w:val="NoSpacing"/>
        <w:jc w:val="both"/>
        <w:rPr>
          <w:rFonts w:ascii="Times New Roman" w:hAnsi="Times New Roman" w:cs="Times New Roman"/>
        </w:rPr>
      </w:pPr>
    </w:p>
    <w:p w:rsidR="004F0FCD" w:rsidRPr="005F14CB" w:rsidRDefault="000F7DD5" w:rsidP="000F7DD5">
      <w:pPr>
        <w:pStyle w:val="NoSpacing"/>
        <w:jc w:val="both"/>
        <w:rPr>
          <w:rFonts w:ascii="Times New Roman" w:hAnsi="Times New Roman" w:cs="Times New Roman"/>
        </w:rPr>
      </w:pPr>
      <w:r w:rsidRPr="005F14CB">
        <w:rPr>
          <w:rFonts w:ascii="Times New Roman" w:hAnsi="Times New Roman" w:cs="Times New Roman"/>
        </w:rPr>
        <w:tab/>
      </w:r>
      <w:r w:rsidR="004F0FCD" w:rsidRPr="005F14CB">
        <w:rPr>
          <w:rFonts w:ascii="Times New Roman" w:hAnsi="Times New Roman" w:cs="Times New Roman"/>
        </w:rPr>
        <w:t>Техничка документација се ради за потребе прибављања локацијских услова, решења о одобрењу за извођење радова по чл. 145. Закона о планирању и изградњи и самог извођења радова.</w:t>
      </w:r>
    </w:p>
    <w:p w:rsidR="004F0FCD" w:rsidRPr="005F14CB" w:rsidRDefault="004F0FCD" w:rsidP="000F7DD5">
      <w:pPr>
        <w:pStyle w:val="NoSpacing"/>
        <w:jc w:val="both"/>
        <w:rPr>
          <w:rFonts w:ascii="Times New Roman" w:hAnsi="Times New Roman" w:cs="Times New Roman"/>
        </w:rPr>
      </w:pPr>
    </w:p>
    <w:p w:rsidR="004F0FCD" w:rsidRPr="005F14CB" w:rsidRDefault="000F7DD5" w:rsidP="000F7DD5">
      <w:pPr>
        <w:pStyle w:val="NoSpacing"/>
        <w:jc w:val="both"/>
        <w:rPr>
          <w:rFonts w:ascii="Times New Roman" w:hAnsi="Times New Roman" w:cs="Times New Roman"/>
        </w:rPr>
      </w:pPr>
      <w:r w:rsidRPr="005F14CB">
        <w:rPr>
          <w:rFonts w:ascii="Times New Roman" w:hAnsi="Times New Roman" w:cs="Times New Roman"/>
        </w:rPr>
        <w:tab/>
      </w:r>
      <w:r w:rsidR="004F0FCD" w:rsidRPr="005F14CB">
        <w:rPr>
          <w:rFonts w:ascii="Times New Roman" w:hAnsi="Times New Roman" w:cs="Times New Roman"/>
        </w:rPr>
        <w:t xml:space="preserve">Приликом израде идејног пројекта придржавати се  Закона о планирању и изградњи (Сл. Гласник РС, бр. 72/2009, 81/2009-испр. , 64/2010-одлука УС, 24/2011, 121/2012, 42/2013-одлука УС, 50/2013-одлука УС, 98/2013-одлука УС, 132/2014, 145/14 и 83/18), Правилника о садржини, начину и поступку израде и начина вршења контроле техничке документације према класи и намени објекта (Сл. Гласник РС, бр. 72/18), других закона и подзаконских аката, као и свих важећих прописа и стандарда који се односе на пројектовање ове врсте објеката. </w:t>
      </w:r>
    </w:p>
    <w:p w:rsidR="004F0FCD" w:rsidRPr="005F14CB" w:rsidRDefault="004F0FCD" w:rsidP="000F7DD5">
      <w:pPr>
        <w:pStyle w:val="NoSpacing"/>
        <w:jc w:val="both"/>
        <w:rPr>
          <w:rFonts w:ascii="Times New Roman" w:hAnsi="Times New Roman" w:cs="Times New Roman"/>
        </w:rPr>
      </w:pPr>
    </w:p>
    <w:p w:rsidR="004F0FCD" w:rsidRPr="005F14CB" w:rsidRDefault="004F0FCD" w:rsidP="000F7DD5">
      <w:pPr>
        <w:ind w:firstLine="851"/>
        <w:jc w:val="both"/>
        <w:rPr>
          <w:rFonts w:ascii="Times New Roman" w:hAnsi="Times New Roman"/>
          <w:bCs/>
        </w:rPr>
      </w:pPr>
      <w:r w:rsidRPr="005F14CB">
        <w:rPr>
          <w:rFonts w:ascii="Times New Roman" w:hAnsi="Times New Roman"/>
          <w:bCs/>
        </w:rPr>
        <w:t>ИДЕЈНИ ПРОЈЕКАТ  ТРЕБА НАРОЧИТО ДА САДРЖИ:</w:t>
      </w:r>
    </w:p>
    <w:p w:rsidR="004F0FCD" w:rsidRPr="005F14CB" w:rsidRDefault="004F0FCD" w:rsidP="004F0FCD">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Ситуационо решење;</w:t>
      </w:r>
    </w:p>
    <w:p w:rsidR="004F0FCD" w:rsidRPr="005F14CB" w:rsidRDefault="004F0FCD" w:rsidP="004F0FCD">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Подужни профил;</w:t>
      </w:r>
    </w:p>
    <w:p w:rsidR="004F0FCD" w:rsidRPr="005F14CB" w:rsidRDefault="004F0FCD" w:rsidP="004F0FCD">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Карактеристичне попречне профиле;</w:t>
      </w:r>
    </w:p>
    <w:p w:rsidR="004F0FCD" w:rsidRPr="005F14CB" w:rsidRDefault="004F0FCD" w:rsidP="004F0FCD">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Технички извештај;</w:t>
      </w:r>
    </w:p>
    <w:p w:rsidR="004F0FCD" w:rsidRPr="005F14CB" w:rsidRDefault="004F0FCD" w:rsidP="004F0FCD">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Техничке услове;</w:t>
      </w:r>
    </w:p>
    <w:p w:rsidR="004F0FCD" w:rsidRPr="005F14CB" w:rsidRDefault="004F0FCD" w:rsidP="004F0FCD">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Предмер и предрачун радова (са детаљним описом позиција);</w:t>
      </w:r>
    </w:p>
    <w:p w:rsidR="004F0FCD" w:rsidRPr="005F14CB" w:rsidRDefault="004F0FCD" w:rsidP="004F0FCD">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Хидраулички прорачун и друге потребне прорачуне;</w:t>
      </w:r>
    </w:p>
    <w:p w:rsidR="004F0FCD" w:rsidRPr="005F14CB" w:rsidRDefault="004F0FCD" w:rsidP="004F0FCD">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 xml:space="preserve">Детаље укрштања мреже са постојећом инфраструктуром; </w:t>
      </w:r>
    </w:p>
    <w:p w:rsidR="004F0FCD" w:rsidRPr="005F14CB" w:rsidRDefault="004F0FCD" w:rsidP="004F0FCD">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Детаље повезивања новоизграђене мреже на постојећу мрежу где се она задржава и све остале детаље повезивања (превезивања);</w:t>
      </w:r>
    </w:p>
    <w:p w:rsidR="004F0FCD" w:rsidRPr="005F14CB" w:rsidRDefault="004F0FCD" w:rsidP="004F0FCD">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Детаље објеката на мрежи са пресецима;</w:t>
      </w:r>
    </w:p>
    <w:p w:rsidR="004F0FCD" w:rsidRPr="005F14CB" w:rsidRDefault="004F0FCD" w:rsidP="004F0FCD">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Прилог о заштити на раду;</w:t>
      </w:r>
    </w:p>
    <w:p w:rsidR="004F0FCD" w:rsidRPr="005F14CB" w:rsidRDefault="004F0FCD" w:rsidP="00996572">
      <w:pPr>
        <w:pStyle w:val="NoSpacing"/>
      </w:pPr>
    </w:p>
    <w:p w:rsidR="000F7DD5" w:rsidRPr="005F14CB" w:rsidRDefault="004F0FCD" w:rsidP="000F7DD5">
      <w:pPr>
        <w:ind w:firstLine="851"/>
        <w:jc w:val="both"/>
        <w:rPr>
          <w:rFonts w:ascii="Times New Roman" w:hAnsi="Times New Roman"/>
          <w:bCs/>
        </w:rPr>
      </w:pPr>
      <w:r w:rsidRPr="005F14CB">
        <w:rPr>
          <w:rFonts w:ascii="Times New Roman" w:hAnsi="Times New Roman"/>
          <w:bCs/>
        </w:rPr>
        <w:t>ОБАВЕЗЕ ИЗРАЂИВАЧА:</w:t>
      </w:r>
    </w:p>
    <w:p w:rsidR="004F0FCD" w:rsidRPr="005F14CB" w:rsidRDefault="004F0FCD" w:rsidP="004F0FCD">
      <w:pPr>
        <w:numPr>
          <w:ilvl w:val="0"/>
          <w:numId w:val="26"/>
        </w:numPr>
        <w:suppressAutoHyphens/>
        <w:spacing w:after="0" w:line="240" w:lineRule="auto"/>
        <w:jc w:val="both"/>
        <w:rPr>
          <w:rFonts w:ascii="Times New Roman" w:hAnsi="Times New Roman"/>
          <w:bCs/>
        </w:rPr>
      </w:pPr>
      <w:r w:rsidRPr="005F14CB">
        <w:rPr>
          <w:rFonts w:ascii="Times New Roman" w:hAnsi="Times New Roman"/>
          <w:bCs/>
        </w:rPr>
        <w:t>Да прибави ажурне геодетске подлоге оверене од стране овлашћене организације</w:t>
      </w:r>
    </w:p>
    <w:p w:rsidR="004F0FCD" w:rsidRPr="005F14CB" w:rsidRDefault="004F0FCD" w:rsidP="004F0FCD">
      <w:pPr>
        <w:numPr>
          <w:ilvl w:val="0"/>
          <w:numId w:val="26"/>
        </w:numPr>
        <w:suppressAutoHyphens/>
        <w:spacing w:after="0" w:line="240" w:lineRule="auto"/>
        <w:jc w:val="both"/>
        <w:rPr>
          <w:rFonts w:ascii="Times New Roman" w:hAnsi="Times New Roman"/>
          <w:bCs/>
        </w:rPr>
      </w:pPr>
      <w:r w:rsidRPr="005F14CB">
        <w:rPr>
          <w:rFonts w:ascii="Times New Roman" w:hAnsi="Times New Roman"/>
          <w:bCs/>
        </w:rPr>
        <w:lastRenderedPageBreak/>
        <w:t>Да изради пројекте на ажурним геодетским подлогама и достави их инвеститору (идејно решење и идејни пројекат у дигиталном облику – на CD-u,  а пројекат за извођење на  CD-u и у аналогном облику у 4 примерка)</w:t>
      </w:r>
    </w:p>
    <w:p w:rsidR="004F0FCD" w:rsidRPr="005F14CB" w:rsidRDefault="004F0FCD" w:rsidP="004F0FCD">
      <w:pPr>
        <w:numPr>
          <w:ilvl w:val="0"/>
          <w:numId w:val="26"/>
        </w:numPr>
        <w:suppressAutoHyphens/>
        <w:spacing w:after="0" w:line="240" w:lineRule="auto"/>
        <w:jc w:val="both"/>
        <w:rPr>
          <w:rFonts w:ascii="Times New Roman" w:hAnsi="Times New Roman"/>
          <w:bCs/>
        </w:rPr>
      </w:pPr>
      <w:r w:rsidRPr="005F14CB">
        <w:rPr>
          <w:rFonts w:ascii="Times New Roman" w:hAnsi="Times New Roman"/>
          <w:bCs/>
        </w:rPr>
        <w:t>Да отклони евентуалне примедбе инвеститора у року од 10 дана од дана достављања истих</w:t>
      </w:r>
    </w:p>
    <w:p w:rsidR="004F0FCD" w:rsidRPr="005F14CB" w:rsidRDefault="004F0FCD" w:rsidP="004F0FCD">
      <w:pPr>
        <w:numPr>
          <w:ilvl w:val="0"/>
          <w:numId w:val="26"/>
        </w:numPr>
        <w:suppressAutoHyphens/>
        <w:spacing w:after="0" w:line="240" w:lineRule="auto"/>
        <w:jc w:val="both"/>
        <w:rPr>
          <w:rFonts w:ascii="Times New Roman" w:hAnsi="Times New Roman"/>
          <w:bCs/>
        </w:rPr>
      </w:pPr>
      <w:r w:rsidRPr="005F14CB">
        <w:rPr>
          <w:rFonts w:ascii="Times New Roman" w:hAnsi="Times New Roman"/>
          <w:bCs/>
        </w:rPr>
        <w:t>Да поступа пред надлежним органом Општинске управе у поступку обједињене процедуре у циљу добијања локацијских услова и одобрење за извођење радова по чл. 145. Закона о планирању и изградњи и пријави радова</w:t>
      </w:r>
    </w:p>
    <w:p w:rsidR="004F0FCD" w:rsidRPr="005F14CB" w:rsidRDefault="004F0FCD" w:rsidP="004F0FCD">
      <w:pPr>
        <w:numPr>
          <w:ilvl w:val="0"/>
          <w:numId w:val="26"/>
        </w:numPr>
        <w:suppressAutoHyphens/>
        <w:spacing w:after="0" w:line="240" w:lineRule="auto"/>
        <w:jc w:val="both"/>
        <w:rPr>
          <w:rFonts w:ascii="Times New Roman" w:hAnsi="Times New Roman"/>
          <w:bCs/>
        </w:rPr>
      </w:pPr>
      <w:r w:rsidRPr="005F14CB">
        <w:rPr>
          <w:rFonts w:ascii="Times New Roman" w:hAnsi="Times New Roman"/>
          <w:bCs/>
        </w:rPr>
        <w:t>Да приликом извођења радова, на захтев инвеститора, достави сва евентуална објашњења и реши нејасноће у вези са пројектном документацијом, уз обавезу изласка на лице места, по потреби</w:t>
      </w:r>
    </w:p>
    <w:p w:rsidR="004F0FCD" w:rsidRPr="005F14CB" w:rsidRDefault="004F0FCD" w:rsidP="00092EFB">
      <w:pPr>
        <w:pStyle w:val="NoSpacing"/>
      </w:pPr>
    </w:p>
    <w:p w:rsidR="004F0FCD" w:rsidRPr="005F14CB" w:rsidRDefault="004F0FCD" w:rsidP="00092EFB">
      <w:pPr>
        <w:ind w:firstLine="851"/>
        <w:jc w:val="both"/>
        <w:rPr>
          <w:rFonts w:ascii="Times New Roman" w:hAnsi="Times New Roman"/>
          <w:bCs/>
        </w:rPr>
      </w:pPr>
      <w:r w:rsidRPr="005F14CB">
        <w:rPr>
          <w:rFonts w:ascii="Times New Roman" w:hAnsi="Times New Roman"/>
          <w:bCs/>
        </w:rPr>
        <w:t>ОБАВЕЗЕ ИНВЕСТИТОРА</w:t>
      </w:r>
      <w:r w:rsidR="00092EFB" w:rsidRPr="005F14CB">
        <w:rPr>
          <w:rFonts w:ascii="Times New Roman" w:hAnsi="Times New Roman"/>
          <w:bCs/>
        </w:rPr>
        <w:t>:</w:t>
      </w:r>
    </w:p>
    <w:p w:rsidR="004F0FCD" w:rsidRPr="005F14CB" w:rsidRDefault="004F0FCD" w:rsidP="004F0FCD">
      <w:pPr>
        <w:numPr>
          <w:ilvl w:val="0"/>
          <w:numId w:val="27"/>
        </w:numPr>
        <w:suppressAutoHyphens/>
        <w:spacing w:after="0" w:line="240" w:lineRule="auto"/>
        <w:jc w:val="both"/>
        <w:rPr>
          <w:rFonts w:ascii="Times New Roman" w:hAnsi="Times New Roman"/>
          <w:bCs/>
        </w:rPr>
      </w:pPr>
      <w:r w:rsidRPr="005F14CB">
        <w:rPr>
          <w:rFonts w:ascii="Times New Roman" w:hAnsi="Times New Roman"/>
          <w:bCs/>
        </w:rPr>
        <w:t>Прибављање информације о локацији</w:t>
      </w:r>
    </w:p>
    <w:p w:rsidR="004F0FCD" w:rsidRPr="005F14CB" w:rsidRDefault="004F0FCD" w:rsidP="004F0FCD">
      <w:pPr>
        <w:numPr>
          <w:ilvl w:val="0"/>
          <w:numId w:val="27"/>
        </w:numPr>
        <w:suppressAutoHyphens/>
        <w:spacing w:after="0" w:line="240" w:lineRule="auto"/>
        <w:jc w:val="both"/>
        <w:rPr>
          <w:rFonts w:ascii="Times New Roman" w:hAnsi="Times New Roman"/>
          <w:bCs/>
        </w:rPr>
      </w:pPr>
      <w:r w:rsidRPr="005F14CB">
        <w:rPr>
          <w:rFonts w:ascii="Times New Roman" w:hAnsi="Times New Roman"/>
          <w:bCs/>
        </w:rPr>
        <w:t>Плаћање таксе за ЦЕОП</w:t>
      </w:r>
    </w:p>
    <w:p w:rsidR="004F0FCD" w:rsidRPr="005F14CB" w:rsidRDefault="004F0FCD" w:rsidP="004F0FCD">
      <w:pPr>
        <w:numPr>
          <w:ilvl w:val="0"/>
          <w:numId w:val="26"/>
        </w:numPr>
        <w:suppressAutoHyphens/>
        <w:spacing w:after="0" w:line="240" w:lineRule="auto"/>
        <w:jc w:val="both"/>
        <w:rPr>
          <w:rFonts w:ascii="Times New Roman" w:hAnsi="Times New Roman"/>
          <w:bCs/>
        </w:rPr>
      </w:pPr>
      <w:r w:rsidRPr="005F14CB">
        <w:rPr>
          <w:rFonts w:ascii="Times New Roman" w:hAnsi="Times New Roman"/>
          <w:bCs/>
        </w:rPr>
        <w:t>Да овласти пројектанта да поступа пред органом Општинске управе у поступку обједињене процедуре у циљу добијања локацијских услова,  решења о одобрењу за извођење радова и пријаве радова</w:t>
      </w:r>
    </w:p>
    <w:p w:rsidR="00092EFB" w:rsidRPr="005F14CB" w:rsidRDefault="00092EFB" w:rsidP="00092EFB">
      <w:pPr>
        <w:pStyle w:val="NoSpacing"/>
      </w:pPr>
    </w:p>
    <w:p w:rsidR="00092EFB" w:rsidRPr="005F14CB" w:rsidRDefault="00092EFB" w:rsidP="00092EFB">
      <w:pPr>
        <w:tabs>
          <w:tab w:val="left" w:pos="720"/>
        </w:tabs>
        <w:ind w:left="720" w:firstLine="131"/>
        <w:rPr>
          <w:rFonts w:ascii="Times New Roman" w:hAnsi="Times New Roman"/>
          <w:bCs/>
        </w:rPr>
      </w:pPr>
      <w:r w:rsidRPr="005F14CB">
        <w:rPr>
          <w:rFonts w:ascii="Times New Roman" w:hAnsi="Times New Roman"/>
          <w:bCs/>
        </w:rPr>
        <w:t>Динамика израде:</w:t>
      </w:r>
    </w:p>
    <w:p w:rsidR="00092EFB" w:rsidRPr="005F14CB" w:rsidRDefault="00092EFB" w:rsidP="00092EFB">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hAnsi="Times New Roman"/>
          <w:bCs/>
        </w:rPr>
        <w:t>Идејно решење - 20 дана</w:t>
      </w:r>
      <w:r w:rsidRPr="005F14CB">
        <w:rPr>
          <w:rFonts w:ascii="Times New Roman" w:hAnsi="Times New Roman"/>
          <w:bCs/>
          <w:color w:val="FF0000"/>
        </w:rPr>
        <w:t xml:space="preserve"> </w:t>
      </w:r>
      <w:r w:rsidRPr="005F14CB">
        <w:rPr>
          <w:rFonts w:ascii="Times New Roman" w:hAnsi="Times New Roman"/>
          <w:bCs/>
        </w:rPr>
        <w:t>од дана закључења уговора</w:t>
      </w:r>
    </w:p>
    <w:p w:rsidR="00092EFB" w:rsidRPr="005F14CB" w:rsidRDefault="00092EFB" w:rsidP="00092EFB">
      <w:pPr>
        <w:numPr>
          <w:ilvl w:val="0"/>
          <w:numId w:val="30"/>
        </w:numPr>
        <w:tabs>
          <w:tab w:val="left" w:pos="720"/>
        </w:tabs>
        <w:suppressAutoHyphens/>
        <w:spacing w:after="0" w:line="240" w:lineRule="auto"/>
        <w:rPr>
          <w:rFonts w:ascii="Times New Roman" w:hAnsi="Times New Roman"/>
          <w:bCs/>
        </w:rPr>
      </w:pPr>
      <w:r w:rsidRPr="005F14CB">
        <w:rPr>
          <w:rFonts w:ascii="Times New Roman" w:hAnsi="Times New Roman"/>
          <w:bCs/>
        </w:rPr>
        <w:t>Идејни пројекат -25 дана од добијања локацијских услова</w:t>
      </w:r>
    </w:p>
    <w:p w:rsidR="00092EFB" w:rsidRPr="005F14CB" w:rsidRDefault="00092EFB" w:rsidP="00092EFB">
      <w:pPr>
        <w:numPr>
          <w:ilvl w:val="0"/>
          <w:numId w:val="30"/>
        </w:numPr>
        <w:tabs>
          <w:tab w:val="left" w:pos="720"/>
        </w:tabs>
        <w:suppressAutoHyphens/>
        <w:spacing w:after="0" w:line="240" w:lineRule="auto"/>
        <w:rPr>
          <w:rFonts w:ascii="Times New Roman" w:hAnsi="Times New Roman"/>
          <w:bCs/>
        </w:rPr>
      </w:pPr>
      <w:r w:rsidRPr="005F14CB">
        <w:rPr>
          <w:rFonts w:ascii="Times New Roman" w:hAnsi="Times New Roman"/>
          <w:bCs/>
        </w:rPr>
        <w:t>Пројекат за извођење - 8 дана након добијања одобрења за извођење</w:t>
      </w:r>
    </w:p>
    <w:p w:rsidR="004F0FCD" w:rsidRPr="005F14CB" w:rsidRDefault="004F0FCD" w:rsidP="004F0FCD">
      <w:pPr>
        <w:ind w:left="720"/>
        <w:jc w:val="both"/>
        <w:rPr>
          <w:rFonts w:ascii="Times New Roman" w:hAnsi="Times New Roman"/>
          <w:bCs/>
        </w:rPr>
      </w:pPr>
    </w:p>
    <w:p w:rsidR="00092EFB" w:rsidRPr="005F14CB" w:rsidRDefault="004F0FCD" w:rsidP="004F0FCD">
      <w:pPr>
        <w:tabs>
          <w:tab w:val="left" w:pos="720"/>
        </w:tabs>
        <w:ind w:left="720" w:firstLine="131"/>
        <w:rPr>
          <w:rFonts w:ascii="Times New Roman" w:hAnsi="Times New Roman"/>
          <w:bCs/>
        </w:rPr>
      </w:pPr>
      <w:r w:rsidRPr="00815B23">
        <w:rPr>
          <w:rFonts w:ascii="Times New Roman" w:hAnsi="Times New Roman"/>
          <w:bCs/>
        </w:rPr>
        <w:t>Прилог</w:t>
      </w:r>
      <w:r w:rsidRPr="005F14CB">
        <w:rPr>
          <w:rFonts w:ascii="Times New Roman" w:hAnsi="Times New Roman"/>
          <w:bCs/>
        </w:rPr>
        <w:t>:</w:t>
      </w:r>
      <w:r w:rsidRPr="005F14CB">
        <w:rPr>
          <w:rFonts w:ascii="Times New Roman" w:hAnsi="Times New Roman"/>
          <w:bCs/>
        </w:rPr>
        <w:tab/>
      </w:r>
    </w:p>
    <w:p w:rsidR="009A63A3" w:rsidRDefault="009A63A3" w:rsidP="009A63A3">
      <w:pPr>
        <w:pStyle w:val="NoSpacing"/>
        <w:jc w:val="both"/>
        <w:rPr>
          <w:rFonts w:ascii="Times New Roman" w:hAnsi="Times New Roman" w:cs="Times New Roman"/>
          <w:lang/>
        </w:rPr>
      </w:pPr>
      <w:r>
        <w:rPr>
          <w:rFonts w:ascii="Times New Roman" w:hAnsi="Times New Roman" w:cs="Times New Roman"/>
          <w:lang/>
        </w:rPr>
        <w:tab/>
      </w:r>
      <w:r w:rsidRPr="009A63A3">
        <w:rPr>
          <w:rFonts w:ascii="Times New Roman" w:hAnsi="Times New Roman" w:cs="Times New Roman"/>
        </w:rPr>
        <w:t>Информација о локацији и фотокопија услова за прој</w:t>
      </w:r>
      <w:r>
        <w:rPr>
          <w:rFonts w:ascii="Times New Roman" w:hAnsi="Times New Roman" w:cs="Times New Roman"/>
        </w:rPr>
        <w:t xml:space="preserve">ектовање </w:t>
      </w:r>
      <w:r w:rsidRPr="009A63A3">
        <w:rPr>
          <w:rFonts w:ascii="Times New Roman" w:hAnsi="Times New Roman" w:cs="Times New Roman"/>
        </w:rPr>
        <w:t>издатих од ЈКП „Младеновац“</w:t>
      </w:r>
    </w:p>
    <w:p w:rsidR="009A63A3" w:rsidRPr="009A63A3" w:rsidRDefault="009A63A3" w:rsidP="009A63A3">
      <w:pPr>
        <w:pStyle w:val="NoSpacing"/>
        <w:jc w:val="both"/>
        <w:rPr>
          <w:rFonts w:ascii="Times New Roman" w:hAnsi="Times New Roman" w:cs="Times New Roman"/>
          <w:lang/>
        </w:rPr>
      </w:pPr>
      <w:r>
        <w:rPr>
          <w:rFonts w:ascii="Times New Roman" w:hAnsi="Times New Roman" w:cs="Times New Roman"/>
          <w:lang/>
        </w:rPr>
        <w:tab/>
      </w:r>
    </w:p>
    <w:p w:rsidR="004F0FCD" w:rsidRPr="005F14CB" w:rsidRDefault="004F0FCD" w:rsidP="004F0FCD">
      <w:pPr>
        <w:tabs>
          <w:tab w:val="left" w:pos="720"/>
        </w:tabs>
        <w:ind w:left="720" w:hanging="360"/>
        <w:rPr>
          <w:rFonts w:ascii="Times New Roman" w:hAnsi="Times New Roman"/>
          <w:bCs/>
        </w:rPr>
      </w:pPr>
    </w:p>
    <w:p w:rsidR="004F0FCD" w:rsidRPr="005F14CB" w:rsidRDefault="004F0FCD" w:rsidP="004F0FCD">
      <w:pPr>
        <w:tabs>
          <w:tab w:val="left" w:pos="720"/>
        </w:tabs>
        <w:ind w:left="1080"/>
        <w:rPr>
          <w:rFonts w:ascii="Times New Roman" w:hAnsi="Times New Roman"/>
          <w:bCs/>
        </w:rPr>
      </w:pPr>
    </w:p>
    <w:p w:rsidR="004F0FCD" w:rsidRPr="005F14CB" w:rsidRDefault="004F0FCD" w:rsidP="004F0FCD">
      <w:pPr>
        <w:tabs>
          <w:tab w:val="left" w:pos="0"/>
        </w:tabs>
        <w:rPr>
          <w:rFonts w:ascii="Calibri" w:hAnsi="Calibri"/>
        </w:rPr>
      </w:pPr>
    </w:p>
    <w:p w:rsidR="004F0FCD" w:rsidRPr="005F14CB" w:rsidRDefault="004F0FCD" w:rsidP="004F0FCD">
      <w:pPr>
        <w:tabs>
          <w:tab w:val="left" w:pos="0"/>
        </w:tabs>
        <w:rPr>
          <w:rFonts w:ascii="Calibri" w:hAnsi="Calibri"/>
        </w:rPr>
      </w:pPr>
    </w:p>
    <w:p w:rsidR="00FE4DEF" w:rsidRDefault="00FE4DEF" w:rsidP="00144DDC">
      <w:pPr>
        <w:tabs>
          <w:tab w:val="left" w:pos="720"/>
        </w:tabs>
        <w:ind w:left="720" w:hanging="11"/>
        <w:rPr>
          <w:rFonts w:ascii="Times New Roman" w:eastAsia="Calibri" w:hAnsi="Times New Roman" w:cs="Times New Roman"/>
          <w:bCs/>
        </w:rPr>
      </w:pPr>
    </w:p>
    <w:p w:rsidR="00815B23" w:rsidRDefault="00815B23" w:rsidP="00144DDC">
      <w:pPr>
        <w:tabs>
          <w:tab w:val="left" w:pos="720"/>
        </w:tabs>
        <w:ind w:left="720" w:hanging="11"/>
        <w:rPr>
          <w:rFonts w:ascii="Times New Roman" w:eastAsia="Calibri" w:hAnsi="Times New Roman" w:cs="Times New Roman"/>
          <w:bCs/>
        </w:rPr>
      </w:pPr>
    </w:p>
    <w:p w:rsidR="00815B23" w:rsidRDefault="00815B23" w:rsidP="00144DDC">
      <w:pPr>
        <w:tabs>
          <w:tab w:val="left" w:pos="720"/>
        </w:tabs>
        <w:ind w:left="720" w:hanging="11"/>
        <w:rPr>
          <w:rFonts w:ascii="Times New Roman" w:eastAsia="Calibri" w:hAnsi="Times New Roman" w:cs="Times New Roman"/>
          <w:bCs/>
        </w:rPr>
      </w:pPr>
    </w:p>
    <w:p w:rsidR="00815B23" w:rsidRDefault="00815B23" w:rsidP="00144DDC">
      <w:pPr>
        <w:tabs>
          <w:tab w:val="left" w:pos="720"/>
        </w:tabs>
        <w:ind w:left="720" w:hanging="11"/>
        <w:rPr>
          <w:rFonts w:ascii="Times New Roman" w:eastAsia="Calibri" w:hAnsi="Times New Roman" w:cs="Times New Roman"/>
          <w:bCs/>
        </w:rPr>
      </w:pPr>
    </w:p>
    <w:p w:rsidR="00815B23" w:rsidRDefault="00815B23" w:rsidP="00144DDC">
      <w:pPr>
        <w:tabs>
          <w:tab w:val="left" w:pos="720"/>
        </w:tabs>
        <w:ind w:left="720" w:hanging="11"/>
        <w:rPr>
          <w:rFonts w:ascii="Times New Roman" w:eastAsia="Calibri" w:hAnsi="Times New Roman" w:cs="Times New Roman"/>
          <w:bCs/>
        </w:rPr>
      </w:pPr>
    </w:p>
    <w:p w:rsidR="00815B23" w:rsidRDefault="00815B23" w:rsidP="00144DDC">
      <w:pPr>
        <w:tabs>
          <w:tab w:val="left" w:pos="720"/>
        </w:tabs>
        <w:ind w:left="720" w:hanging="11"/>
        <w:rPr>
          <w:rFonts w:ascii="Times New Roman" w:eastAsia="Calibri" w:hAnsi="Times New Roman" w:cs="Times New Roman"/>
          <w:bCs/>
        </w:rPr>
      </w:pPr>
    </w:p>
    <w:p w:rsidR="00815B23" w:rsidRDefault="00815B23" w:rsidP="00144DDC">
      <w:pPr>
        <w:tabs>
          <w:tab w:val="left" w:pos="720"/>
        </w:tabs>
        <w:ind w:left="720" w:hanging="11"/>
        <w:rPr>
          <w:rFonts w:ascii="Times New Roman" w:eastAsia="Calibri" w:hAnsi="Times New Roman" w:cs="Times New Roman"/>
          <w:bCs/>
        </w:rPr>
      </w:pPr>
    </w:p>
    <w:p w:rsidR="00815B23" w:rsidRDefault="00815B23" w:rsidP="00144DDC">
      <w:pPr>
        <w:tabs>
          <w:tab w:val="left" w:pos="720"/>
        </w:tabs>
        <w:ind w:left="720" w:hanging="11"/>
        <w:rPr>
          <w:rFonts w:ascii="Times New Roman" w:eastAsia="Calibri" w:hAnsi="Times New Roman" w:cs="Times New Roman"/>
          <w:bCs/>
        </w:rPr>
      </w:pPr>
    </w:p>
    <w:p w:rsidR="00810790" w:rsidRPr="009A63A3" w:rsidRDefault="00810790" w:rsidP="00144DDC">
      <w:pPr>
        <w:tabs>
          <w:tab w:val="left" w:pos="720"/>
        </w:tabs>
        <w:ind w:left="720" w:hanging="11"/>
        <w:rPr>
          <w:rFonts w:ascii="Times New Roman" w:eastAsia="Calibri" w:hAnsi="Times New Roman" w:cs="Times New Roman"/>
          <w:bCs/>
          <w:lang/>
        </w:rPr>
      </w:pPr>
    </w:p>
    <w:p w:rsidR="00810790" w:rsidRPr="009A63A3" w:rsidRDefault="00810790" w:rsidP="00144DDC">
      <w:pPr>
        <w:tabs>
          <w:tab w:val="left" w:pos="720"/>
        </w:tabs>
        <w:ind w:left="720" w:hanging="11"/>
        <w:rPr>
          <w:rFonts w:ascii="Times New Roman" w:eastAsia="Calibri" w:hAnsi="Times New Roman" w:cs="Times New Roman"/>
          <w:bCs/>
          <w:lang/>
        </w:rPr>
      </w:pPr>
    </w:p>
    <w:p w:rsidR="00810790" w:rsidRPr="005F14CB" w:rsidRDefault="00815B23" w:rsidP="00144DDC">
      <w:pPr>
        <w:tabs>
          <w:tab w:val="left" w:pos="720"/>
        </w:tabs>
        <w:ind w:left="720" w:hanging="11"/>
        <w:rPr>
          <w:rFonts w:ascii="Times New Roman" w:eastAsia="Calibri" w:hAnsi="Times New Roman" w:cs="Times New Roman"/>
          <w:bCs/>
        </w:rPr>
      </w:pPr>
      <w:r w:rsidRPr="00815B23">
        <w:rPr>
          <w:rFonts w:ascii="Times New Roman" w:eastAsia="Calibri" w:hAnsi="Times New Roman" w:cs="Times New Roman"/>
          <w:bCs/>
        </w:rPr>
        <w:lastRenderedPageBreak/>
        <w:drawing>
          <wp:inline distT="0" distB="0" distL="0" distR="0">
            <wp:extent cx="5798185" cy="8229600"/>
            <wp:effectExtent l="19050" t="0" r="0" b="0"/>
            <wp:docPr id="19" name="Picture 1" descr="toca krs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a krsna.1.jpg"/>
                    <pic:cNvPicPr/>
                  </pic:nvPicPr>
                  <pic:blipFill>
                    <a:blip r:embed="rId25" cstate="print"/>
                    <a:stretch>
                      <a:fillRect/>
                    </a:stretch>
                  </pic:blipFill>
                  <pic:spPr>
                    <a:xfrm>
                      <a:off x="0" y="0"/>
                      <a:ext cx="5798185" cy="8229600"/>
                    </a:xfrm>
                    <a:prstGeom prst="rect">
                      <a:avLst/>
                    </a:prstGeom>
                  </pic:spPr>
                </pic:pic>
              </a:graphicData>
            </a:graphic>
          </wp:inline>
        </w:drawing>
      </w:r>
    </w:p>
    <w:p w:rsidR="00810790" w:rsidRPr="009A63A3" w:rsidRDefault="00810790" w:rsidP="00144DDC">
      <w:pPr>
        <w:tabs>
          <w:tab w:val="left" w:pos="720"/>
        </w:tabs>
        <w:ind w:left="720" w:hanging="11"/>
        <w:rPr>
          <w:rFonts w:ascii="Times New Roman" w:eastAsia="Calibri" w:hAnsi="Times New Roman" w:cs="Times New Roman"/>
          <w:bCs/>
          <w:lang/>
        </w:rPr>
      </w:pPr>
    </w:p>
    <w:p w:rsidR="00810790" w:rsidRPr="005F14CB" w:rsidRDefault="00815B23" w:rsidP="00144DDC">
      <w:pPr>
        <w:tabs>
          <w:tab w:val="left" w:pos="720"/>
        </w:tabs>
        <w:ind w:left="720" w:hanging="11"/>
        <w:rPr>
          <w:rFonts w:ascii="Times New Roman" w:eastAsia="Calibri" w:hAnsi="Times New Roman" w:cs="Times New Roman"/>
          <w:bCs/>
        </w:rPr>
      </w:pPr>
      <w:r w:rsidRPr="00815B23">
        <w:rPr>
          <w:rFonts w:ascii="Times New Roman" w:eastAsia="Calibri" w:hAnsi="Times New Roman" w:cs="Times New Roman"/>
          <w:bCs/>
        </w:rPr>
        <w:lastRenderedPageBreak/>
        <w:drawing>
          <wp:inline distT="0" distB="0" distL="0" distR="0">
            <wp:extent cx="5798185" cy="8229600"/>
            <wp:effectExtent l="19050" t="0" r="0" b="0"/>
            <wp:docPr id="20" name="Picture 0" descr="toca krs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a krsna.2.jpg"/>
                    <pic:cNvPicPr/>
                  </pic:nvPicPr>
                  <pic:blipFill>
                    <a:blip r:embed="rId26" cstate="print"/>
                    <a:stretch>
                      <a:fillRect/>
                    </a:stretch>
                  </pic:blipFill>
                  <pic:spPr>
                    <a:xfrm>
                      <a:off x="0" y="0"/>
                      <a:ext cx="5798185" cy="8229600"/>
                    </a:xfrm>
                    <a:prstGeom prst="rect">
                      <a:avLst/>
                    </a:prstGeom>
                  </pic:spPr>
                </pic:pic>
              </a:graphicData>
            </a:graphic>
          </wp:inline>
        </w:drawing>
      </w:r>
    </w:p>
    <w:p w:rsidR="00810790" w:rsidRDefault="00810790" w:rsidP="00144DDC">
      <w:pPr>
        <w:tabs>
          <w:tab w:val="left" w:pos="720"/>
        </w:tabs>
        <w:ind w:left="720" w:hanging="11"/>
        <w:rPr>
          <w:rFonts w:ascii="Times New Roman" w:eastAsia="Calibri" w:hAnsi="Times New Roman" w:cs="Times New Roman"/>
          <w:bCs/>
        </w:rPr>
      </w:pPr>
    </w:p>
    <w:p w:rsidR="00815B23" w:rsidRDefault="00815B23" w:rsidP="00144DDC">
      <w:pPr>
        <w:tabs>
          <w:tab w:val="left" w:pos="720"/>
        </w:tabs>
        <w:ind w:left="720" w:hanging="11"/>
        <w:rPr>
          <w:rFonts w:ascii="Times New Roman" w:eastAsia="Calibri" w:hAnsi="Times New Roman" w:cs="Times New Roman"/>
          <w:bCs/>
        </w:rPr>
      </w:pPr>
    </w:p>
    <w:p w:rsidR="00815B23" w:rsidRDefault="00815B23" w:rsidP="00144DDC">
      <w:pPr>
        <w:tabs>
          <w:tab w:val="left" w:pos="720"/>
        </w:tabs>
        <w:ind w:left="720" w:hanging="11"/>
        <w:rPr>
          <w:rFonts w:ascii="Times New Roman" w:eastAsia="Calibri" w:hAnsi="Times New Roman" w:cs="Times New Roman"/>
          <w:bCs/>
        </w:rPr>
      </w:pPr>
      <w:r w:rsidRPr="00815B23">
        <w:rPr>
          <w:rFonts w:ascii="Times New Roman" w:eastAsia="Calibri" w:hAnsi="Times New Roman" w:cs="Times New Roman"/>
          <w:bCs/>
        </w:rPr>
        <w:drawing>
          <wp:inline distT="0" distB="0" distL="0" distR="0">
            <wp:extent cx="5822315" cy="8229600"/>
            <wp:effectExtent l="19050" t="0" r="6985" b="0"/>
            <wp:docPr id="21" name="Picture 1" descr="toca krsna uslov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a krsna uslovi.1.jpg"/>
                    <pic:cNvPicPr/>
                  </pic:nvPicPr>
                  <pic:blipFill>
                    <a:blip r:embed="rId27" cstate="print"/>
                    <a:stretch>
                      <a:fillRect/>
                    </a:stretch>
                  </pic:blipFill>
                  <pic:spPr>
                    <a:xfrm>
                      <a:off x="0" y="0"/>
                      <a:ext cx="5822315" cy="8229600"/>
                    </a:xfrm>
                    <a:prstGeom prst="rect">
                      <a:avLst/>
                    </a:prstGeom>
                  </pic:spPr>
                </pic:pic>
              </a:graphicData>
            </a:graphic>
          </wp:inline>
        </w:drawing>
      </w:r>
    </w:p>
    <w:p w:rsidR="00810790" w:rsidRPr="009A63A3" w:rsidRDefault="00914B87" w:rsidP="00413FFD">
      <w:pPr>
        <w:pStyle w:val="NoSpacing"/>
        <w:rPr>
          <w:lang/>
        </w:rPr>
      </w:pPr>
      <w:r w:rsidRPr="00914B87">
        <w:rPr>
          <w:lang/>
        </w:rPr>
        <w:lastRenderedPageBreak/>
        <w:drawing>
          <wp:inline distT="0" distB="0" distL="0" distR="0">
            <wp:extent cx="5822315" cy="8229600"/>
            <wp:effectExtent l="19050" t="0" r="6985" b="0"/>
            <wp:docPr id="53" name="Picture 0" descr="toca krsna uslov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a krsna uslovi.2.jpg"/>
                    <pic:cNvPicPr/>
                  </pic:nvPicPr>
                  <pic:blipFill>
                    <a:blip r:embed="rId28" cstate="print"/>
                    <a:stretch>
                      <a:fillRect/>
                    </a:stretch>
                  </pic:blipFill>
                  <pic:spPr>
                    <a:xfrm>
                      <a:off x="0" y="0"/>
                      <a:ext cx="5822315" cy="8229600"/>
                    </a:xfrm>
                    <a:prstGeom prst="rect">
                      <a:avLst/>
                    </a:prstGeom>
                  </pic:spPr>
                </pic:pic>
              </a:graphicData>
            </a:graphic>
          </wp:inline>
        </w:drawing>
      </w:r>
    </w:p>
    <w:p w:rsidR="00815B23" w:rsidRDefault="00815B23" w:rsidP="00413FFD">
      <w:pPr>
        <w:pStyle w:val="NoSpacing"/>
      </w:pPr>
    </w:p>
    <w:p w:rsidR="00815B23" w:rsidRDefault="00815B23" w:rsidP="00413FFD">
      <w:pPr>
        <w:pStyle w:val="NoSpacing"/>
        <w:rPr>
          <w:lang/>
        </w:rPr>
      </w:pPr>
    </w:p>
    <w:p w:rsidR="00914B87" w:rsidRDefault="00914B87" w:rsidP="00413FFD">
      <w:pPr>
        <w:pStyle w:val="NoSpacing"/>
        <w:rPr>
          <w:lang/>
        </w:rPr>
      </w:pPr>
    </w:p>
    <w:p w:rsidR="00914B87" w:rsidRDefault="00914B87" w:rsidP="00413FFD">
      <w:pPr>
        <w:pStyle w:val="NoSpacing"/>
        <w:rPr>
          <w:lang/>
        </w:rPr>
      </w:pPr>
    </w:p>
    <w:p w:rsidR="00914B87" w:rsidRDefault="00914B87" w:rsidP="00413FFD">
      <w:pPr>
        <w:pStyle w:val="NoSpacing"/>
        <w:rPr>
          <w:lang/>
        </w:rPr>
      </w:pPr>
    </w:p>
    <w:p w:rsidR="00914B87" w:rsidRPr="00914B87" w:rsidRDefault="00914B87" w:rsidP="00413FFD">
      <w:pPr>
        <w:pStyle w:val="NoSpacing"/>
        <w:rPr>
          <w:lang/>
        </w:rPr>
      </w:pPr>
    </w:p>
    <w:p w:rsidR="00810790" w:rsidRPr="005F14CB" w:rsidRDefault="00810790" w:rsidP="00810790">
      <w:pPr>
        <w:pStyle w:val="NoSpacing"/>
        <w:rPr>
          <w:rFonts w:ascii="Times New Roman" w:hAnsi="Times New Roman" w:cs="Times New Roman"/>
          <w:b/>
          <w:bCs/>
        </w:rPr>
      </w:pPr>
      <w:r w:rsidRPr="005F14CB">
        <w:rPr>
          <w:rFonts w:ascii="Times New Roman" w:hAnsi="Times New Roman" w:cs="Times New Roman"/>
          <w:b/>
        </w:rPr>
        <w:t>3.6</w:t>
      </w:r>
      <w:r w:rsidRPr="005F14CB">
        <w:rPr>
          <w:rFonts w:ascii="Times New Roman" w:hAnsi="Times New Roman" w:cs="Times New Roman"/>
          <w:b/>
          <w:bCs/>
        </w:rPr>
        <w:tab/>
        <w:t>П Р О Ј Е К Т Н И   З А Д А Т А К</w:t>
      </w:r>
    </w:p>
    <w:p w:rsidR="00810790" w:rsidRPr="005F14CB" w:rsidRDefault="00810790" w:rsidP="00810790">
      <w:pPr>
        <w:pStyle w:val="NoSpacing"/>
        <w:rPr>
          <w:rFonts w:ascii="Times New Roman" w:hAnsi="Times New Roman" w:cs="Times New Roman"/>
          <w:b/>
          <w:bCs/>
        </w:rPr>
      </w:pPr>
      <w:r w:rsidRPr="005F14CB">
        <w:rPr>
          <w:rFonts w:ascii="Times New Roman" w:hAnsi="Times New Roman" w:cs="Times New Roman"/>
          <w:b/>
          <w:bCs/>
        </w:rPr>
        <w:tab/>
        <w:t xml:space="preserve">за израду техничке документације за изградњу водоводне мреже, ул. Јована Дучића у МЗ Велика </w:t>
      </w:r>
      <w:r w:rsidRPr="005F14CB">
        <w:rPr>
          <w:rFonts w:ascii="Times New Roman" w:hAnsi="Times New Roman" w:cs="Times New Roman"/>
          <w:b/>
          <w:bCs/>
        </w:rPr>
        <w:tab/>
        <w:t>Крсна</w:t>
      </w:r>
    </w:p>
    <w:p w:rsidR="00996572" w:rsidRPr="005F14CB" w:rsidRDefault="00996572" w:rsidP="00996572">
      <w:pPr>
        <w:pStyle w:val="NoSpacing"/>
      </w:pPr>
    </w:p>
    <w:p w:rsidR="00BF0944" w:rsidRPr="005F14CB" w:rsidRDefault="00810790" w:rsidP="00996572">
      <w:pPr>
        <w:pStyle w:val="NoSpacing"/>
      </w:pPr>
      <w:r w:rsidRPr="005F14CB">
        <w:t xml:space="preserve"> </w:t>
      </w:r>
    </w:p>
    <w:p w:rsidR="00996572" w:rsidRPr="005F14CB" w:rsidRDefault="00996572" w:rsidP="00996572">
      <w:pPr>
        <w:pStyle w:val="NoSpacing"/>
      </w:pPr>
    </w:p>
    <w:p w:rsidR="00810790" w:rsidRPr="005F14CB" w:rsidRDefault="00BF0944" w:rsidP="00BF0944">
      <w:pPr>
        <w:pStyle w:val="NoSpacing"/>
        <w:jc w:val="both"/>
        <w:rPr>
          <w:rFonts w:ascii="Times New Roman" w:hAnsi="Times New Roman" w:cs="Times New Roman"/>
        </w:rPr>
      </w:pPr>
      <w:r w:rsidRPr="005F14CB">
        <w:rPr>
          <w:rFonts w:ascii="Times New Roman" w:hAnsi="Times New Roman"/>
          <w:b/>
          <w:bCs/>
        </w:rPr>
        <w:tab/>
      </w:r>
      <w:r w:rsidR="00810790" w:rsidRPr="005F14CB">
        <w:rPr>
          <w:rFonts w:ascii="Times New Roman" w:hAnsi="Times New Roman" w:cs="Times New Roman"/>
        </w:rPr>
        <w:t>За изградњу водоводне мреже, ул. Јована Дучића у МЗ Велика Крсна на  кп. бр. 10497 КО ВЕЛИКА КРСНА, укупне дужине цца 1.310,00 mˈ урадити:</w:t>
      </w:r>
    </w:p>
    <w:p w:rsidR="00810790" w:rsidRPr="005F14CB" w:rsidRDefault="00810790" w:rsidP="00BF0944">
      <w:pPr>
        <w:pStyle w:val="NoSpacing"/>
        <w:jc w:val="both"/>
        <w:rPr>
          <w:rFonts w:ascii="Times New Roman" w:hAnsi="Times New Roman" w:cs="Times New Roman"/>
        </w:rPr>
      </w:pPr>
    </w:p>
    <w:p w:rsidR="00810790" w:rsidRPr="005F14CB" w:rsidRDefault="00810790" w:rsidP="00810790">
      <w:pPr>
        <w:numPr>
          <w:ilvl w:val="0"/>
          <w:numId w:val="28"/>
        </w:numPr>
        <w:suppressAutoHyphens/>
        <w:spacing w:after="0" w:line="240" w:lineRule="auto"/>
        <w:rPr>
          <w:rFonts w:ascii="Times New Roman" w:hAnsi="Times New Roman"/>
          <w:bCs/>
        </w:rPr>
      </w:pPr>
      <w:r w:rsidRPr="005F14CB">
        <w:rPr>
          <w:rFonts w:ascii="Times New Roman" w:hAnsi="Times New Roman"/>
          <w:bCs/>
        </w:rPr>
        <w:t>Идејно решење</w:t>
      </w:r>
    </w:p>
    <w:p w:rsidR="00810790" w:rsidRPr="005F14CB" w:rsidRDefault="00810790" w:rsidP="00810790">
      <w:pPr>
        <w:numPr>
          <w:ilvl w:val="0"/>
          <w:numId w:val="28"/>
        </w:numPr>
        <w:suppressAutoHyphens/>
        <w:spacing w:after="0" w:line="240" w:lineRule="auto"/>
        <w:rPr>
          <w:rFonts w:ascii="Times New Roman" w:hAnsi="Times New Roman"/>
          <w:bCs/>
        </w:rPr>
      </w:pPr>
      <w:r w:rsidRPr="005F14CB">
        <w:rPr>
          <w:rFonts w:ascii="Times New Roman" w:hAnsi="Times New Roman"/>
          <w:bCs/>
        </w:rPr>
        <w:t>Идејни пројекат</w:t>
      </w:r>
    </w:p>
    <w:p w:rsidR="00810790" w:rsidRPr="005F14CB" w:rsidRDefault="00810790" w:rsidP="00810790">
      <w:pPr>
        <w:numPr>
          <w:ilvl w:val="0"/>
          <w:numId w:val="28"/>
        </w:numPr>
        <w:suppressAutoHyphens/>
        <w:spacing w:after="0" w:line="240" w:lineRule="auto"/>
        <w:rPr>
          <w:rFonts w:ascii="Times New Roman" w:hAnsi="Times New Roman"/>
          <w:bCs/>
        </w:rPr>
      </w:pPr>
      <w:r w:rsidRPr="005F14CB">
        <w:rPr>
          <w:rFonts w:ascii="Times New Roman" w:hAnsi="Times New Roman"/>
          <w:bCs/>
        </w:rPr>
        <w:t>Пројекат за извођење</w:t>
      </w:r>
    </w:p>
    <w:p w:rsidR="00810790" w:rsidRPr="005F14CB" w:rsidRDefault="00810790" w:rsidP="00BF0944">
      <w:pPr>
        <w:pStyle w:val="NoSpacing"/>
      </w:pPr>
    </w:p>
    <w:p w:rsidR="00810790" w:rsidRPr="005F14CB" w:rsidRDefault="00BF0944" w:rsidP="00BF0944">
      <w:pPr>
        <w:pStyle w:val="NoSpacing"/>
        <w:jc w:val="both"/>
        <w:rPr>
          <w:rFonts w:ascii="Times New Roman" w:hAnsi="Times New Roman" w:cs="Times New Roman"/>
        </w:rPr>
      </w:pPr>
      <w:r w:rsidRPr="005F14CB">
        <w:rPr>
          <w:rFonts w:ascii="Times New Roman" w:hAnsi="Times New Roman" w:cs="Times New Roman"/>
        </w:rPr>
        <w:tab/>
      </w:r>
      <w:r w:rsidR="00810790" w:rsidRPr="005F14CB">
        <w:rPr>
          <w:rFonts w:ascii="Times New Roman" w:hAnsi="Times New Roman" w:cs="Times New Roman"/>
        </w:rPr>
        <w:t xml:space="preserve">Техничку документацију урадити у складу са информацијом о локацији издатој од стране Одељења за грађевинске и комуналне послове Управе градске општине Младеновац бр. III-07-350-64/2019 од 14.02.2019.године, условима за пројектовање изградње водоводне мреже минималног пречника цеви PE Ø 110 mm NP10, ул. Јована Дучића у МЗ Велика Крсна на  кп. бр. 10497 КО ВЕЛИКА КРСНА (повезивање постојећег водовода и новопројектованог у ул. Јована Дучића - тачка 1.) издатим од стране ЈКП „Младеновац“ дана 07.02.2019. године под бр. 832, и локацијским условима које ће издати надлежни орган управе, на основу идејног решења.  </w:t>
      </w:r>
    </w:p>
    <w:p w:rsidR="00810790" w:rsidRPr="005F14CB" w:rsidRDefault="00810790" w:rsidP="00BF0944">
      <w:pPr>
        <w:pStyle w:val="NoSpacing"/>
        <w:jc w:val="both"/>
        <w:rPr>
          <w:rFonts w:ascii="Times New Roman" w:hAnsi="Times New Roman" w:cs="Times New Roman"/>
        </w:rPr>
      </w:pPr>
    </w:p>
    <w:p w:rsidR="00810790" w:rsidRPr="005F14CB" w:rsidRDefault="00BF0944" w:rsidP="00BF0944">
      <w:pPr>
        <w:pStyle w:val="NoSpacing"/>
        <w:jc w:val="both"/>
        <w:rPr>
          <w:rFonts w:ascii="Times New Roman" w:hAnsi="Times New Roman" w:cs="Times New Roman"/>
        </w:rPr>
      </w:pPr>
      <w:r w:rsidRPr="005F14CB">
        <w:rPr>
          <w:rFonts w:ascii="Times New Roman" w:hAnsi="Times New Roman" w:cs="Times New Roman"/>
        </w:rPr>
        <w:tab/>
      </w:r>
      <w:r w:rsidR="00810790" w:rsidRPr="005F14CB">
        <w:rPr>
          <w:rFonts w:ascii="Times New Roman" w:hAnsi="Times New Roman" w:cs="Times New Roman"/>
        </w:rPr>
        <w:t>Техничка документација се ради за потребе прибављања локацијских услова, решења о одобрењу за извођење радова по чл. 145. Закона о планирању и изградњи и самог извођења радова.</w:t>
      </w:r>
    </w:p>
    <w:p w:rsidR="00810790" w:rsidRPr="005F14CB" w:rsidRDefault="00810790" w:rsidP="00BF0944">
      <w:pPr>
        <w:pStyle w:val="NoSpacing"/>
        <w:jc w:val="both"/>
        <w:rPr>
          <w:rFonts w:ascii="Times New Roman" w:hAnsi="Times New Roman" w:cs="Times New Roman"/>
        </w:rPr>
      </w:pPr>
    </w:p>
    <w:p w:rsidR="00810790" w:rsidRPr="005F14CB" w:rsidRDefault="00BF0944" w:rsidP="00BF0944">
      <w:pPr>
        <w:pStyle w:val="NoSpacing"/>
        <w:jc w:val="both"/>
        <w:rPr>
          <w:rFonts w:ascii="Times New Roman" w:hAnsi="Times New Roman" w:cs="Times New Roman"/>
        </w:rPr>
      </w:pPr>
      <w:r w:rsidRPr="005F14CB">
        <w:rPr>
          <w:rFonts w:ascii="Times New Roman" w:hAnsi="Times New Roman" w:cs="Times New Roman"/>
        </w:rPr>
        <w:tab/>
      </w:r>
      <w:r w:rsidR="00810790" w:rsidRPr="005F14CB">
        <w:rPr>
          <w:rFonts w:ascii="Times New Roman" w:hAnsi="Times New Roman" w:cs="Times New Roman"/>
        </w:rPr>
        <w:t xml:space="preserve">Приликом израде идејног пројекта придржавати се  Закона о планирању и изградњи (Сл. Гласник РС, бр. 72/2009, 81/2009-испр. , 64/2010-одлука УС, 24/2011, 121/2012, 42/2013-одлука УС, 50/2013-одлука УС, 98/2013-одлука УС, 132/2014, 145/14 и 83/18), Правилника о садржини, начину и поступку израде и начина вршења контроле техничке документације према класи и намени објекта (Сл. Гласник РС, бр. 72/18), других закона и подзаконских аката, као и свих важећих прописа и стандарда који се односе на пројектовање ове врсте објеката. </w:t>
      </w:r>
    </w:p>
    <w:p w:rsidR="00810790" w:rsidRPr="005F14CB" w:rsidRDefault="00810790" w:rsidP="00BF0944">
      <w:pPr>
        <w:pStyle w:val="NoSpacing"/>
        <w:jc w:val="both"/>
        <w:rPr>
          <w:rFonts w:ascii="Times New Roman" w:hAnsi="Times New Roman" w:cs="Times New Roman"/>
        </w:rPr>
      </w:pPr>
    </w:p>
    <w:p w:rsidR="00810790" w:rsidRPr="005F14CB" w:rsidRDefault="00810790" w:rsidP="00BF0944">
      <w:pPr>
        <w:ind w:firstLine="851"/>
        <w:jc w:val="both"/>
        <w:rPr>
          <w:rFonts w:ascii="Times New Roman" w:hAnsi="Times New Roman"/>
          <w:bCs/>
        </w:rPr>
      </w:pPr>
      <w:r w:rsidRPr="005F14CB">
        <w:rPr>
          <w:rFonts w:ascii="Times New Roman" w:hAnsi="Times New Roman"/>
          <w:bCs/>
        </w:rPr>
        <w:t>ИДЕЈНИ ПРОЈЕКАТ  ТРЕБА НАРОЧИТО ДА САДРЖИ:</w:t>
      </w:r>
    </w:p>
    <w:p w:rsidR="00810790" w:rsidRPr="005F14CB" w:rsidRDefault="00810790" w:rsidP="00810790">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Ситуационо решење;</w:t>
      </w:r>
    </w:p>
    <w:p w:rsidR="00810790" w:rsidRPr="005F14CB" w:rsidRDefault="00810790" w:rsidP="00810790">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Подужни профил;</w:t>
      </w:r>
    </w:p>
    <w:p w:rsidR="00810790" w:rsidRPr="005F14CB" w:rsidRDefault="00810790" w:rsidP="00810790">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Карактеристичне попречне профиле;</w:t>
      </w:r>
    </w:p>
    <w:p w:rsidR="00810790" w:rsidRPr="005F14CB" w:rsidRDefault="00810790" w:rsidP="00810790">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Технички извештај;</w:t>
      </w:r>
    </w:p>
    <w:p w:rsidR="00810790" w:rsidRPr="005F14CB" w:rsidRDefault="00810790" w:rsidP="00810790">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Техничке услове;</w:t>
      </w:r>
    </w:p>
    <w:p w:rsidR="00810790" w:rsidRPr="005F14CB" w:rsidRDefault="00810790" w:rsidP="00810790">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Предмер и предрачун радова (са детаљним описом позиција);</w:t>
      </w:r>
    </w:p>
    <w:p w:rsidR="00810790" w:rsidRPr="005F14CB" w:rsidRDefault="00810790" w:rsidP="00810790">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Хидраулички прорачун и друге потребне прорачуне;</w:t>
      </w:r>
    </w:p>
    <w:p w:rsidR="00810790" w:rsidRPr="005F14CB" w:rsidRDefault="00810790" w:rsidP="00810790">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 xml:space="preserve">Детаље укрштања мреже са постојећом инфраструктуром; </w:t>
      </w:r>
    </w:p>
    <w:p w:rsidR="00810790" w:rsidRPr="005F14CB" w:rsidRDefault="00810790" w:rsidP="00810790">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Детаље повезивања новоизграђене мреже на постојећу мрежу где се она задржава и све остале детаље повезивања (превезивања);</w:t>
      </w:r>
    </w:p>
    <w:p w:rsidR="00810790" w:rsidRPr="005F14CB" w:rsidRDefault="00810790" w:rsidP="00810790">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Детаље објеката на мрежи са пресецима;</w:t>
      </w:r>
    </w:p>
    <w:p w:rsidR="00810790" w:rsidRPr="005F14CB" w:rsidRDefault="00810790" w:rsidP="00810790">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Прилог о заштити на раду;</w:t>
      </w:r>
    </w:p>
    <w:p w:rsidR="00810790" w:rsidRPr="005F14CB" w:rsidRDefault="00810790" w:rsidP="00BF0944">
      <w:pPr>
        <w:pStyle w:val="NoSpacing"/>
      </w:pPr>
    </w:p>
    <w:p w:rsidR="00810790" w:rsidRPr="005F14CB" w:rsidRDefault="00810790" w:rsidP="00BF0944">
      <w:pPr>
        <w:ind w:firstLine="851"/>
        <w:jc w:val="both"/>
        <w:rPr>
          <w:rFonts w:ascii="Times New Roman" w:hAnsi="Times New Roman"/>
          <w:bCs/>
        </w:rPr>
      </w:pPr>
      <w:r w:rsidRPr="005F14CB">
        <w:rPr>
          <w:rFonts w:ascii="Times New Roman" w:hAnsi="Times New Roman"/>
          <w:bCs/>
        </w:rPr>
        <w:t>ОБАВЕЗЕ ИЗРАЂИВАЧА:</w:t>
      </w:r>
    </w:p>
    <w:p w:rsidR="00810790" w:rsidRPr="005F14CB" w:rsidRDefault="00810790" w:rsidP="00810790">
      <w:pPr>
        <w:numPr>
          <w:ilvl w:val="0"/>
          <w:numId w:val="26"/>
        </w:numPr>
        <w:suppressAutoHyphens/>
        <w:spacing w:after="0" w:line="240" w:lineRule="auto"/>
        <w:jc w:val="both"/>
        <w:rPr>
          <w:rFonts w:ascii="Times New Roman" w:hAnsi="Times New Roman"/>
          <w:bCs/>
        </w:rPr>
      </w:pPr>
      <w:r w:rsidRPr="005F14CB">
        <w:rPr>
          <w:rFonts w:ascii="Times New Roman" w:hAnsi="Times New Roman"/>
          <w:bCs/>
        </w:rPr>
        <w:t>Да прибави ажурне геодетске подлоге оверене од стране овлашћене организације</w:t>
      </w:r>
    </w:p>
    <w:p w:rsidR="00810790" w:rsidRPr="005F14CB" w:rsidRDefault="00810790" w:rsidP="00810790">
      <w:pPr>
        <w:numPr>
          <w:ilvl w:val="0"/>
          <w:numId w:val="26"/>
        </w:numPr>
        <w:suppressAutoHyphens/>
        <w:spacing w:after="0" w:line="240" w:lineRule="auto"/>
        <w:jc w:val="both"/>
        <w:rPr>
          <w:rFonts w:ascii="Times New Roman" w:hAnsi="Times New Roman"/>
          <w:bCs/>
        </w:rPr>
      </w:pPr>
      <w:r w:rsidRPr="005F14CB">
        <w:rPr>
          <w:rFonts w:ascii="Times New Roman" w:hAnsi="Times New Roman"/>
          <w:bCs/>
        </w:rPr>
        <w:lastRenderedPageBreak/>
        <w:t>Да изради пројекте на ажурним геодетским подлогама и достави их инвеститору (идејно решење и идејни пројекат у дигиталном облику – на CD-u,  а пројекат за извођење на  CD-u и у аналогном облику у 4 примерка)</w:t>
      </w:r>
    </w:p>
    <w:p w:rsidR="00810790" w:rsidRPr="005F14CB" w:rsidRDefault="00810790" w:rsidP="00810790">
      <w:pPr>
        <w:numPr>
          <w:ilvl w:val="0"/>
          <w:numId w:val="26"/>
        </w:numPr>
        <w:suppressAutoHyphens/>
        <w:spacing w:after="0" w:line="240" w:lineRule="auto"/>
        <w:jc w:val="both"/>
        <w:rPr>
          <w:rFonts w:ascii="Times New Roman" w:hAnsi="Times New Roman"/>
          <w:bCs/>
        </w:rPr>
      </w:pPr>
      <w:r w:rsidRPr="005F14CB">
        <w:rPr>
          <w:rFonts w:ascii="Times New Roman" w:hAnsi="Times New Roman"/>
          <w:bCs/>
        </w:rPr>
        <w:t>Да отклони евентуалне примедбе инвеститора у року од 10 дана од дана достављања истих</w:t>
      </w:r>
    </w:p>
    <w:p w:rsidR="00810790" w:rsidRPr="005F14CB" w:rsidRDefault="00810790" w:rsidP="00810790">
      <w:pPr>
        <w:numPr>
          <w:ilvl w:val="0"/>
          <w:numId w:val="26"/>
        </w:numPr>
        <w:suppressAutoHyphens/>
        <w:spacing w:after="0" w:line="240" w:lineRule="auto"/>
        <w:jc w:val="both"/>
        <w:rPr>
          <w:rFonts w:ascii="Times New Roman" w:hAnsi="Times New Roman"/>
          <w:bCs/>
        </w:rPr>
      </w:pPr>
      <w:r w:rsidRPr="005F14CB">
        <w:rPr>
          <w:rFonts w:ascii="Times New Roman" w:hAnsi="Times New Roman"/>
          <w:bCs/>
        </w:rPr>
        <w:t>Да поступа пред надлежним органом Општинске управе у поступку обједињене процедуре у циљу добијања локацијских услова и одобрење за извођење радова по чл. 145. Закона о планирању и изградњи и пријави радова</w:t>
      </w:r>
    </w:p>
    <w:p w:rsidR="00810790" w:rsidRPr="005F14CB" w:rsidRDefault="00810790" w:rsidP="00810790">
      <w:pPr>
        <w:numPr>
          <w:ilvl w:val="0"/>
          <w:numId w:val="26"/>
        </w:numPr>
        <w:suppressAutoHyphens/>
        <w:spacing w:after="0" w:line="240" w:lineRule="auto"/>
        <w:jc w:val="both"/>
        <w:rPr>
          <w:rFonts w:ascii="Times New Roman" w:hAnsi="Times New Roman"/>
          <w:bCs/>
        </w:rPr>
      </w:pPr>
      <w:r w:rsidRPr="005F14CB">
        <w:rPr>
          <w:rFonts w:ascii="Times New Roman" w:hAnsi="Times New Roman"/>
          <w:bCs/>
        </w:rPr>
        <w:t>Да приликом извођења радова, на захтев инвеститора, достави сва евентуална објашњења и реши нејасноће у вези са пројектном документацијом, уз обавезу изласка на лице места, по потреби</w:t>
      </w:r>
    </w:p>
    <w:p w:rsidR="00810790" w:rsidRPr="005F14CB" w:rsidRDefault="00810790" w:rsidP="00BF0944">
      <w:pPr>
        <w:pStyle w:val="NoSpacing"/>
      </w:pPr>
    </w:p>
    <w:p w:rsidR="00810790" w:rsidRPr="005F14CB" w:rsidRDefault="00810790" w:rsidP="00BF0944">
      <w:pPr>
        <w:ind w:firstLine="851"/>
        <w:jc w:val="both"/>
        <w:rPr>
          <w:rFonts w:ascii="Times New Roman" w:hAnsi="Times New Roman"/>
          <w:bCs/>
        </w:rPr>
      </w:pPr>
      <w:r w:rsidRPr="005F14CB">
        <w:rPr>
          <w:rFonts w:ascii="Times New Roman" w:hAnsi="Times New Roman"/>
          <w:bCs/>
        </w:rPr>
        <w:t>ОБАВЕЗЕ ИНВЕСТИТОРА</w:t>
      </w:r>
    </w:p>
    <w:p w:rsidR="00810790" w:rsidRPr="005F14CB" w:rsidRDefault="00810790" w:rsidP="00810790">
      <w:pPr>
        <w:numPr>
          <w:ilvl w:val="0"/>
          <w:numId w:val="27"/>
        </w:numPr>
        <w:suppressAutoHyphens/>
        <w:spacing w:after="0" w:line="240" w:lineRule="auto"/>
        <w:jc w:val="both"/>
        <w:rPr>
          <w:rFonts w:ascii="Times New Roman" w:hAnsi="Times New Roman"/>
          <w:bCs/>
        </w:rPr>
      </w:pPr>
      <w:r w:rsidRPr="005F14CB">
        <w:rPr>
          <w:rFonts w:ascii="Times New Roman" w:hAnsi="Times New Roman"/>
          <w:bCs/>
        </w:rPr>
        <w:t>Прибављање информације о локацији</w:t>
      </w:r>
    </w:p>
    <w:p w:rsidR="00810790" w:rsidRPr="005F14CB" w:rsidRDefault="00810790" w:rsidP="00810790">
      <w:pPr>
        <w:numPr>
          <w:ilvl w:val="0"/>
          <w:numId w:val="27"/>
        </w:numPr>
        <w:suppressAutoHyphens/>
        <w:spacing w:after="0" w:line="240" w:lineRule="auto"/>
        <w:jc w:val="both"/>
        <w:rPr>
          <w:rFonts w:ascii="Times New Roman" w:hAnsi="Times New Roman"/>
          <w:bCs/>
        </w:rPr>
      </w:pPr>
      <w:r w:rsidRPr="005F14CB">
        <w:rPr>
          <w:rFonts w:ascii="Times New Roman" w:hAnsi="Times New Roman"/>
          <w:bCs/>
        </w:rPr>
        <w:t>Плаћање таксе за ЦЕОП</w:t>
      </w:r>
    </w:p>
    <w:p w:rsidR="00810790" w:rsidRPr="005F14CB" w:rsidRDefault="00810790" w:rsidP="00810790">
      <w:pPr>
        <w:numPr>
          <w:ilvl w:val="0"/>
          <w:numId w:val="26"/>
        </w:numPr>
        <w:suppressAutoHyphens/>
        <w:spacing w:after="0" w:line="240" w:lineRule="auto"/>
        <w:jc w:val="both"/>
        <w:rPr>
          <w:rFonts w:ascii="Times New Roman" w:hAnsi="Times New Roman"/>
          <w:bCs/>
        </w:rPr>
      </w:pPr>
      <w:r w:rsidRPr="005F14CB">
        <w:rPr>
          <w:rFonts w:ascii="Times New Roman" w:hAnsi="Times New Roman"/>
          <w:bCs/>
        </w:rPr>
        <w:t>Да овласти пројектанта да поступа пред органом Општинске управе у поступку обједињене процедуре у циљу добијања локацијских услова,  решења о одобрењу за извођење радова и пријаве радова</w:t>
      </w:r>
    </w:p>
    <w:p w:rsidR="00BF0944" w:rsidRPr="005F14CB" w:rsidRDefault="00BF0944" w:rsidP="00BF0944">
      <w:pPr>
        <w:pStyle w:val="NoSpacing"/>
      </w:pPr>
    </w:p>
    <w:p w:rsidR="00BF0944" w:rsidRPr="005F14CB" w:rsidRDefault="00BF0944" w:rsidP="00BF0944">
      <w:pPr>
        <w:tabs>
          <w:tab w:val="left" w:pos="720"/>
        </w:tabs>
        <w:ind w:left="720" w:firstLine="131"/>
        <w:rPr>
          <w:rFonts w:ascii="Times New Roman" w:hAnsi="Times New Roman"/>
          <w:bCs/>
        </w:rPr>
      </w:pPr>
      <w:r w:rsidRPr="005F14CB">
        <w:rPr>
          <w:rFonts w:ascii="Times New Roman" w:hAnsi="Times New Roman"/>
          <w:bCs/>
        </w:rPr>
        <w:t>Динамика израде:</w:t>
      </w:r>
    </w:p>
    <w:p w:rsidR="00BF0944" w:rsidRPr="005F14CB" w:rsidRDefault="00BF0944" w:rsidP="00BF0944">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hAnsi="Times New Roman"/>
          <w:bCs/>
        </w:rPr>
        <w:t>Идејно решење - 20 дана</w:t>
      </w:r>
      <w:r w:rsidRPr="005F14CB">
        <w:rPr>
          <w:rFonts w:ascii="Times New Roman" w:hAnsi="Times New Roman"/>
          <w:bCs/>
          <w:color w:val="FF0000"/>
        </w:rPr>
        <w:t xml:space="preserve"> </w:t>
      </w:r>
      <w:r w:rsidRPr="005F14CB">
        <w:rPr>
          <w:rFonts w:ascii="Times New Roman" w:hAnsi="Times New Roman"/>
          <w:bCs/>
        </w:rPr>
        <w:t>од дана закључења уговора</w:t>
      </w:r>
    </w:p>
    <w:p w:rsidR="00BF0944" w:rsidRPr="005F14CB" w:rsidRDefault="00BF0944" w:rsidP="00BF0944">
      <w:pPr>
        <w:numPr>
          <w:ilvl w:val="0"/>
          <w:numId w:val="30"/>
        </w:numPr>
        <w:tabs>
          <w:tab w:val="left" w:pos="720"/>
        </w:tabs>
        <w:suppressAutoHyphens/>
        <w:spacing w:after="0" w:line="240" w:lineRule="auto"/>
        <w:rPr>
          <w:rFonts w:ascii="Times New Roman" w:hAnsi="Times New Roman"/>
          <w:bCs/>
        </w:rPr>
      </w:pPr>
      <w:r w:rsidRPr="005F14CB">
        <w:rPr>
          <w:rFonts w:ascii="Times New Roman" w:hAnsi="Times New Roman"/>
          <w:bCs/>
        </w:rPr>
        <w:t>Идејни пројекат -25 дана од добијања локацијских услова</w:t>
      </w:r>
    </w:p>
    <w:p w:rsidR="00BF0944" w:rsidRPr="005F14CB" w:rsidRDefault="00BF0944" w:rsidP="00BF0944">
      <w:pPr>
        <w:numPr>
          <w:ilvl w:val="0"/>
          <w:numId w:val="30"/>
        </w:numPr>
        <w:tabs>
          <w:tab w:val="left" w:pos="720"/>
        </w:tabs>
        <w:suppressAutoHyphens/>
        <w:spacing w:after="0" w:line="240" w:lineRule="auto"/>
        <w:rPr>
          <w:rFonts w:ascii="Times New Roman" w:hAnsi="Times New Roman"/>
          <w:bCs/>
        </w:rPr>
      </w:pPr>
      <w:r w:rsidRPr="005F14CB">
        <w:rPr>
          <w:rFonts w:ascii="Times New Roman" w:hAnsi="Times New Roman"/>
          <w:bCs/>
        </w:rPr>
        <w:t>Пројекат за извођење - 8 дана након добијања одобрења за извођење</w:t>
      </w:r>
    </w:p>
    <w:p w:rsidR="00BF0944" w:rsidRPr="005F14CB" w:rsidRDefault="00BF0944" w:rsidP="00BF0944">
      <w:pPr>
        <w:pStyle w:val="NoSpacing"/>
        <w:rPr>
          <w:rFonts w:ascii="Times New Roman" w:hAnsi="Times New Roman"/>
          <w:bCs/>
        </w:rPr>
      </w:pPr>
    </w:p>
    <w:p w:rsidR="00BF0944" w:rsidRPr="005F14CB" w:rsidRDefault="00BF0944" w:rsidP="00BF0944">
      <w:pPr>
        <w:pStyle w:val="NoSpacing"/>
      </w:pPr>
    </w:p>
    <w:p w:rsidR="00BF0944" w:rsidRPr="005F14CB" w:rsidRDefault="00810790" w:rsidP="00810790">
      <w:pPr>
        <w:tabs>
          <w:tab w:val="left" w:pos="720"/>
        </w:tabs>
        <w:ind w:left="720" w:firstLine="131"/>
        <w:rPr>
          <w:rFonts w:ascii="Times New Roman" w:hAnsi="Times New Roman"/>
          <w:bCs/>
        </w:rPr>
      </w:pPr>
      <w:r w:rsidRPr="00815B23">
        <w:rPr>
          <w:rFonts w:ascii="Times New Roman" w:hAnsi="Times New Roman"/>
          <w:bCs/>
        </w:rPr>
        <w:t>Прилог</w:t>
      </w:r>
      <w:r w:rsidRPr="005F14CB">
        <w:rPr>
          <w:rFonts w:ascii="Times New Roman" w:hAnsi="Times New Roman"/>
          <w:bCs/>
        </w:rPr>
        <w:t>:</w:t>
      </w:r>
      <w:r w:rsidRPr="005F14CB">
        <w:rPr>
          <w:rFonts w:ascii="Times New Roman" w:hAnsi="Times New Roman"/>
          <w:bCs/>
        </w:rPr>
        <w:tab/>
      </w:r>
    </w:p>
    <w:p w:rsidR="009A63A3" w:rsidRDefault="009A63A3" w:rsidP="009A63A3">
      <w:pPr>
        <w:pStyle w:val="NoSpacing"/>
        <w:jc w:val="both"/>
        <w:rPr>
          <w:rFonts w:ascii="Times New Roman" w:hAnsi="Times New Roman" w:cs="Times New Roman"/>
          <w:lang/>
        </w:rPr>
      </w:pPr>
      <w:r>
        <w:rPr>
          <w:rFonts w:ascii="Times New Roman" w:hAnsi="Times New Roman" w:cs="Times New Roman"/>
          <w:lang/>
        </w:rPr>
        <w:tab/>
      </w:r>
      <w:r w:rsidRPr="009A63A3">
        <w:rPr>
          <w:rFonts w:ascii="Times New Roman" w:hAnsi="Times New Roman" w:cs="Times New Roman"/>
        </w:rPr>
        <w:t>Информација о локацији и фотокопија услова за прој</w:t>
      </w:r>
      <w:r>
        <w:rPr>
          <w:rFonts w:ascii="Times New Roman" w:hAnsi="Times New Roman" w:cs="Times New Roman"/>
        </w:rPr>
        <w:t xml:space="preserve">ектовање </w:t>
      </w:r>
      <w:r w:rsidRPr="009A63A3">
        <w:rPr>
          <w:rFonts w:ascii="Times New Roman" w:hAnsi="Times New Roman" w:cs="Times New Roman"/>
        </w:rPr>
        <w:t>издатих од ЈКП „Младеновац“</w:t>
      </w:r>
    </w:p>
    <w:p w:rsidR="009A63A3" w:rsidRPr="009A63A3" w:rsidRDefault="009A63A3" w:rsidP="009A63A3">
      <w:pPr>
        <w:pStyle w:val="NoSpacing"/>
        <w:jc w:val="both"/>
        <w:rPr>
          <w:rFonts w:ascii="Times New Roman" w:hAnsi="Times New Roman" w:cs="Times New Roman"/>
          <w:lang/>
        </w:rPr>
      </w:pPr>
      <w:r>
        <w:rPr>
          <w:rFonts w:ascii="Times New Roman" w:hAnsi="Times New Roman" w:cs="Times New Roman"/>
          <w:lang/>
        </w:rPr>
        <w:tab/>
      </w:r>
      <w:r>
        <w:rPr>
          <w:rFonts w:ascii="Times New Roman" w:eastAsia="Calibri" w:hAnsi="Times New Roman" w:cs="Times New Roman"/>
          <w:bCs/>
          <w:lang/>
        </w:rPr>
        <w:t>(графички део није скениран уз услове, али понуђачи могу извршити увид у исте код наручиоца)</w:t>
      </w:r>
    </w:p>
    <w:p w:rsidR="00810790" w:rsidRPr="005F14CB" w:rsidRDefault="00810790" w:rsidP="00810790">
      <w:pPr>
        <w:tabs>
          <w:tab w:val="left" w:pos="720"/>
        </w:tabs>
        <w:ind w:left="720" w:hanging="360"/>
        <w:rPr>
          <w:rFonts w:ascii="Times New Roman" w:hAnsi="Times New Roman"/>
          <w:bCs/>
        </w:rPr>
      </w:pPr>
    </w:p>
    <w:p w:rsidR="00810790" w:rsidRPr="005F14CB" w:rsidRDefault="00810790" w:rsidP="00810790">
      <w:pPr>
        <w:tabs>
          <w:tab w:val="left" w:pos="0"/>
        </w:tabs>
        <w:rPr>
          <w:rFonts w:ascii="Calibri" w:hAnsi="Calibri"/>
        </w:rPr>
      </w:pPr>
    </w:p>
    <w:p w:rsidR="00810790" w:rsidRPr="005F14CB" w:rsidRDefault="00810790" w:rsidP="00810790">
      <w:pPr>
        <w:tabs>
          <w:tab w:val="left" w:pos="0"/>
        </w:tabs>
        <w:rPr>
          <w:rFonts w:ascii="Calibri" w:hAnsi="Calibri"/>
        </w:rPr>
      </w:pPr>
    </w:p>
    <w:p w:rsidR="00810790" w:rsidRPr="005F14CB" w:rsidRDefault="00810790" w:rsidP="00144DDC">
      <w:pPr>
        <w:tabs>
          <w:tab w:val="left" w:pos="720"/>
        </w:tabs>
        <w:ind w:left="720" w:hanging="11"/>
        <w:rPr>
          <w:rFonts w:ascii="Times New Roman" w:eastAsia="Calibri" w:hAnsi="Times New Roman" w:cs="Times New Roman"/>
          <w:bCs/>
        </w:rPr>
      </w:pPr>
    </w:p>
    <w:p w:rsidR="00390195" w:rsidRPr="005F14CB" w:rsidRDefault="00390195" w:rsidP="00144DDC">
      <w:pPr>
        <w:tabs>
          <w:tab w:val="left" w:pos="720"/>
        </w:tabs>
        <w:ind w:left="720" w:hanging="11"/>
        <w:rPr>
          <w:rFonts w:ascii="Times New Roman" w:eastAsia="Calibri" w:hAnsi="Times New Roman" w:cs="Times New Roman"/>
          <w:bCs/>
        </w:rPr>
      </w:pPr>
    </w:p>
    <w:p w:rsidR="00390195" w:rsidRPr="005F14CB" w:rsidRDefault="00390195" w:rsidP="00144DDC">
      <w:pPr>
        <w:tabs>
          <w:tab w:val="left" w:pos="720"/>
        </w:tabs>
        <w:ind w:left="720" w:hanging="11"/>
        <w:rPr>
          <w:rFonts w:ascii="Times New Roman" w:eastAsia="Calibri" w:hAnsi="Times New Roman" w:cs="Times New Roman"/>
          <w:bCs/>
        </w:rPr>
      </w:pPr>
    </w:p>
    <w:p w:rsidR="00390195" w:rsidRPr="005F14CB" w:rsidRDefault="00390195" w:rsidP="00144DDC">
      <w:pPr>
        <w:tabs>
          <w:tab w:val="left" w:pos="720"/>
        </w:tabs>
        <w:ind w:left="720" w:hanging="11"/>
        <w:rPr>
          <w:rFonts w:ascii="Times New Roman" w:eastAsia="Calibri" w:hAnsi="Times New Roman" w:cs="Times New Roman"/>
          <w:bCs/>
        </w:rPr>
      </w:pPr>
    </w:p>
    <w:p w:rsidR="00390195" w:rsidRPr="005F14CB" w:rsidRDefault="00390195" w:rsidP="00144DDC">
      <w:pPr>
        <w:tabs>
          <w:tab w:val="left" w:pos="720"/>
        </w:tabs>
        <w:ind w:left="720" w:hanging="11"/>
        <w:rPr>
          <w:rFonts w:ascii="Times New Roman" w:eastAsia="Calibri" w:hAnsi="Times New Roman" w:cs="Times New Roman"/>
          <w:bCs/>
        </w:rPr>
      </w:pPr>
    </w:p>
    <w:p w:rsidR="00390195" w:rsidRPr="005F14CB" w:rsidRDefault="00390195" w:rsidP="00144DDC">
      <w:pPr>
        <w:tabs>
          <w:tab w:val="left" w:pos="720"/>
        </w:tabs>
        <w:ind w:left="720" w:hanging="11"/>
        <w:rPr>
          <w:rFonts w:ascii="Times New Roman" w:eastAsia="Calibri" w:hAnsi="Times New Roman" w:cs="Times New Roman"/>
          <w:bCs/>
        </w:rPr>
      </w:pPr>
    </w:p>
    <w:p w:rsidR="00390195" w:rsidRPr="005F14CB" w:rsidRDefault="00390195" w:rsidP="00144DDC">
      <w:pPr>
        <w:tabs>
          <w:tab w:val="left" w:pos="720"/>
        </w:tabs>
        <w:ind w:left="720" w:hanging="11"/>
        <w:rPr>
          <w:rFonts w:ascii="Times New Roman" w:eastAsia="Calibri" w:hAnsi="Times New Roman" w:cs="Times New Roman"/>
          <w:bCs/>
        </w:rPr>
      </w:pPr>
    </w:p>
    <w:p w:rsidR="00390195" w:rsidRPr="005F14CB" w:rsidRDefault="00390195" w:rsidP="00144DDC">
      <w:pPr>
        <w:tabs>
          <w:tab w:val="left" w:pos="720"/>
        </w:tabs>
        <w:ind w:left="720" w:hanging="11"/>
        <w:rPr>
          <w:rFonts w:ascii="Times New Roman" w:eastAsia="Calibri" w:hAnsi="Times New Roman" w:cs="Times New Roman"/>
          <w:bCs/>
        </w:rPr>
      </w:pPr>
    </w:p>
    <w:p w:rsidR="00390195" w:rsidRPr="005F14CB" w:rsidRDefault="00390195" w:rsidP="00144DDC">
      <w:pPr>
        <w:tabs>
          <w:tab w:val="left" w:pos="720"/>
        </w:tabs>
        <w:ind w:left="720" w:hanging="11"/>
        <w:rPr>
          <w:rFonts w:ascii="Times New Roman" w:eastAsia="Calibri" w:hAnsi="Times New Roman" w:cs="Times New Roman"/>
          <w:bCs/>
        </w:rPr>
      </w:pPr>
    </w:p>
    <w:p w:rsidR="00815B23" w:rsidRDefault="00815B23" w:rsidP="00144DDC">
      <w:pPr>
        <w:tabs>
          <w:tab w:val="left" w:pos="720"/>
        </w:tabs>
        <w:ind w:left="720" w:hanging="11"/>
        <w:rPr>
          <w:rFonts w:ascii="Times New Roman" w:eastAsia="Calibri" w:hAnsi="Times New Roman" w:cs="Times New Roman"/>
          <w:bCs/>
        </w:rPr>
      </w:pPr>
    </w:p>
    <w:p w:rsidR="00815B23" w:rsidRDefault="00815B23" w:rsidP="00144DDC">
      <w:pPr>
        <w:tabs>
          <w:tab w:val="left" w:pos="720"/>
        </w:tabs>
        <w:ind w:left="720" w:hanging="11"/>
        <w:rPr>
          <w:rFonts w:ascii="Times New Roman" w:eastAsia="Calibri" w:hAnsi="Times New Roman" w:cs="Times New Roman"/>
          <w:bCs/>
        </w:rPr>
      </w:pPr>
    </w:p>
    <w:p w:rsidR="00815B23" w:rsidRDefault="00815B23" w:rsidP="00144DDC">
      <w:pPr>
        <w:tabs>
          <w:tab w:val="left" w:pos="720"/>
        </w:tabs>
        <w:ind w:left="720" w:hanging="11"/>
        <w:rPr>
          <w:rFonts w:ascii="Times New Roman" w:eastAsia="Calibri" w:hAnsi="Times New Roman" w:cs="Times New Roman"/>
          <w:bCs/>
        </w:rPr>
      </w:pPr>
      <w:r w:rsidRPr="00815B23">
        <w:rPr>
          <w:rFonts w:ascii="Times New Roman" w:eastAsia="Calibri" w:hAnsi="Times New Roman" w:cs="Times New Roman"/>
          <w:bCs/>
        </w:rPr>
        <w:lastRenderedPageBreak/>
        <w:drawing>
          <wp:inline distT="0" distB="0" distL="0" distR="0">
            <wp:extent cx="5798185" cy="8229600"/>
            <wp:effectExtent l="19050" t="0" r="0" b="0"/>
            <wp:docPr id="22" name="Picture 2" descr="jovana ducic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vana ducica.1.jpg"/>
                    <pic:cNvPicPr/>
                  </pic:nvPicPr>
                  <pic:blipFill>
                    <a:blip r:embed="rId29" cstate="print"/>
                    <a:stretch>
                      <a:fillRect/>
                    </a:stretch>
                  </pic:blipFill>
                  <pic:spPr>
                    <a:xfrm>
                      <a:off x="0" y="0"/>
                      <a:ext cx="5798185" cy="8229600"/>
                    </a:xfrm>
                    <a:prstGeom prst="rect">
                      <a:avLst/>
                    </a:prstGeom>
                  </pic:spPr>
                </pic:pic>
              </a:graphicData>
            </a:graphic>
          </wp:inline>
        </w:drawing>
      </w:r>
    </w:p>
    <w:p w:rsidR="00815B23" w:rsidRDefault="00815B23" w:rsidP="00144DDC">
      <w:pPr>
        <w:tabs>
          <w:tab w:val="left" w:pos="720"/>
        </w:tabs>
        <w:ind w:left="720" w:hanging="11"/>
        <w:rPr>
          <w:rFonts w:ascii="Times New Roman" w:eastAsia="Calibri" w:hAnsi="Times New Roman" w:cs="Times New Roman"/>
          <w:bCs/>
        </w:rPr>
      </w:pPr>
      <w:r w:rsidRPr="00815B23">
        <w:rPr>
          <w:rFonts w:ascii="Times New Roman" w:eastAsia="Calibri" w:hAnsi="Times New Roman" w:cs="Times New Roman"/>
          <w:bCs/>
        </w:rPr>
        <w:lastRenderedPageBreak/>
        <w:drawing>
          <wp:inline distT="0" distB="0" distL="0" distR="0">
            <wp:extent cx="5798185" cy="8229600"/>
            <wp:effectExtent l="19050" t="0" r="0" b="0"/>
            <wp:docPr id="23" name="Picture 1" descr="jovana ducic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vana ducica.2.jpg"/>
                    <pic:cNvPicPr/>
                  </pic:nvPicPr>
                  <pic:blipFill>
                    <a:blip r:embed="rId30" cstate="print"/>
                    <a:stretch>
                      <a:fillRect/>
                    </a:stretch>
                  </pic:blipFill>
                  <pic:spPr>
                    <a:xfrm>
                      <a:off x="0" y="0"/>
                      <a:ext cx="5798185" cy="8229600"/>
                    </a:xfrm>
                    <a:prstGeom prst="rect">
                      <a:avLst/>
                    </a:prstGeom>
                  </pic:spPr>
                </pic:pic>
              </a:graphicData>
            </a:graphic>
          </wp:inline>
        </w:drawing>
      </w:r>
    </w:p>
    <w:p w:rsidR="00815B23" w:rsidRPr="009A63A3" w:rsidRDefault="00815B23" w:rsidP="00144DDC">
      <w:pPr>
        <w:tabs>
          <w:tab w:val="left" w:pos="720"/>
        </w:tabs>
        <w:ind w:left="720" w:hanging="11"/>
        <w:rPr>
          <w:rFonts w:ascii="Times New Roman" w:eastAsia="Calibri" w:hAnsi="Times New Roman" w:cs="Times New Roman"/>
          <w:bCs/>
          <w:lang/>
        </w:rPr>
      </w:pPr>
    </w:p>
    <w:p w:rsidR="00815B23" w:rsidRDefault="00815B23" w:rsidP="00144DDC">
      <w:pPr>
        <w:tabs>
          <w:tab w:val="left" w:pos="720"/>
        </w:tabs>
        <w:ind w:left="720" w:hanging="11"/>
        <w:rPr>
          <w:rFonts w:ascii="Times New Roman" w:eastAsia="Calibri" w:hAnsi="Times New Roman" w:cs="Times New Roman"/>
          <w:bCs/>
        </w:rPr>
      </w:pPr>
      <w:r w:rsidRPr="00815B23">
        <w:rPr>
          <w:rFonts w:ascii="Times New Roman" w:eastAsia="Calibri" w:hAnsi="Times New Roman" w:cs="Times New Roman"/>
          <w:bCs/>
        </w:rPr>
        <w:lastRenderedPageBreak/>
        <w:drawing>
          <wp:inline distT="0" distB="0" distL="0" distR="0">
            <wp:extent cx="5798185" cy="7715250"/>
            <wp:effectExtent l="19050" t="0" r="0" b="0"/>
            <wp:docPr id="24" name="Picture 0" descr="jovana ducic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vana ducica.3.jpg"/>
                    <pic:cNvPicPr/>
                  </pic:nvPicPr>
                  <pic:blipFill>
                    <a:blip r:embed="rId31" cstate="print"/>
                    <a:stretch>
                      <a:fillRect/>
                    </a:stretch>
                  </pic:blipFill>
                  <pic:spPr>
                    <a:xfrm>
                      <a:off x="0" y="0"/>
                      <a:ext cx="5798185" cy="7715250"/>
                    </a:xfrm>
                    <a:prstGeom prst="rect">
                      <a:avLst/>
                    </a:prstGeom>
                  </pic:spPr>
                </pic:pic>
              </a:graphicData>
            </a:graphic>
          </wp:inline>
        </w:drawing>
      </w:r>
    </w:p>
    <w:p w:rsidR="00815B23" w:rsidRDefault="00815B23" w:rsidP="00144DDC">
      <w:pPr>
        <w:tabs>
          <w:tab w:val="left" w:pos="720"/>
        </w:tabs>
        <w:ind w:left="720" w:hanging="11"/>
        <w:rPr>
          <w:rFonts w:ascii="Times New Roman" w:eastAsia="Calibri" w:hAnsi="Times New Roman" w:cs="Times New Roman"/>
          <w:bCs/>
        </w:rPr>
      </w:pPr>
    </w:p>
    <w:p w:rsidR="00815B23" w:rsidRDefault="00815B23" w:rsidP="00144DDC">
      <w:pPr>
        <w:tabs>
          <w:tab w:val="left" w:pos="720"/>
        </w:tabs>
        <w:ind w:left="720" w:hanging="11"/>
        <w:rPr>
          <w:rFonts w:ascii="Times New Roman" w:eastAsia="Calibri" w:hAnsi="Times New Roman" w:cs="Times New Roman"/>
          <w:bCs/>
        </w:rPr>
      </w:pPr>
    </w:p>
    <w:p w:rsidR="00815B23" w:rsidRDefault="00815B23" w:rsidP="00144DDC">
      <w:pPr>
        <w:tabs>
          <w:tab w:val="left" w:pos="720"/>
        </w:tabs>
        <w:ind w:left="720" w:hanging="11"/>
        <w:rPr>
          <w:rFonts w:ascii="Times New Roman" w:eastAsia="Calibri" w:hAnsi="Times New Roman" w:cs="Times New Roman"/>
          <w:bCs/>
        </w:rPr>
      </w:pPr>
    </w:p>
    <w:p w:rsidR="00815B23" w:rsidRDefault="00815B23" w:rsidP="00144DDC">
      <w:pPr>
        <w:tabs>
          <w:tab w:val="left" w:pos="720"/>
        </w:tabs>
        <w:ind w:left="720" w:hanging="11"/>
        <w:rPr>
          <w:rFonts w:ascii="Times New Roman" w:eastAsia="Calibri" w:hAnsi="Times New Roman" w:cs="Times New Roman"/>
          <w:bCs/>
        </w:rPr>
      </w:pPr>
      <w:r w:rsidRPr="00815B23">
        <w:rPr>
          <w:rFonts w:ascii="Times New Roman" w:eastAsia="Calibri" w:hAnsi="Times New Roman" w:cs="Times New Roman"/>
          <w:bCs/>
        </w:rPr>
        <w:lastRenderedPageBreak/>
        <w:drawing>
          <wp:inline distT="0" distB="0" distL="0" distR="0">
            <wp:extent cx="5822315" cy="8229600"/>
            <wp:effectExtent l="19050" t="0" r="6985" b="0"/>
            <wp:docPr id="25" name="Picture 0" descr="jovana ducica - uslo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vana ducica - uslovi.jpg"/>
                    <pic:cNvPicPr/>
                  </pic:nvPicPr>
                  <pic:blipFill>
                    <a:blip r:embed="rId32" cstate="print"/>
                    <a:stretch>
                      <a:fillRect/>
                    </a:stretch>
                  </pic:blipFill>
                  <pic:spPr>
                    <a:xfrm>
                      <a:off x="0" y="0"/>
                      <a:ext cx="5822315" cy="8229600"/>
                    </a:xfrm>
                    <a:prstGeom prst="rect">
                      <a:avLst/>
                    </a:prstGeom>
                  </pic:spPr>
                </pic:pic>
              </a:graphicData>
            </a:graphic>
          </wp:inline>
        </w:drawing>
      </w:r>
    </w:p>
    <w:p w:rsidR="00815B23" w:rsidRDefault="00815B23" w:rsidP="00815B23">
      <w:pPr>
        <w:pStyle w:val="NoSpacing"/>
        <w:rPr>
          <w:rFonts w:ascii="Times New Roman" w:eastAsia="Calibri" w:hAnsi="Times New Roman" w:cs="Times New Roman"/>
          <w:bCs/>
        </w:rPr>
      </w:pPr>
    </w:p>
    <w:p w:rsidR="007E1487" w:rsidRPr="005F14CB" w:rsidRDefault="007E1487" w:rsidP="00815B23">
      <w:pPr>
        <w:pStyle w:val="NoSpacing"/>
      </w:pPr>
    </w:p>
    <w:p w:rsidR="00390195" w:rsidRDefault="00390195" w:rsidP="00815B23">
      <w:pPr>
        <w:pStyle w:val="NoSpacing"/>
        <w:rPr>
          <w:lang/>
        </w:rPr>
      </w:pPr>
    </w:p>
    <w:p w:rsidR="009A63A3" w:rsidRDefault="009A63A3" w:rsidP="00815B23">
      <w:pPr>
        <w:pStyle w:val="NoSpacing"/>
        <w:rPr>
          <w:lang/>
        </w:rPr>
      </w:pPr>
    </w:p>
    <w:p w:rsidR="009A63A3" w:rsidRPr="009A63A3" w:rsidRDefault="009A63A3" w:rsidP="00815B23">
      <w:pPr>
        <w:pStyle w:val="NoSpacing"/>
        <w:rPr>
          <w:lang/>
        </w:rPr>
      </w:pPr>
    </w:p>
    <w:p w:rsidR="00390195" w:rsidRPr="005F14CB" w:rsidRDefault="00390195" w:rsidP="00390195">
      <w:pPr>
        <w:pStyle w:val="NoSpacing"/>
      </w:pPr>
      <w:r w:rsidRPr="005F14CB">
        <w:rPr>
          <w:rFonts w:ascii="Times New Roman" w:hAnsi="Times New Roman" w:cs="Times New Roman"/>
          <w:b/>
        </w:rPr>
        <w:t>3.7</w:t>
      </w:r>
      <w:r w:rsidRPr="005F14CB">
        <w:tab/>
      </w:r>
      <w:r w:rsidRPr="005F14CB">
        <w:rPr>
          <w:rFonts w:ascii="Times New Roman" w:hAnsi="Times New Roman"/>
          <w:b/>
          <w:bCs/>
        </w:rPr>
        <w:t>П Р О Ј Е К Т Н И   З А Д А Т А К</w:t>
      </w:r>
    </w:p>
    <w:p w:rsidR="00390195" w:rsidRPr="005F14CB" w:rsidRDefault="00390195" w:rsidP="00390195">
      <w:pPr>
        <w:pStyle w:val="NoSpacing"/>
        <w:jc w:val="both"/>
        <w:rPr>
          <w:rFonts w:ascii="Times New Roman" w:hAnsi="Times New Roman"/>
          <w:b/>
          <w:bCs/>
        </w:rPr>
      </w:pPr>
      <w:r w:rsidRPr="005F14CB">
        <w:rPr>
          <w:rFonts w:ascii="Times New Roman" w:hAnsi="Times New Roman"/>
          <w:b/>
          <w:bCs/>
        </w:rPr>
        <w:tab/>
        <w:t xml:space="preserve">за израду техничке документације за изградњу водоводне мреже, ул. Ратарска у МЗ Велика </w:t>
      </w:r>
      <w:r w:rsidRPr="005F14CB">
        <w:rPr>
          <w:rFonts w:ascii="Times New Roman" w:hAnsi="Times New Roman"/>
          <w:b/>
          <w:bCs/>
        </w:rPr>
        <w:tab/>
        <w:t>Крсна</w:t>
      </w:r>
    </w:p>
    <w:p w:rsidR="00390195" w:rsidRPr="005F14CB" w:rsidRDefault="00390195" w:rsidP="00390195">
      <w:pPr>
        <w:jc w:val="center"/>
        <w:rPr>
          <w:rFonts w:ascii="Times New Roman" w:hAnsi="Times New Roman"/>
          <w:b/>
          <w:bCs/>
        </w:rPr>
      </w:pPr>
      <w:r w:rsidRPr="005F14CB">
        <w:rPr>
          <w:rFonts w:ascii="Times New Roman" w:hAnsi="Times New Roman"/>
          <w:b/>
          <w:bCs/>
        </w:rPr>
        <w:t xml:space="preserve"> </w:t>
      </w:r>
    </w:p>
    <w:p w:rsidR="00390195" w:rsidRPr="005F14CB" w:rsidRDefault="00390195" w:rsidP="00390195">
      <w:pPr>
        <w:pStyle w:val="NoSpacing"/>
      </w:pPr>
    </w:p>
    <w:p w:rsidR="00390195" w:rsidRPr="005F14CB" w:rsidRDefault="00390195" w:rsidP="00390195">
      <w:pPr>
        <w:pStyle w:val="NoSpacing"/>
        <w:jc w:val="both"/>
        <w:rPr>
          <w:rFonts w:ascii="Times New Roman" w:hAnsi="Times New Roman" w:cs="Times New Roman"/>
        </w:rPr>
      </w:pPr>
      <w:r w:rsidRPr="005F14CB">
        <w:rPr>
          <w:rFonts w:ascii="Times New Roman" w:hAnsi="Times New Roman" w:cs="Times New Roman"/>
        </w:rPr>
        <w:tab/>
        <w:t>За изградњу водоводне мреже, ул. Ратарска у МЗ Велика Крсна на  кп. бр. 6637 и 10490 КО ВЕЛИКА КРСНА, укупне дужине цца 428,00 mˈ урадити:</w:t>
      </w:r>
    </w:p>
    <w:p w:rsidR="00390195" w:rsidRPr="005F14CB" w:rsidRDefault="00390195" w:rsidP="00996572">
      <w:pPr>
        <w:pStyle w:val="NoSpacing"/>
      </w:pPr>
    </w:p>
    <w:p w:rsidR="00390195" w:rsidRPr="005F14CB" w:rsidRDefault="00390195" w:rsidP="00390195">
      <w:pPr>
        <w:numPr>
          <w:ilvl w:val="0"/>
          <w:numId w:val="28"/>
        </w:numPr>
        <w:suppressAutoHyphens/>
        <w:spacing w:after="0" w:line="240" w:lineRule="auto"/>
        <w:rPr>
          <w:rFonts w:ascii="Times New Roman" w:hAnsi="Times New Roman"/>
          <w:bCs/>
        </w:rPr>
      </w:pPr>
      <w:r w:rsidRPr="005F14CB">
        <w:rPr>
          <w:rFonts w:ascii="Times New Roman" w:hAnsi="Times New Roman"/>
          <w:bCs/>
        </w:rPr>
        <w:t>Идејно решење</w:t>
      </w:r>
    </w:p>
    <w:p w:rsidR="00390195" w:rsidRPr="005F14CB" w:rsidRDefault="00390195" w:rsidP="00390195">
      <w:pPr>
        <w:numPr>
          <w:ilvl w:val="0"/>
          <w:numId w:val="28"/>
        </w:numPr>
        <w:suppressAutoHyphens/>
        <w:spacing w:after="0" w:line="240" w:lineRule="auto"/>
        <w:rPr>
          <w:rFonts w:ascii="Times New Roman" w:hAnsi="Times New Roman"/>
          <w:bCs/>
        </w:rPr>
      </w:pPr>
      <w:r w:rsidRPr="005F14CB">
        <w:rPr>
          <w:rFonts w:ascii="Times New Roman" w:hAnsi="Times New Roman"/>
          <w:bCs/>
        </w:rPr>
        <w:t>Идејни пројекат</w:t>
      </w:r>
    </w:p>
    <w:p w:rsidR="00390195" w:rsidRPr="005F14CB" w:rsidRDefault="00390195" w:rsidP="00390195">
      <w:pPr>
        <w:numPr>
          <w:ilvl w:val="0"/>
          <w:numId w:val="28"/>
        </w:numPr>
        <w:suppressAutoHyphens/>
        <w:spacing w:after="0" w:line="240" w:lineRule="auto"/>
        <w:rPr>
          <w:rFonts w:ascii="Times New Roman" w:hAnsi="Times New Roman"/>
          <w:bCs/>
        </w:rPr>
      </w:pPr>
      <w:r w:rsidRPr="005F14CB">
        <w:rPr>
          <w:rFonts w:ascii="Times New Roman" w:hAnsi="Times New Roman"/>
          <w:bCs/>
        </w:rPr>
        <w:t>Пројекат за извођење</w:t>
      </w:r>
    </w:p>
    <w:p w:rsidR="00390195" w:rsidRPr="005F14CB" w:rsidRDefault="00390195" w:rsidP="00996572">
      <w:pPr>
        <w:pStyle w:val="NoSpacing"/>
      </w:pPr>
    </w:p>
    <w:p w:rsidR="00390195" w:rsidRPr="005F14CB" w:rsidRDefault="00390195" w:rsidP="00390195">
      <w:pPr>
        <w:pStyle w:val="NoSpacing"/>
        <w:jc w:val="both"/>
        <w:rPr>
          <w:rFonts w:ascii="Times New Roman" w:hAnsi="Times New Roman" w:cs="Times New Roman"/>
        </w:rPr>
      </w:pPr>
      <w:r w:rsidRPr="005F14CB">
        <w:rPr>
          <w:rFonts w:ascii="Times New Roman" w:hAnsi="Times New Roman" w:cs="Times New Roman"/>
        </w:rPr>
        <w:tab/>
        <w:t>Техничку документацију урадити у складу са информацијом о локацији издатој од стране Одељења за грађевинске и комуналне послове Управе градске општине Младеновац бр. III-07-350-59/2019 од 14.02.2019.</w:t>
      </w:r>
      <w:r w:rsidR="009A63A3">
        <w:rPr>
          <w:rFonts w:ascii="Times New Roman" w:hAnsi="Times New Roman" w:cs="Times New Roman"/>
          <w:lang/>
        </w:rPr>
        <w:t xml:space="preserve"> </w:t>
      </w:r>
      <w:r w:rsidRPr="005F14CB">
        <w:rPr>
          <w:rFonts w:ascii="Times New Roman" w:hAnsi="Times New Roman" w:cs="Times New Roman"/>
        </w:rPr>
        <w:t xml:space="preserve">године, условима за пројектовање изградње водоводне мреже минималног пречника цеви PE Ø 110 mm NP10, рејон Шомићи у МЗ Велика Крсна на кп. бр. 6637 и 10490 КО ВЕЛИКА КРСНА (повезивање постојећег водовода на раскрсници са Тројичином - тачка 1.) издатим од стране ЈКП „Младеновац“ дана 06.02.2019. године под бр. 800, и локацијским условима које ће издати надлежни орган управе, на основу идејног решења.  </w:t>
      </w:r>
    </w:p>
    <w:p w:rsidR="00390195" w:rsidRPr="005F14CB" w:rsidRDefault="00390195" w:rsidP="00390195">
      <w:pPr>
        <w:pStyle w:val="NoSpacing"/>
        <w:jc w:val="both"/>
        <w:rPr>
          <w:rFonts w:ascii="Times New Roman" w:hAnsi="Times New Roman" w:cs="Times New Roman"/>
        </w:rPr>
      </w:pPr>
    </w:p>
    <w:p w:rsidR="00390195" w:rsidRPr="005F14CB" w:rsidRDefault="00390195" w:rsidP="00390195">
      <w:pPr>
        <w:pStyle w:val="NoSpacing"/>
        <w:jc w:val="both"/>
        <w:rPr>
          <w:rFonts w:ascii="Times New Roman" w:hAnsi="Times New Roman" w:cs="Times New Roman"/>
        </w:rPr>
      </w:pPr>
      <w:r w:rsidRPr="005F14CB">
        <w:rPr>
          <w:rFonts w:ascii="Times New Roman" w:hAnsi="Times New Roman" w:cs="Times New Roman"/>
        </w:rPr>
        <w:tab/>
        <w:t>Техничка документација се ради за потребе прибављања локацијских услова, решења о одобрењу за извођење радова по чл. 145. Закона о планирању и изградњи и самог извођења радова.</w:t>
      </w:r>
    </w:p>
    <w:p w:rsidR="00390195" w:rsidRPr="005F14CB" w:rsidRDefault="00390195" w:rsidP="00390195">
      <w:pPr>
        <w:pStyle w:val="NoSpacing"/>
        <w:jc w:val="both"/>
        <w:rPr>
          <w:rFonts w:ascii="Times New Roman" w:hAnsi="Times New Roman" w:cs="Times New Roman"/>
        </w:rPr>
      </w:pPr>
    </w:p>
    <w:p w:rsidR="00390195" w:rsidRPr="005F14CB" w:rsidRDefault="00390195" w:rsidP="00390195">
      <w:pPr>
        <w:pStyle w:val="NoSpacing"/>
        <w:jc w:val="both"/>
        <w:rPr>
          <w:rFonts w:ascii="Times New Roman" w:hAnsi="Times New Roman" w:cs="Times New Roman"/>
        </w:rPr>
      </w:pPr>
      <w:r w:rsidRPr="005F14CB">
        <w:rPr>
          <w:rFonts w:ascii="Times New Roman" w:hAnsi="Times New Roman" w:cs="Times New Roman"/>
        </w:rPr>
        <w:tab/>
        <w:t xml:space="preserve">Приликом израде идејног пројекта придржавати се  Закона о планирању и изградњи (Сл. Гласник РС, бр. 72/2009, 81/2009-испр. , 64/2010-одлука УС, 24/2011, 121/2012, 42/2013-одлука УС, 50/2013-одлука УС, 98/2013-одлука УС, 132/2014, 145/14 и 83/18), Правилника о садржини, начину и поступку израде и начина вршења контроле техничке документације према класи и намени објекта (Сл. Гласник РС, бр. 72/18), других закона и подзаконских аката, као и свих важећих прописа и стандарда који се односе на пројектовање ове врсте објеката. </w:t>
      </w:r>
    </w:p>
    <w:p w:rsidR="00390195" w:rsidRPr="005F14CB" w:rsidRDefault="00390195" w:rsidP="00390195">
      <w:pPr>
        <w:pStyle w:val="NoSpacing"/>
        <w:jc w:val="both"/>
        <w:rPr>
          <w:rFonts w:ascii="Times New Roman" w:hAnsi="Times New Roman" w:cs="Times New Roman"/>
        </w:rPr>
      </w:pPr>
    </w:p>
    <w:p w:rsidR="00390195" w:rsidRPr="005F14CB" w:rsidRDefault="00390195" w:rsidP="00F33789">
      <w:pPr>
        <w:ind w:firstLine="851"/>
        <w:jc w:val="both"/>
        <w:rPr>
          <w:rFonts w:ascii="Times New Roman" w:hAnsi="Times New Roman"/>
          <w:bCs/>
        </w:rPr>
      </w:pPr>
      <w:r w:rsidRPr="005F14CB">
        <w:rPr>
          <w:rFonts w:ascii="Times New Roman" w:hAnsi="Times New Roman"/>
          <w:bCs/>
        </w:rPr>
        <w:t>ИДЕЈНИ ПРОЈЕКАТ  ТРЕБА НАРОЧИТО ДА САДРЖИ:</w:t>
      </w:r>
    </w:p>
    <w:p w:rsidR="00390195" w:rsidRPr="005F14CB" w:rsidRDefault="00390195" w:rsidP="00390195">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Ситуационо решење;</w:t>
      </w:r>
    </w:p>
    <w:p w:rsidR="00390195" w:rsidRPr="005F14CB" w:rsidRDefault="00390195" w:rsidP="00390195">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Подужни профил;</w:t>
      </w:r>
    </w:p>
    <w:p w:rsidR="00390195" w:rsidRPr="005F14CB" w:rsidRDefault="00390195" w:rsidP="00390195">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Карактеристичне попречне профиле;</w:t>
      </w:r>
    </w:p>
    <w:p w:rsidR="00390195" w:rsidRPr="005F14CB" w:rsidRDefault="00390195" w:rsidP="00390195">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Технички извештај;</w:t>
      </w:r>
    </w:p>
    <w:p w:rsidR="00390195" w:rsidRPr="005F14CB" w:rsidRDefault="00390195" w:rsidP="00390195">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Техничке услове;</w:t>
      </w:r>
    </w:p>
    <w:p w:rsidR="00390195" w:rsidRPr="005F14CB" w:rsidRDefault="00390195" w:rsidP="00390195">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Предмер и предрачун радова (са детаљним описом позиција);</w:t>
      </w:r>
    </w:p>
    <w:p w:rsidR="00390195" w:rsidRPr="005F14CB" w:rsidRDefault="00390195" w:rsidP="00390195">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Хидраулички прорачун и друге потребне прорачуне;</w:t>
      </w:r>
    </w:p>
    <w:p w:rsidR="00390195" w:rsidRPr="005F14CB" w:rsidRDefault="00390195" w:rsidP="00390195">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 xml:space="preserve">Детаље укрштања мреже са постојећом инфраструктуром; </w:t>
      </w:r>
    </w:p>
    <w:p w:rsidR="00390195" w:rsidRPr="005F14CB" w:rsidRDefault="00390195" w:rsidP="00390195">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Детаље повезивања новоизграђене мреже на постојећу мрежу где се она задржава и све остале детаље повезивања (превезивања);</w:t>
      </w:r>
    </w:p>
    <w:p w:rsidR="00390195" w:rsidRPr="005F14CB" w:rsidRDefault="00390195" w:rsidP="00390195">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Детаље објеката на мрежи са пресецима;</w:t>
      </w:r>
    </w:p>
    <w:p w:rsidR="00390195" w:rsidRPr="005F14CB" w:rsidRDefault="00390195" w:rsidP="00390195">
      <w:pPr>
        <w:numPr>
          <w:ilvl w:val="0"/>
          <w:numId w:val="34"/>
        </w:numPr>
        <w:suppressAutoHyphens/>
        <w:spacing w:after="0" w:line="240" w:lineRule="auto"/>
        <w:jc w:val="both"/>
        <w:rPr>
          <w:rFonts w:ascii="Times New Roman" w:hAnsi="Times New Roman"/>
          <w:bCs/>
        </w:rPr>
      </w:pPr>
      <w:r w:rsidRPr="005F14CB">
        <w:rPr>
          <w:rFonts w:ascii="Times New Roman" w:hAnsi="Times New Roman"/>
          <w:bCs/>
        </w:rPr>
        <w:t>Прилог о заштити на раду;</w:t>
      </w:r>
    </w:p>
    <w:p w:rsidR="00390195" w:rsidRPr="005F14CB" w:rsidRDefault="00390195" w:rsidP="00F33789">
      <w:pPr>
        <w:pStyle w:val="NoSpacing"/>
      </w:pPr>
    </w:p>
    <w:p w:rsidR="00390195" w:rsidRPr="005F14CB" w:rsidRDefault="00390195" w:rsidP="00F33789">
      <w:pPr>
        <w:ind w:firstLine="851"/>
        <w:jc w:val="both"/>
        <w:rPr>
          <w:rFonts w:ascii="Times New Roman" w:hAnsi="Times New Roman"/>
          <w:bCs/>
        </w:rPr>
      </w:pPr>
      <w:r w:rsidRPr="005F14CB">
        <w:rPr>
          <w:rFonts w:ascii="Times New Roman" w:hAnsi="Times New Roman"/>
          <w:bCs/>
        </w:rPr>
        <w:t>ОБАВЕЗЕ ИЗРАЂИВАЧА:</w:t>
      </w:r>
    </w:p>
    <w:p w:rsidR="00390195" w:rsidRPr="005F14CB" w:rsidRDefault="00390195" w:rsidP="00390195">
      <w:pPr>
        <w:numPr>
          <w:ilvl w:val="0"/>
          <w:numId w:val="26"/>
        </w:numPr>
        <w:suppressAutoHyphens/>
        <w:spacing w:after="0" w:line="240" w:lineRule="auto"/>
        <w:jc w:val="both"/>
        <w:rPr>
          <w:rFonts w:ascii="Times New Roman" w:hAnsi="Times New Roman"/>
          <w:bCs/>
        </w:rPr>
      </w:pPr>
      <w:r w:rsidRPr="005F14CB">
        <w:rPr>
          <w:rFonts w:ascii="Times New Roman" w:hAnsi="Times New Roman"/>
          <w:bCs/>
        </w:rPr>
        <w:t>Да прибави ажурне геодетске подлоге оверене од стране овлашћене организације</w:t>
      </w:r>
    </w:p>
    <w:p w:rsidR="00390195" w:rsidRPr="005F14CB" w:rsidRDefault="00390195" w:rsidP="00390195">
      <w:pPr>
        <w:numPr>
          <w:ilvl w:val="0"/>
          <w:numId w:val="26"/>
        </w:numPr>
        <w:suppressAutoHyphens/>
        <w:spacing w:after="0" w:line="240" w:lineRule="auto"/>
        <w:jc w:val="both"/>
        <w:rPr>
          <w:rFonts w:ascii="Times New Roman" w:hAnsi="Times New Roman"/>
          <w:bCs/>
        </w:rPr>
      </w:pPr>
      <w:r w:rsidRPr="005F14CB">
        <w:rPr>
          <w:rFonts w:ascii="Times New Roman" w:hAnsi="Times New Roman"/>
          <w:bCs/>
        </w:rPr>
        <w:lastRenderedPageBreak/>
        <w:t>Да изради пројекте на ажурним геодетским подлогама и достави их инвеститору (идејно решење и идејни пројекат у дигиталном облику – на CD-u,  а пројекат за извођење на  CD-u и у аналогном облику у 4 примерка)</w:t>
      </w:r>
    </w:p>
    <w:p w:rsidR="00390195" w:rsidRPr="005F14CB" w:rsidRDefault="00390195" w:rsidP="00390195">
      <w:pPr>
        <w:numPr>
          <w:ilvl w:val="0"/>
          <w:numId w:val="26"/>
        </w:numPr>
        <w:suppressAutoHyphens/>
        <w:spacing w:after="0" w:line="240" w:lineRule="auto"/>
        <w:jc w:val="both"/>
        <w:rPr>
          <w:rFonts w:ascii="Times New Roman" w:hAnsi="Times New Roman"/>
          <w:bCs/>
        </w:rPr>
      </w:pPr>
      <w:r w:rsidRPr="005F14CB">
        <w:rPr>
          <w:rFonts w:ascii="Times New Roman" w:hAnsi="Times New Roman"/>
          <w:bCs/>
        </w:rPr>
        <w:t>Да отклони евентуалне примедбе инвеститора у року од 10 дана од дана достављања истих</w:t>
      </w:r>
    </w:p>
    <w:p w:rsidR="00390195" w:rsidRPr="005F14CB" w:rsidRDefault="00390195" w:rsidP="00390195">
      <w:pPr>
        <w:numPr>
          <w:ilvl w:val="0"/>
          <w:numId w:val="26"/>
        </w:numPr>
        <w:suppressAutoHyphens/>
        <w:spacing w:after="0" w:line="240" w:lineRule="auto"/>
        <w:jc w:val="both"/>
        <w:rPr>
          <w:rFonts w:ascii="Times New Roman" w:hAnsi="Times New Roman"/>
          <w:bCs/>
        </w:rPr>
      </w:pPr>
      <w:r w:rsidRPr="005F14CB">
        <w:rPr>
          <w:rFonts w:ascii="Times New Roman" w:hAnsi="Times New Roman"/>
          <w:bCs/>
        </w:rPr>
        <w:t>Да поступа пред надлежним органом Општинске управе у поступку обједињене процедуре у циљу добијања локацијских услова и одобрење за извођење радова по чл. 145. Закона о планирању и изградњи и пријави радова</w:t>
      </w:r>
    </w:p>
    <w:p w:rsidR="00390195" w:rsidRPr="005F14CB" w:rsidRDefault="00390195" w:rsidP="00390195">
      <w:pPr>
        <w:numPr>
          <w:ilvl w:val="0"/>
          <w:numId w:val="26"/>
        </w:numPr>
        <w:suppressAutoHyphens/>
        <w:spacing w:after="0" w:line="240" w:lineRule="auto"/>
        <w:jc w:val="both"/>
        <w:rPr>
          <w:rFonts w:ascii="Times New Roman" w:hAnsi="Times New Roman"/>
          <w:bCs/>
        </w:rPr>
      </w:pPr>
      <w:r w:rsidRPr="005F14CB">
        <w:rPr>
          <w:rFonts w:ascii="Times New Roman" w:hAnsi="Times New Roman"/>
          <w:bCs/>
        </w:rPr>
        <w:t>Да приликом извођења радова, на захтев инвеститора, достави сва евентуална објашњења и реши нејасноће у вези са пројектном документацијом, уз обавезу изласка на лице места, по потреби</w:t>
      </w:r>
    </w:p>
    <w:p w:rsidR="00390195" w:rsidRPr="005F14CB" w:rsidRDefault="00390195" w:rsidP="00F33789">
      <w:pPr>
        <w:pStyle w:val="NoSpacing"/>
      </w:pPr>
    </w:p>
    <w:p w:rsidR="00390195" w:rsidRPr="005F14CB" w:rsidRDefault="00390195" w:rsidP="00F33789">
      <w:pPr>
        <w:ind w:firstLine="851"/>
        <w:jc w:val="both"/>
        <w:rPr>
          <w:rFonts w:ascii="Times New Roman" w:hAnsi="Times New Roman"/>
          <w:bCs/>
        </w:rPr>
      </w:pPr>
      <w:r w:rsidRPr="005F14CB">
        <w:rPr>
          <w:rFonts w:ascii="Times New Roman" w:hAnsi="Times New Roman"/>
          <w:bCs/>
        </w:rPr>
        <w:t>ОБАВЕЗЕ ИНВЕСТИТОРА</w:t>
      </w:r>
    </w:p>
    <w:p w:rsidR="00390195" w:rsidRPr="005F14CB" w:rsidRDefault="00390195" w:rsidP="00390195">
      <w:pPr>
        <w:numPr>
          <w:ilvl w:val="0"/>
          <w:numId w:val="27"/>
        </w:numPr>
        <w:suppressAutoHyphens/>
        <w:spacing w:after="0" w:line="240" w:lineRule="auto"/>
        <w:jc w:val="both"/>
        <w:rPr>
          <w:rFonts w:ascii="Times New Roman" w:hAnsi="Times New Roman"/>
          <w:bCs/>
        </w:rPr>
      </w:pPr>
      <w:r w:rsidRPr="005F14CB">
        <w:rPr>
          <w:rFonts w:ascii="Times New Roman" w:hAnsi="Times New Roman"/>
          <w:bCs/>
        </w:rPr>
        <w:t>Прибављање информације о локацији</w:t>
      </w:r>
    </w:p>
    <w:p w:rsidR="00390195" w:rsidRPr="005F14CB" w:rsidRDefault="00390195" w:rsidP="00390195">
      <w:pPr>
        <w:numPr>
          <w:ilvl w:val="0"/>
          <w:numId w:val="27"/>
        </w:numPr>
        <w:suppressAutoHyphens/>
        <w:spacing w:after="0" w:line="240" w:lineRule="auto"/>
        <w:jc w:val="both"/>
        <w:rPr>
          <w:rFonts w:ascii="Times New Roman" w:hAnsi="Times New Roman"/>
          <w:bCs/>
        </w:rPr>
      </w:pPr>
      <w:r w:rsidRPr="005F14CB">
        <w:rPr>
          <w:rFonts w:ascii="Times New Roman" w:hAnsi="Times New Roman"/>
          <w:bCs/>
        </w:rPr>
        <w:t>Плаћање таксе за ЦЕОП</w:t>
      </w:r>
    </w:p>
    <w:p w:rsidR="00390195" w:rsidRPr="005F14CB" w:rsidRDefault="00390195" w:rsidP="00390195">
      <w:pPr>
        <w:numPr>
          <w:ilvl w:val="0"/>
          <w:numId w:val="26"/>
        </w:numPr>
        <w:suppressAutoHyphens/>
        <w:spacing w:after="0" w:line="240" w:lineRule="auto"/>
        <w:jc w:val="both"/>
        <w:rPr>
          <w:rFonts w:ascii="Times New Roman" w:hAnsi="Times New Roman"/>
          <w:bCs/>
        </w:rPr>
      </w:pPr>
      <w:r w:rsidRPr="005F14CB">
        <w:rPr>
          <w:rFonts w:ascii="Times New Roman" w:hAnsi="Times New Roman"/>
          <w:bCs/>
        </w:rPr>
        <w:t>Да овласти пројектанта да поступа пред органом Општинске управе у поступку обједињене процедуре у циљу добијања локацијских услова,  решења о одобрењу за извођење радова и пријаве радова</w:t>
      </w:r>
    </w:p>
    <w:p w:rsidR="00390195" w:rsidRPr="005F14CB" w:rsidRDefault="00390195" w:rsidP="00F33789">
      <w:pPr>
        <w:pStyle w:val="NoSpacing"/>
      </w:pPr>
    </w:p>
    <w:p w:rsidR="00F33789" w:rsidRPr="005F14CB" w:rsidRDefault="00F33789" w:rsidP="00F33789">
      <w:pPr>
        <w:tabs>
          <w:tab w:val="left" w:pos="720"/>
        </w:tabs>
        <w:ind w:left="720" w:firstLine="131"/>
        <w:rPr>
          <w:rFonts w:ascii="Times New Roman" w:hAnsi="Times New Roman"/>
          <w:bCs/>
        </w:rPr>
      </w:pPr>
      <w:r w:rsidRPr="005F14CB">
        <w:rPr>
          <w:rFonts w:ascii="Times New Roman" w:hAnsi="Times New Roman"/>
          <w:bCs/>
        </w:rPr>
        <w:t>Динамика израде:</w:t>
      </w:r>
    </w:p>
    <w:p w:rsidR="00F33789" w:rsidRPr="005F14CB" w:rsidRDefault="00F33789" w:rsidP="00F33789">
      <w:pPr>
        <w:numPr>
          <w:ilvl w:val="0"/>
          <w:numId w:val="30"/>
        </w:numPr>
        <w:tabs>
          <w:tab w:val="left" w:pos="720"/>
        </w:tabs>
        <w:suppressAutoHyphens/>
        <w:spacing w:after="0" w:line="240" w:lineRule="auto"/>
        <w:rPr>
          <w:rFonts w:ascii="Times New Roman" w:hAnsi="Times New Roman"/>
          <w:bCs/>
        </w:rPr>
      </w:pPr>
      <w:r w:rsidRPr="005F14CB">
        <w:rPr>
          <w:rFonts w:ascii="Times New Roman" w:hAnsi="Times New Roman"/>
          <w:bCs/>
        </w:rPr>
        <w:t>Идејно решење - 20 дана</w:t>
      </w:r>
      <w:r w:rsidRPr="005F14CB">
        <w:rPr>
          <w:rFonts w:ascii="Times New Roman" w:hAnsi="Times New Roman"/>
          <w:bCs/>
          <w:color w:val="FF0000"/>
        </w:rPr>
        <w:t xml:space="preserve"> </w:t>
      </w:r>
      <w:r w:rsidRPr="005F14CB">
        <w:rPr>
          <w:rFonts w:ascii="Times New Roman" w:hAnsi="Times New Roman"/>
          <w:bCs/>
        </w:rPr>
        <w:t>од дана закључења уговора</w:t>
      </w:r>
    </w:p>
    <w:p w:rsidR="00F33789" w:rsidRPr="005F14CB" w:rsidRDefault="00F33789" w:rsidP="00F33789">
      <w:pPr>
        <w:numPr>
          <w:ilvl w:val="0"/>
          <w:numId w:val="30"/>
        </w:numPr>
        <w:tabs>
          <w:tab w:val="left" w:pos="720"/>
        </w:tabs>
        <w:suppressAutoHyphens/>
        <w:spacing w:after="0" w:line="240" w:lineRule="auto"/>
        <w:rPr>
          <w:rFonts w:ascii="Times New Roman" w:hAnsi="Times New Roman"/>
          <w:bCs/>
        </w:rPr>
      </w:pPr>
      <w:r w:rsidRPr="005F14CB">
        <w:rPr>
          <w:rFonts w:ascii="Times New Roman" w:hAnsi="Times New Roman"/>
          <w:bCs/>
        </w:rPr>
        <w:t>Идејни пројекат -25 дана од добијања локацијских услова</w:t>
      </w:r>
    </w:p>
    <w:p w:rsidR="00F33789" w:rsidRPr="005F14CB" w:rsidRDefault="00F33789" w:rsidP="00F33789">
      <w:pPr>
        <w:numPr>
          <w:ilvl w:val="0"/>
          <w:numId w:val="30"/>
        </w:numPr>
        <w:tabs>
          <w:tab w:val="left" w:pos="720"/>
        </w:tabs>
        <w:suppressAutoHyphens/>
        <w:spacing w:after="0" w:line="240" w:lineRule="auto"/>
        <w:rPr>
          <w:rFonts w:ascii="Times New Roman" w:hAnsi="Times New Roman"/>
          <w:bCs/>
        </w:rPr>
      </w:pPr>
      <w:r w:rsidRPr="005F14CB">
        <w:rPr>
          <w:rFonts w:ascii="Times New Roman" w:hAnsi="Times New Roman"/>
          <w:bCs/>
        </w:rPr>
        <w:t>Пројекат за извођење - 8 дана након добијања одобрења за извођење</w:t>
      </w:r>
    </w:p>
    <w:p w:rsidR="00F33789" w:rsidRPr="005F14CB" w:rsidRDefault="00F33789" w:rsidP="00390195">
      <w:pPr>
        <w:tabs>
          <w:tab w:val="left" w:pos="720"/>
        </w:tabs>
        <w:ind w:left="720" w:firstLine="131"/>
        <w:rPr>
          <w:rFonts w:ascii="Times New Roman" w:hAnsi="Times New Roman"/>
          <w:bCs/>
        </w:rPr>
      </w:pPr>
    </w:p>
    <w:p w:rsidR="00F33789" w:rsidRPr="005F14CB" w:rsidRDefault="00390195" w:rsidP="00390195">
      <w:pPr>
        <w:tabs>
          <w:tab w:val="left" w:pos="720"/>
        </w:tabs>
        <w:ind w:left="720" w:firstLine="131"/>
        <w:rPr>
          <w:rFonts w:ascii="Times New Roman" w:hAnsi="Times New Roman"/>
          <w:bCs/>
        </w:rPr>
      </w:pPr>
      <w:r w:rsidRPr="00815B23">
        <w:rPr>
          <w:rFonts w:ascii="Times New Roman" w:hAnsi="Times New Roman"/>
          <w:bCs/>
        </w:rPr>
        <w:t>Прилог</w:t>
      </w:r>
      <w:r w:rsidRPr="005F14CB">
        <w:rPr>
          <w:rFonts w:ascii="Times New Roman" w:hAnsi="Times New Roman"/>
          <w:bCs/>
        </w:rPr>
        <w:t>:</w:t>
      </w:r>
      <w:r w:rsidRPr="005F14CB">
        <w:rPr>
          <w:rFonts w:ascii="Times New Roman" w:hAnsi="Times New Roman"/>
          <w:bCs/>
        </w:rPr>
        <w:tab/>
      </w:r>
    </w:p>
    <w:p w:rsidR="009A63A3" w:rsidRDefault="009A63A3" w:rsidP="009A63A3">
      <w:pPr>
        <w:pStyle w:val="NoSpacing"/>
        <w:jc w:val="both"/>
        <w:rPr>
          <w:rFonts w:ascii="Times New Roman" w:hAnsi="Times New Roman" w:cs="Times New Roman"/>
          <w:lang/>
        </w:rPr>
      </w:pPr>
      <w:r>
        <w:rPr>
          <w:rFonts w:ascii="Times New Roman" w:hAnsi="Times New Roman" w:cs="Times New Roman"/>
          <w:lang/>
        </w:rPr>
        <w:tab/>
      </w:r>
      <w:r w:rsidRPr="009A63A3">
        <w:rPr>
          <w:rFonts w:ascii="Times New Roman" w:hAnsi="Times New Roman" w:cs="Times New Roman"/>
        </w:rPr>
        <w:t>Информација о локацији и фотокопија услова за прој</w:t>
      </w:r>
      <w:r>
        <w:rPr>
          <w:rFonts w:ascii="Times New Roman" w:hAnsi="Times New Roman" w:cs="Times New Roman"/>
        </w:rPr>
        <w:t xml:space="preserve">ектовање </w:t>
      </w:r>
      <w:r w:rsidRPr="009A63A3">
        <w:rPr>
          <w:rFonts w:ascii="Times New Roman" w:hAnsi="Times New Roman" w:cs="Times New Roman"/>
        </w:rPr>
        <w:t>издатих од ЈКП „Младеновац“</w:t>
      </w:r>
    </w:p>
    <w:p w:rsidR="00390195" w:rsidRPr="005F14CB" w:rsidRDefault="009A63A3" w:rsidP="009A63A3">
      <w:pPr>
        <w:pStyle w:val="NoSpacing"/>
        <w:jc w:val="both"/>
        <w:rPr>
          <w:rFonts w:ascii="Times New Roman" w:hAnsi="Times New Roman"/>
          <w:bCs/>
        </w:rPr>
      </w:pPr>
      <w:r>
        <w:rPr>
          <w:rFonts w:ascii="Times New Roman" w:hAnsi="Times New Roman" w:cs="Times New Roman"/>
          <w:lang/>
        </w:rPr>
        <w:tab/>
      </w:r>
    </w:p>
    <w:p w:rsidR="00390195" w:rsidRPr="005F14CB" w:rsidRDefault="00390195" w:rsidP="00390195">
      <w:pPr>
        <w:tabs>
          <w:tab w:val="left" w:pos="0"/>
        </w:tabs>
        <w:rPr>
          <w:rFonts w:ascii="Calibri" w:hAnsi="Calibri"/>
        </w:rPr>
      </w:pPr>
    </w:p>
    <w:p w:rsidR="00390195" w:rsidRPr="005F14CB" w:rsidRDefault="00390195" w:rsidP="00390195">
      <w:pPr>
        <w:tabs>
          <w:tab w:val="left" w:pos="0"/>
        </w:tabs>
        <w:rPr>
          <w:rFonts w:ascii="Calibri" w:hAnsi="Calibri"/>
        </w:rPr>
      </w:pPr>
    </w:p>
    <w:p w:rsidR="00390195" w:rsidRPr="005F14CB" w:rsidRDefault="00390195" w:rsidP="00144DDC">
      <w:pPr>
        <w:tabs>
          <w:tab w:val="left" w:pos="720"/>
        </w:tabs>
        <w:ind w:left="720" w:hanging="11"/>
        <w:rPr>
          <w:rFonts w:ascii="Times New Roman" w:eastAsia="Calibri" w:hAnsi="Times New Roman" w:cs="Times New Roman"/>
          <w:bCs/>
        </w:rPr>
      </w:pPr>
    </w:p>
    <w:p w:rsidR="00390195" w:rsidRPr="005F14CB" w:rsidRDefault="00390195" w:rsidP="00144DDC">
      <w:pPr>
        <w:tabs>
          <w:tab w:val="left" w:pos="720"/>
        </w:tabs>
        <w:ind w:left="720" w:hanging="11"/>
        <w:rPr>
          <w:rFonts w:ascii="Times New Roman" w:eastAsia="Calibri" w:hAnsi="Times New Roman" w:cs="Times New Roman"/>
          <w:bCs/>
        </w:rPr>
      </w:pPr>
    </w:p>
    <w:p w:rsidR="00413FFD" w:rsidRPr="005F14CB" w:rsidRDefault="00413FFD" w:rsidP="00144DDC">
      <w:pPr>
        <w:tabs>
          <w:tab w:val="left" w:pos="720"/>
        </w:tabs>
        <w:ind w:left="720" w:hanging="11"/>
        <w:rPr>
          <w:rFonts w:ascii="Times New Roman" w:eastAsia="Calibri" w:hAnsi="Times New Roman" w:cs="Times New Roman"/>
          <w:bCs/>
        </w:rPr>
      </w:pPr>
    </w:p>
    <w:p w:rsidR="00413FFD" w:rsidRPr="005F14CB" w:rsidRDefault="00413FFD" w:rsidP="00144DDC">
      <w:pPr>
        <w:tabs>
          <w:tab w:val="left" w:pos="720"/>
        </w:tabs>
        <w:ind w:left="720" w:hanging="11"/>
        <w:rPr>
          <w:rFonts w:ascii="Times New Roman" w:eastAsia="Calibri" w:hAnsi="Times New Roman" w:cs="Times New Roman"/>
          <w:bCs/>
        </w:rPr>
      </w:pPr>
    </w:p>
    <w:p w:rsidR="00413FFD" w:rsidRPr="005F14CB" w:rsidRDefault="00413FFD" w:rsidP="00144DDC">
      <w:pPr>
        <w:tabs>
          <w:tab w:val="left" w:pos="720"/>
        </w:tabs>
        <w:ind w:left="720" w:hanging="11"/>
        <w:rPr>
          <w:rFonts w:ascii="Times New Roman" w:eastAsia="Calibri" w:hAnsi="Times New Roman" w:cs="Times New Roman"/>
          <w:bCs/>
        </w:rPr>
      </w:pPr>
    </w:p>
    <w:p w:rsidR="00413FFD" w:rsidRPr="005F14CB" w:rsidRDefault="00413FFD" w:rsidP="00144DDC">
      <w:pPr>
        <w:tabs>
          <w:tab w:val="left" w:pos="720"/>
        </w:tabs>
        <w:ind w:left="720" w:hanging="11"/>
        <w:rPr>
          <w:rFonts w:ascii="Times New Roman" w:eastAsia="Calibri" w:hAnsi="Times New Roman" w:cs="Times New Roman"/>
          <w:bCs/>
        </w:rPr>
      </w:pPr>
    </w:p>
    <w:p w:rsidR="00413FFD" w:rsidRPr="005F14CB" w:rsidRDefault="00413FFD" w:rsidP="00144DDC">
      <w:pPr>
        <w:tabs>
          <w:tab w:val="left" w:pos="720"/>
        </w:tabs>
        <w:ind w:left="720" w:hanging="11"/>
        <w:rPr>
          <w:rFonts w:ascii="Times New Roman" w:eastAsia="Calibri" w:hAnsi="Times New Roman" w:cs="Times New Roman"/>
          <w:bCs/>
        </w:rPr>
      </w:pPr>
    </w:p>
    <w:p w:rsidR="00413FFD" w:rsidRPr="005F14CB" w:rsidRDefault="00413FFD" w:rsidP="00144DDC">
      <w:pPr>
        <w:tabs>
          <w:tab w:val="left" w:pos="720"/>
        </w:tabs>
        <w:ind w:left="720" w:hanging="11"/>
        <w:rPr>
          <w:rFonts w:ascii="Times New Roman" w:eastAsia="Calibri" w:hAnsi="Times New Roman" w:cs="Times New Roman"/>
          <w:bCs/>
        </w:rPr>
      </w:pPr>
    </w:p>
    <w:p w:rsidR="00413FFD" w:rsidRPr="005F14CB" w:rsidRDefault="00413FFD" w:rsidP="00144DDC">
      <w:pPr>
        <w:tabs>
          <w:tab w:val="left" w:pos="720"/>
        </w:tabs>
        <w:ind w:left="720" w:hanging="11"/>
        <w:rPr>
          <w:rFonts w:ascii="Times New Roman" w:eastAsia="Calibri" w:hAnsi="Times New Roman" w:cs="Times New Roman"/>
          <w:bCs/>
        </w:rPr>
      </w:pPr>
    </w:p>
    <w:p w:rsidR="00413FFD" w:rsidRDefault="00413FFD" w:rsidP="00144DDC">
      <w:pPr>
        <w:tabs>
          <w:tab w:val="left" w:pos="720"/>
        </w:tabs>
        <w:ind w:left="720" w:hanging="11"/>
        <w:rPr>
          <w:rFonts w:ascii="Times New Roman" w:eastAsia="Calibri" w:hAnsi="Times New Roman" w:cs="Times New Roman"/>
          <w:bCs/>
        </w:rPr>
      </w:pPr>
    </w:p>
    <w:p w:rsidR="00815B23" w:rsidRPr="009A63A3" w:rsidRDefault="00815B23" w:rsidP="00144DDC">
      <w:pPr>
        <w:tabs>
          <w:tab w:val="left" w:pos="720"/>
        </w:tabs>
        <w:ind w:left="720" w:hanging="11"/>
        <w:rPr>
          <w:rFonts w:ascii="Times New Roman" w:eastAsia="Calibri" w:hAnsi="Times New Roman" w:cs="Times New Roman"/>
          <w:bCs/>
          <w:lang/>
        </w:rPr>
      </w:pPr>
    </w:p>
    <w:p w:rsidR="00413FFD" w:rsidRDefault="00815B23" w:rsidP="00144DDC">
      <w:pPr>
        <w:tabs>
          <w:tab w:val="left" w:pos="720"/>
        </w:tabs>
        <w:ind w:left="720" w:hanging="11"/>
        <w:rPr>
          <w:rFonts w:ascii="Times New Roman" w:eastAsia="Calibri" w:hAnsi="Times New Roman" w:cs="Times New Roman"/>
          <w:bCs/>
        </w:rPr>
      </w:pPr>
      <w:r w:rsidRPr="00815B23">
        <w:rPr>
          <w:rFonts w:ascii="Times New Roman" w:eastAsia="Calibri" w:hAnsi="Times New Roman" w:cs="Times New Roman"/>
          <w:bCs/>
        </w:rPr>
        <w:lastRenderedPageBreak/>
        <w:drawing>
          <wp:inline distT="0" distB="0" distL="0" distR="0">
            <wp:extent cx="5798185" cy="8229600"/>
            <wp:effectExtent l="19050" t="0" r="0" b="0"/>
            <wp:docPr id="26" name="Picture 2" descr="ratars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tarska.1.jpg"/>
                    <pic:cNvPicPr/>
                  </pic:nvPicPr>
                  <pic:blipFill>
                    <a:blip r:embed="rId33" cstate="print"/>
                    <a:stretch>
                      <a:fillRect/>
                    </a:stretch>
                  </pic:blipFill>
                  <pic:spPr>
                    <a:xfrm>
                      <a:off x="0" y="0"/>
                      <a:ext cx="5798185" cy="8229600"/>
                    </a:xfrm>
                    <a:prstGeom prst="rect">
                      <a:avLst/>
                    </a:prstGeom>
                  </pic:spPr>
                </pic:pic>
              </a:graphicData>
            </a:graphic>
          </wp:inline>
        </w:drawing>
      </w:r>
    </w:p>
    <w:p w:rsidR="00815B23" w:rsidRDefault="00815B23" w:rsidP="00144DDC">
      <w:pPr>
        <w:tabs>
          <w:tab w:val="left" w:pos="720"/>
        </w:tabs>
        <w:ind w:left="720" w:hanging="11"/>
        <w:rPr>
          <w:rFonts w:ascii="Times New Roman" w:eastAsia="Calibri" w:hAnsi="Times New Roman" w:cs="Times New Roman"/>
          <w:bCs/>
        </w:rPr>
      </w:pPr>
    </w:p>
    <w:p w:rsidR="00815B23" w:rsidRDefault="00815B23" w:rsidP="00144DDC">
      <w:pPr>
        <w:tabs>
          <w:tab w:val="left" w:pos="720"/>
        </w:tabs>
        <w:ind w:left="720" w:hanging="11"/>
        <w:rPr>
          <w:rFonts w:ascii="Times New Roman" w:eastAsia="Calibri" w:hAnsi="Times New Roman" w:cs="Times New Roman"/>
          <w:bCs/>
        </w:rPr>
      </w:pPr>
      <w:r w:rsidRPr="00815B23">
        <w:rPr>
          <w:rFonts w:ascii="Times New Roman" w:eastAsia="Calibri" w:hAnsi="Times New Roman" w:cs="Times New Roman"/>
          <w:bCs/>
        </w:rPr>
        <w:lastRenderedPageBreak/>
        <w:drawing>
          <wp:inline distT="0" distB="0" distL="0" distR="0">
            <wp:extent cx="5798185" cy="8229600"/>
            <wp:effectExtent l="19050" t="0" r="0" b="0"/>
            <wp:docPr id="27" name="Picture 1" descr="ratarsk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tarska.2.jpg"/>
                    <pic:cNvPicPr/>
                  </pic:nvPicPr>
                  <pic:blipFill>
                    <a:blip r:embed="rId34" cstate="print"/>
                    <a:stretch>
                      <a:fillRect/>
                    </a:stretch>
                  </pic:blipFill>
                  <pic:spPr>
                    <a:xfrm>
                      <a:off x="0" y="0"/>
                      <a:ext cx="5798185" cy="8229600"/>
                    </a:xfrm>
                    <a:prstGeom prst="rect">
                      <a:avLst/>
                    </a:prstGeom>
                  </pic:spPr>
                </pic:pic>
              </a:graphicData>
            </a:graphic>
          </wp:inline>
        </w:drawing>
      </w:r>
    </w:p>
    <w:p w:rsidR="00815B23" w:rsidRPr="005F14CB" w:rsidRDefault="00815B23" w:rsidP="00144DDC">
      <w:pPr>
        <w:tabs>
          <w:tab w:val="left" w:pos="720"/>
        </w:tabs>
        <w:ind w:left="720" w:hanging="11"/>
        <w:rPr>
          <w:rFonts w:ascii="Times New Roman" w:eastAsia="Calibri" w:hAnsi="Times New Roman" w:cs="Times New Roman"/>
          <w:bCs/>
        </w:rPr>
      </w:pPr>
    </w:p>
    <w:p w:rsidR="00413FFD" w:rsidRDefault="00815B23" w:rsidP="00996572">
      <w:pPr>
        <w:pStyle w:val="NoSpacing"/>
      </w:pPr>
      <w:r w:rsidRPr="00815B23">
        <w:lastRenderedPageBreak/>
        <w:drawing>
          <wp:inline distT="0" distB="0" distL="0" distR="0">
            <wp:extent cx="5798185" cy="8229600"/>
            <wp:effectExtent l="19050" t="0" r="0" b="0"/>
            <wp:docPr id="28" name="Picture 0" descr="ratarsk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tarska.3.jpg"/>
                    <pic:cNvPicPr/>
                  </pic:nvPicPr>
                  <pic:blipFill>
                    <a:blip r:embed="rId35" cstate="print"/>
                    <a:stretch>
                      <a:fillRect/>
                    </a:stretch>
                  </pic:blipFill>
                  <pic:spPr>
                    <a:xfrm>
                      <a:off x="0" y="0"/>
                      <a:ext cx="5798185" cy="8229600"/>
                    </a:xfrm>
                    <a:prstGeom prst="rect">
                      <a:avLst/>
                    </a:prstGeom>
                  </pic:spPr>
                </pic:pic>
              </a:graphicData>
            </a:graphic>
          </wp:inline>
        </w:drawing>
      </w:r>
    </w:p>
    <w:p w:rsidR="00815B23" w:rsidRDefault="00815B23" w:rsidP="00996572">
      <w:pPr>
        <w:pStyle w:val="NoSpacing"/>
      </w:pPr>
    </w:p>
    <w:p w:rsidR="00815B23" w:rsidRDefault="007E1487" w:rsidP="00996572">
      <w:pPr>
        <w:pStyle w:val="NoSpacing"/>
      </w:pPr>
      <w:r w:rsidRPr="007E1487">
        <w:lastRenderedPageBreak/>
        <w:drawing>
          <wp:inline distT="0" distB="0" distL="0" distR="0">
            <wp:extent cx="5822315" cy="8229600"/>
            <wp:effectExtent l="19050" t="0" r="6985" b="0"/>
            <wp:docPr id="30" name="Picture 1" descr="ratarska - uslov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tarska - uslovi.1.jpg"/>
                    <pic:cNvPicPr/>
                  </pic:nvPicPr>
                  <pic:blipFill>
                    <a:blip r:embed="rId36" cstate="print"/>
                    <a:stretch>
                      <a:fillRect/>
                    </a:stretch>
                  </pic:blipFill>
                  <pic:spPr>
                    <a:xfrm>
                      <a:off x="0" y="0"/>
                      <a:ext cx="5822315" cy="8229600"/>
                    </a:xfrm>
                    <a:prstGeom prst="rect">
                      <a:avLst/>
                    </a:prstGeom>
                  </pic:spPr>
                </pic:pic>
              </a:graphicData>
            </a:graphic>
          </wp:inline>
        </w:drawing>
      </w:r>
    </w:p>
    <w:p w:rsidR="00815B23" w:rsidRDefault="00815B23" w:rsidP="00996572">
      <w:pPr>
        <w:pStyle w:val="NoSpacing"/>
      </w:pPr>
    </w:p>
    <w:p w:rsidR="00815B23" w:rsidRDefault="00815B23" w:rsidP="00996572">
      <w:pPr>
        <w:pStyle w:val="NoSpacing"/>
      </w:pPr>
    </w:p>
    <w:p w:rsidR="00815B23" w:rsidRDefault="00815B23" w:rsidP="00996572">
      <w:pPr>
        <w:pStyle w:val="NoSpacing"/>
      </w:pPr>
    </w:p>
    <w:p w:rsidR="00815B23" w:rsidRDefault="009A63A3" w:rsidP="00996572">
      <w:pPr>
        <w:pStyle w:val="NoSpacing"/>
      </w:pPr>
      <w:r w:rsidRPr="009A63A3">
        <w:lastRenderedPageBreak/>
        <w:drawing>
          <wp:inline distT="0" distB="0" distL="0" distR="0">
            <wp:extent cx="5843905" cy="8229600"/>
            <wp:effectExtent l="19050" t="0" r="4445" b="0"/>
            <wp:docPr id="52" name="Picture 0" descr="ratarska - uslov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tarska - uslovi.2.jpg"/>
                    <pic:cNvPicPr/>
                  </pic:nvPicPr>
                  <pic:blipFill>
                    <a:blip r:embed="rId37" cstate="print"/>
                    <a:stretch>
                      <a:fillRect/>
                    </a:stretch>
                  </pic:blipFill>
                  <pic:spPr>
                    <a:xfrm>
                      <a:off x="0" y="0"/>
                      <a:ext cx="5843905" cy="8229600"/>
                    </a:xfrm>
                    <a:prstGeom prst="rect">
                      <a:avLst/>
                    </a:prstGeom>
                  </pic:spPr>
                </pic:pic>
              </a:graphicData>
            </a:graphic>
          </wp:inline>
        </w:drawing>
      </w:r>
    </w:p>
    <w:p w:rsidR="00815B23" w:rsidRDefault="00815B23" w:rsidP="00996572">
      <w:pPr>
        <w:pStyle w:val="NoSpacing"/>
      </w:pPr>
    </w:p>
    <w:p w:rsidR="00815B23" w:rsidRDefault="00815B23" w:rsidP="00996572">
      <w:pPr>
        <w:pStyle w:val="NoSpacing"/>
        <w:rPr>
          <w:lang/>
        </w:rPr>
      </w:pPr>
    </w:p>
    <w:p w:rsidR="009A63A3" w:rsidRDefault="009A63A3" w:rsidP="00996572">
      <w:pPr>
        <w:pStyle w:val="NoSpacing"/>
        <w:rPr>
          <w:lang/>
        </w:rPr>
      </w:pPr>
    </w:p>
    <w:p w:rsidR="009A63A3" w:rsidRDefault="009A63A3" w:rsidP="00996572">
      <w:pPr>
        <w:pStyle w:val="NoSpacing"/>
        <w:rPr>
          <w:lang/>
        </w:rPr>
      </w:pPr>
    </w:p>
    <w:p w:rsidR="009A63A3" w:rsidRDefault="009A63A3" w:rsidP="00996572">
      <w:pPr>
        <w:pStyle w:val="NoSpacing"/>
        <w:rPr>
          <w:lang/>
        </w:rPr>
      </w:pPr>
    </w:p>
    <w:p w:rsidR="009A63A3" w:rsidRPr="009A63A3" w:rsidRDefault="009A63A3" w:rsidP="00996572">
      <w:pPr>
        <w:pStyle w:val="NoSpacing"/>
        <w:rPr>
          <w:lang/>
        </w:rPr>
      </w:pPr>
    </w:p>
    <w:p w:rsidR="00413FFD" w:rsidRPr="005F14CB" w:rsidRDefault="00413FFD" w:rsidP="00327BF4">
      <w:pPr>
        <w:pStyle w:val="NoSpacing"/>
        <w:jc w:val="both"/>
        <w:rPr>
          <w:rFonts w:ascii="Times New Roman" w:eastAsia="Calibri" w:hAnsi="Times New Roman" w:cs="Times New Roman"/>
          <w:b/>
        </w:rPr>
      </w:pPr>
      <w:r w:rsidRPr="005F14CB">
        <w:rPr>
          <w:rFonts w:ascii="Times New Roman" w:hAnsi="Times New Roman" w:cs="Times New Roman"/>
          <w:b/>
        </w:rPr>
        <w:t>3.8</w:t>
      </w:r>
      <w:r w:rsidR="00327BF4" w:rsidRPr="005F14CB">
        <w:rPr>
          <w:rFonts w:ascii="Times New Roman" w:hAnsi="Times New Roman" w:cs="Times New Roman"/>
          <w:b/>
        </w:rPr>
        <w:tab/>
      </w:r>
      <w:r w:rsidRPr="005F14CB">
        <w:rPr>
          <w:rFonts w:ascii="Times New Roman" w:eastAsia="Calibri" w:hAnsi="Times New Roman" w:cs="Times New Roman"/>
          <w:b/>
          <w:bCs/>
        </w:rPr>
        <w:t>П Р О Ј Е К Т Н И   З А Д А Т А К</w:t>
      </w:r>
    </w:p>
    <w:p w:rsidR="00413FFD" w:rsidRPr="005F14CB" w:rsidRDefault="00327BF4" w:rsidP="00327BF4">
      <w:pPr>
        <w:pStyle w:val="NoSpacing"/>
        <w:jc w:val="both"/>
        <w:rPr>
          <w:rFonts w:ascii="Times New Roman" w:eastAsia="Calibri" w:hAnsi="Times New Roman" w:cs="Times New Roman"/>
          <w:b/>
          <w:bCs/>
        </w:rPr>
      </w:pPr>
      <w:r w:rsidRPr="005F14CB">
        <w:rPr>
          <w:rFonts w:ascii="Times New Roman" w:hAnsi="Times New Roman" w:cs="Times New Roman"/>
          <w:b/>
          <w:bCs/>
        </w:rPr>
        <w:tab/>
      </w:r>
      <w:r w:rsidR="00413FFD" w:rsidRPr="005F14CB">
        <w:rPr>
          <w:rFonts w:ascii="Times New Roman" w:eastAsia="Calibri" w:hAnsi="Times New Roman" w:cs="Times New Roman"/>
          <w:b/>
          <w:bCs/>
        </w:rPr>
        <w:t xml:space="preserve">за израду техничке документације за изградњу водоводне мреже, рејон Шомићи у МЗ Велика </w:t>
      </w:r>
      <w:r w:rsidRPr="005F14CB">
        <w:rPr>
          <w:rFonts w:ascii="Times New Roman" w:hAnsi="Times New Roman" w:cs="Times New Roman"/>
          <w:b/>
          <w:bCs/>
        </w:rPr>
        <w:tab/>
      </w:r>
      <w:r w:rsidR="00413FFD" w:rsidRPr="005F14CB">
        <w:rPr>
          <w:rFonts w:ascii="Times New Roman" w:eastAsia="Calibri" w:hAnsi="Times New Roman" w:cs="Times New Roman"/>
          <w:b/>
          <w:bCs/>
        </w:rPr>
        <w:t>Крсна</w:t>
      </w:r>
    </w:p>
    <w:p w:rsidR="00413FFD" w:rsidRPr="005F14CB" w:rsidRDefault="00413FFD" w:rsidP="00327BF4">
      <w:pPr>
        <w:pStyle w:val="NoSpacing"/>
        <w:rPr>
          <w:rFonts w:ascii="Times New Roman" w:eastAsia="Calibri" w:hAnsi="Times New Roman" w:cs="Times New Roman"/>
          <w:b/>
          <w:bCs/>
        </w:rPr>
      </w:pPr>
      <w:r w:rsidRPr="005F14CB">
        <w:rPr>
          <w:rFonts w:ascii="Times New Roman" w:eastAsia="Calibri" w:hAnsi="Times New Roman" w:cs="Times New Roman"/>
          <w:b/>
          <w:bCs/>
        </w:rPr>
        <w:t xml:space="preserve"> </w:t>
      </w:r>
    </w:p>
    <w:p w:rsidR="00413FFD" w:rsidRPr="005F14CB" w:rsidRDefault="00413FFD" w:rsidP="00327BF4">
      <w:pPr>
        <w:pStyle w:val="NoSpacing"/>
        <w:rPr>
          <w:rFonts w:ascii="Times New Roman" w:eastAsia="Calibri" w:hAnsi="Times New Roman" w:cs="Times New Roman"/>
          <w:b/>
          <w:bCs/>
        </w:rPr>
      </w:pPr>
    </w:p>
    <w:p w:rsidR="00996572" w:rsidRPr="005F14CB" w:rsidRDefault="00996572" w:rsidP="00327BF4">
      <w:pPr>
        <w:pStyle w:val="NoSpacing"/>
        <w:rPr>
          <w:rFonts w:ascii="Times New Roman" w:eastAsia="Calibri" w:hAnsi="Times New Roman" w:cs="Times New Roman"/>
          <w:b/>
          <w:bCs/>
        </w:rPr>
      </w:pPr>
    </w:p>
    <w:p w:rsidR="00413FFD" w:rsidRPr="005F14CB" w:rsidRDefault="00327BF4" w:rsidP="00327BF4">
      <w:pPr>
        <w:pStyle w:val="NoSpacing"/>
        <w:jc w:val="both"/>
        <w:rPr>
          <w:rFonts w:ascii="Times New Roman" w:eastAsia="Calibri" w:hAnsi="Times New Roman" w:cs="Times New Roman"/>
          <w:bCs/>
        </w:rPr>
      </w:pPr>
      <w:r w:rsidRPr="005F14CB">
        <w:rPr>
          <w:rFonts w:ascii="Times New Roman" w:hAnsi="Times New Roman" w:cs="Times New Roman"/>
          <w:bCs/>
        </w:rPr>
        <w:tab/>
      </w:r>
      <w:r w:rsidR="00413FFD" w:rsidRPr="005F14CB">
        <w:rPr>
          <w:rFonts w:ascii="Times New Roman" w:eastAsia="Calibri" w:hAnsi="Times New Roman" w:cs="Times New Roman"/>
          <w:bCs/>
        </w:rPr>
        <w:t>За изградњу водоводне мреже, рејон Шомићи у МЗ Велика Крсна на  кп. бр. 10478 КО ВЕЛИКА КРСНА, укупне дужине цца 426,00 mˈ урадити:</w:t>
      </w:r>
    </w:p>
    <w:p w:rsidR="00413FFD" w:rsidRPr="005F14CB" w:rsidRDefault="00413FFD" w:rsidP="00327BF4">
      <w:pPr>
        <w:pStyle w:val="NoSpacing"/>
        <w:jc w:val="both"/>
        <w:rPr>
          <w:rFonts w:ascii="Times New Roman" w:eastAsia="Calibri" w:hAnsi="Times New Roman" w:cs="Times New Roman"/>
          <w:bCs/>
        </w:rPr>
      </w:pPr>
    </w:p>
    <w:p w:rsidR="00413FFD" w:rsidRPr="005F14CB" w:rsidRDefault="00413FFD" w:rsidP="00413FFD">
      <w:pPr>
        <w:numPr>
          <w:ilvl w:val="0"/>
          <w:numId w:val="28"/>
        </w:numPr>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Идејно решење</w:t>
      </w:r>
    </w:p>
    <w:p w:rsidR="00413FFD" w:rsidRPr="005F14CB" w:rsidRDefault="00413FFD" w:rsidP="00413FFD">
      <w:pPr>
        <w:numPr>
          <w:ilvl w:val="0"/>
          <w:numId w:val="28"/>
        </w:numPr>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Идејни пројекат</w:t>
      </w:r>
    </w:p>
    <w:p w:rsidR="00413FFD" w:rsidRPr="005F14CB" w:rsidRDefault="00413FFD" w:rsidP="00413FFD">
      <w:pPr>
        <w:numPr>
          <w:ilvl w:val="0"/>
          <w:numId w:val="28"/>
        </w:numPr>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Пројекат за извођење</w:t>
      </w:r>
    </w:p>
    <w:p w:rsidR="00413FFD" w:rsidRPr="005F14CB" w:rsidRDefault="00413FFD" w:rsidP="00996572">
      <w:pPr>
        <w:pStyle w:val="NoSpacing"/>
      </w:pPr>
    </w:p>
    <w:p w:rsidR="00413FFD" w:rsidRPr="005F14CB" w:rsidRDefault="00327BF4" w:rsidP="00327BF4">
      <w:pPr>
        <w:pStyle w:val="NoSpacing"/>
        <w:jc w:val="both"/>
        <w:rPr>
          <w:rFonts w:ascii="Times New Roman" w:eastAsia="Calibri" w:hAnsi="Times New Roman" w:cs="Times New Roman"/>
        </w:rPr>
      </w:pPr>
      <w:r w:rsidRPr="005F14CB">
        <w:rPr>
          <w:rFonts w:ascii="Times New Roman" w:hAnsi="Times New Roman" w:cs="Times New Roman"/>
        </w:rPr>
        <w:tab/>
      </w:r>
      <w:r w:rsidR="00413FFD" w:rsidRPr="005F14CB">
        <w:rPr>
          <w:rFonts w:ascii="Times New Roman" w:eastAsia="Calibri" w:hAnsi="Times New Roman" w:cs="Times New Roman"/>
        </w:rPr>
        <w:t xml:space="preserve">Техничку документацију урадити у складу са информацијом о локацији издатој од стране Одељења за грађевинске и комуналне послове Управе градске општине Младеновац бр. III-07-350-60/2019 од 06.03.2019.године, условима за пројектовање изградње водоводне мреже минималног пречника цеви PE Ø 110 mm NP10, рејон Шомићи у МЗ Велика Крсна на кп. бр. 10478 КО ВЕЛИКА КРСНА (повезивање постојећег водовода и новопројектованог у ул. Цигића - тачка 1. и ул. Косовских јунака - тачка 2.) издатим од стране ЈКП „Младеновац“ дана 06.02.2019. године под бр. 799, и локацијским условима које ће издати надлежни орган управе, на основу идејног решења.  </w:t>
      </w:r>
    </w:p>
    <w:p w:rsidR="00413FFD" w:rsidRPr="005F14CB" w:rsidRDefault="00413FFD" w:rsidP="00327BF4">
      <w:pPr>
        <w:pStyle w:val="NoSpacing"/>
        <w:jc w:val="both"/>
        <w:rPr>
          <w:rFonts w:ascii="Times New Roman" w:eastAsia="Calibri" w:hAnsi="Times New Roman" w:cs="Times New Roman"/>
        </w:rPr>
      </w:pPr>
    </w:p>
    <w:p w:rsidR="00413FFD" w:rsidRPr="005F14CB" w:rsidRDefault="00327BF4" w:rsidP="00327BF4">
      <w:pPr>
        <w:pStyle w:val="NoSpacing"/>
        <w:jc w:val="both"/>
        <w:rPr>
          <w:rFonts w:ascii="Times New Roman" w:eastAsia="Calibri" w:hAnsi="Times New Roman" w:cs="Times New Roman"/>
        </w:rPr>
      </w:pPr>
      <w:r w:rsidRPr="005F14CB">
        <w:rPr>
          <w:rFonts w:ascii="Times New Roman" w:hAnsi="Times New Roman" w:cs="Times New Roman"/>
        </w:rPr>
        <w:tab/>
      </w:r>
      <w:r w:rsidR="00413FFD" w:rsidRPr="005F14CB">
        <w:rPr>
          <w:rFonts w:ascii="Times New Roman" w:eastAsia="Calibri" w:hAnsi="Times New Roman" w:cs="Times New Roman"/>
        </w:rPr>
        <w:t>Техничка документација се ради за потребе прибављања локацијских услова, решења о одобрењу за извођење радова по чл. 145. Закона о планирању и изградњи и самог извођења радова.</w:t>
      </w:r>
    </w:p>
    <w:p w:rsidR="00413FFD" w:rsidRPr="005F14CB" w:rsidRDefault="00413FFD" w:rsidP="00327BF4">
      <w:pPr>
        <w:pStyle w:val="NoSpacing"/>
        <w:jc w:val="both"/>
        <w:rPr>
          <w:rFonts w:ascii="Times New Roman" w:eastAsia="Calibri" w:hAnsi="Times New Roman" w:cs="Times New Roman"/>
        </w:rPr>
      </w:pPr>
    </w:p>
    <w:p w:rsidR="00413FFD" w:rsidRPr="005F14CB" w:rsidRDefault="00327BF4" w:rsidP="00327BF4">
      <w:pPr>
        <w:pStyle w:val="NoSpacing"/>
        <w:jc w:val="both"/>
        <w:rPr>
          <w:rFonts w:ascii="Times New Roman" w:eastAsia="Calibri" w:hAnsi="Times New Roman" w:cs="Times New Roman"/>
        </w:rPr>
      </w:pPr>
      <w:r w:rsidRPr="005F14CB">
        <w:rPr>
          <w:rFonts w:ascii="Times New Roman" w:hAnsi="Times New Roman" w:cs="Times New Roman"/>
        </w:rPr>
        <w:tab/>
      </w:r>
      <w:r w:rsidR="00413FFD" w:rsidRPr="005F14CB">
        <w:rPr>
          <w:rFonts w:ascii="Times New Roman" w:eastAsia="Calibri" w:hAnsi="Times New Roman" w:cs="Times New Roman"/>
        </w:rPr>
        <w:t xml:space="preserve">Приликом израде идејног пројекта придржавати се  Закона о планирању и изградњи (Сл. Гласник РС, бр. 72/2009, 81/2009-испр. , 64/2010-одлука УС, 24/2011, 121/2012, 42/2013-одлука УС, 50/2013-одлука УС, 98/2013-одлука УС, 132/2014, 145/14 и 83/18), Правилника о садржини, начину и поступку израде и начина вршења контроле техничке документације према класи и намени објекта (Сл. Гласник РС, бр. 72/18), других закона и подзаконских аката, као и свих важећих прописа и стандарда који се односе на пројектовање ове врсте објеката. </w:t>
      </w:r>
    </w:p>
    <w:p w:rsidR="00413FFD" w:rsidRPr="005F14CB" w:rsidRDefault="00413FFD" w:rsidP="00327BF4">
      <w:pPr>
        <w:pStyle w:val="NoSpacing"/>
        <w:rPr>
          <w:rFonts w:ascii="Calibri" w:eastAsia="Calibri" w:hAnsi="Calibri" w:cs="Times New Roman"/>
        </w:rPr>
      </w:pPr>
    </w:p>
    <w:p w:rsidR="00413FFD" w:rsidRPr="005F14CB" w:rsidRDefault="00413FFD" w:rsidP="00327BF4">
      <w:pPr>
        <w:ind w:firstLine="851"/>
        <w:jc w:val="both"/>
        <w:rPr>
          <w:rFonts w:ascii="Times New Roman" w:eastAsia="Calibri" w:hAnsi="Times New Roman" w:cs="Times New Roman"/>
          <w:bCs/>
        </w:rPr>
      </w:pPr>
      <w:r w:rsidRPr="005F14CB">
        <w:rPr>
          <w:rFonts w:ascii="Times New Roman" w:eastAsia="Calibri" w:hAnsi="Times New Roman" w:cs="Times New Roman"/>
          <w:bCs/>
        </w:rPr>
        <w:t>ИДЕЈНИ ПРОЈЕКАТ  ТРЕБА НАРОЧИТО ДА САДРЖИ:</w:t>
      </w:r>
    </w:p>
    <w:p w:rsidR="00413FFD" w:rsidRPr="005F14CB" w:rsidRDefault="00413FFD" w:rsidP="00413FFD">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Ситуационо решење;</w:t>
      </w:r>
    </w:p>
    <w:p w:rsidR="00413FFD" w:rsidRPr="005F14CB" w:rsidRDefault="00413FFD" w:rsidP="00413FFD">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Подужни профил;</w:t>
      </w:r>
    </w:p>
    <w:p w:rsidR="00413FFD" w:rsidRPr="005F14CB" w:rsidRDefault="00413FFD" w:rsidP="00413FFD">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Карактеристичне попречне профиле;</w:t>
      </w:r>
    </w:p>
    <w:p w:rsidR="00413FFD" w:rsidRPr="005F14CB" w:rsidRDefault="00413FFD" w:rsidP="00413FFD">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Технички извештај;</w:t>
      </w:r>
    </w:p>
    <w:p w:rsidR="00413FFD" w:rsidRPr="005F14CB" w:rsidRDefault="00413FFD" w:rsidP="00413FFD">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Техничке услове;</w:t>
      </w:r>
    </w:p>
    <w:p w:rsidR="00413FFD" w:rsidRPr="005F14CB" w:rsidRDefault="00413FFD" w:rsidP="00413FFD">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Предмер и предрачун радова (са детаљним описом позиција);</w:t>
      </w:r>
    </w:p>
    <w:p w:rsidR="00413FFD" w:rsidRPr="005F14CB" w:rsidRDefault="00413FFD" w:rsidP="00413FFD">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Хидраулички прорачун и друге потребне прорачуне;</w:t>
      </w:r>
    </w:p>
    <w:p w:rsidR="00413FFD" w:rsidRPr="005F14CB" w:rsidRDefault="00413FFD" w:rsidP="00413FFD">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 xml:space="preserve">Детаље укрштања мреже са постојећом инфраструктуром; </w:t>
      </w:r>
    </w:p>
    <w:p w:rsidR="00413FFD" w:rsidRPr="005F14CB" w:rsidRDefault="00413FFD" w:rsidP="00413FFD">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Детаље повезивања новоизграђене мреже на постојећу мрежу где се она задржава и све остале детаље повезивања (превезивања);</w:t>
      </w:r>
    </w:p>
    <w:p w:rsidR="00413FFD" w:rsidRPr="005F14CB" w:rsidRDefault="00413FFD" w:rsidP="00413FFD">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Детаље објеката на мрежи са пресецима;</w:t>
      </w:r>
    </w:p>
    <w:p w:rsidR="00413FFD" w:rsidRPr="005F14CB" w:rsidRDefault="00413FFD" w:rsidP="00413FFD">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Прилог о заштити на раду;</w:t>
      </w:r>
    </w:p>
    <w:p w:rsidR="00413FFD" w:rsidRPr="005F14CB" w:rsidRDefault="00413FFD" w:rsidP="00327BF4">
      <w:pPr>
        <w:pStyle w:val="NoSpacing"/>
        <w:rPr>
          <w:rFonts w:ascii="Calibri" w:eastAsia="Calibri" w:hAnsi="Calibri" w:cs="Times New Roman"/>
        </w:rPr>
      </w:pPr>
    </w:p>
    <w:p w:rsidR="00413FFD" w:rsidRPr="005F14CB" w:rsidRDefault="00413FFD" w:rsidP="00327BF4">
      <w:pPr>
        <w:ind w:firstLine="851"/>
        <w:jc w:val="both"/>
        <w:rPr>
          <w:rFonts w:ascii="Times New Roman" w:eastAsia="Calibri" w:hAnsi="Times New Roman" w:cs="Times New Roman"/>
          <w:bCs/>
        </w:rPr>
      </w:pPr>
      <w:r w:rsidRPr="005F14CB">
        <w:rPr>
          <w:rFonts w:ascii="Times New Roman" w:eastAsia="Calibri" w:hAnsi="Times New Roman" w:cs="Times New Roman"/>
          <w:bCs/>
        </w:rPr>
        <w:t>ОБАВЕЗЕ ИЗРАЂИВАЧА:</w:t>
      </w:r>
    </w:p>
    <w:p w:rsidR="00413FFD" w:rsidRPr="005F14CB" w:rsidRDefault="00413FFD" w:rsidP="00413FFD">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прибави ажурне геодетске подлоге оверене од стране овлашћене организације</w:t>
      </w:r>
    </w:p>
    <w:p w:rsidR="00413FFD" w:rsidRPr="005F14CB" w:rsidRDefault="00413FFD" w:rsidP="00413FFD">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lastRenderedPageBreak/>
        <w:t>Да изради пројекте на ажурним геодетским подлогама и достави их инвеститору (идејно решење и идејни пројекат у дигиталном облику – на CD-u,  а пројекат за извођење на  CD-u и у аналогном облику у 4 примерка)</w:t>
      </w:r>
    </w:p>
    <w:p w:rsidR="00413FFD" w:rsidRPr="005F14CB" w:rsidRDefault="00413FFD" w:rsidP="00413FFD">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отклони евентуалне примедбе инвеститора у року од 10 дана од дана достављања истих</w:t>
      </w:r>
    </w:p>
    <w:p w:rsidR="00413FFD" w:rsidRPr="005F14CB" w:rsidRDefault="00413FFD" w:rsidP="00413FFD">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поступа пред надлежним органом Општинске управе у поступку обједињене процедуре у циљу добијања локацијских услова и одобрење за извођење радова по чл. 145. Закона о планирању и изградњи и пријави радова</w:t>
      </w:r>
    </w:p>
    <w:p w:rsidR="00413FFD" w:rsidRPr="005F14CB" w:rsidRDefault="00413FFD" w:rsidP="00413FFD">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приликом извођења радова, на захтев инвеститора, достави сва евентуална објашњења и реши нејасноће у вези са пројектном документацијом, уз обавезу изласка на лице места, по потреби</w:t>
      </w:r>
    </w:p>
    <w:p w:rsidR="00413FFD" w:rsidRPr="005F14CB" w:rsidRDefault="00413FFD" w:rsidP="00327BF4">
      <w:pPr>
        <w:pStyle w:val="NoSpacing"/>
        <w:rPr>
          <w:rFonts w:ascii="Calibri" w:eastAsia="Calibri" w:hAnsi="Calibri" w:cs="Times New Roman"/>
        </w:rPr>
      </w:pPr>
    </w:p>
    <w:p w:rsidR="00413FFD" w:rsidRPr="005F14CB" w:rsidRDefault="00413FFD" w:rsidP="00327BF4">
      <w:pPr>
        <w:ind w:firstLine="851"/>
        <w:jc w:val="both"/>
        <w:rPr>
          <w:rFonts w:ascii="Times New Roman" w:eastAsia="Calibri" w:hAnsi="Times New Roman" w:cs="Times New Roman"/>
          <w:bCs/>
        </w:rPr>
      </w:pPr>
      <w:r w:rsidRPr="005F14CB">
        <w:rPr>
          <w:rFonts w:ascii="Times New Roman" w:eastAsia="Calibri" w:hAnsi="Times New Roman" w:cs="Times New Roman"/>
          <w:bCs/>
        </w:rPr>
        <w:t>ОБАВЕЗЕ ИНВЕСТИТОРА</w:t>
      </w:r>
    </w:p>
    <w:p w:rsidR="00413FFD" w:rsidRPr="005F14CB" w:rsidRDefault="00413FFD" w:rsidP="00413FFD">
      <w:pPr>
        <w:numPr>
          <w:ilvl w:val="0"/>
          <w:numId w:val="27"/>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Прибављање информације о локацији</w:t>
      </w:r>
    </w:p>
    <w:p w:rsidR="00413FFD" w:rsidRPr="005F14CB" w:rsidRDefault="00413FFD" w:rsidP="00413FFD">
      <w:pPr>
        <w:numPr>
          <w:ilvl w:val="0"/>
          <w:numId w:val="27"/>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Плаћање таксе за ЦЕОП</w:t>
      </w:r>
    </w:p>
    <w:p w:rsidR="00413FFD" w:rsidRPr="005F14CB" w:rsidRDefault="00413FFD" w:rsidP="00413FFD">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овласти пројектанта да поступа пред органом Општинске управе у поступку обједињене процедуре у циљу добијања локацијских услова,  решења о одобрењу за извођење радова и пријаве радова</w:t>
      </w:r>
    </w:p>
    <w:p w:rsidR="00413FFD" w:rsidRPr="005F14CB" w:rsidRDefault="00413FFD" w:rsidP="00327BF4">
      <w:pPr>
        <w:pStyle w:val="NoSpacing"/>
        <w:rPr>
          <w:rFonts w:ascii="Calibri" w:eastAsia="Calibri" w:hAnsi="Calibri" w:cs="Times New Roman"/>
        </w:rPr>
      </w:pPr>
    </w:p>
    <w:p w:rsidR="00327BF4" w:rsidRPr="005F14CB" w:rsidRDefault="00327BF4" w:rsidP="00327BF4">
      <w:pPr>
        <w:tabs>
          <w:tab w:val="left" w:pos="720"/>
        </w:tabs>
        <w:ind w:left="720" w:firstLine="131"/>
        <w:rPr>
          <w:rFonts w:ascii="Times New Roman" w:eastAsia="Calibri" w:hAnsi="Times New Roman" w:cs="Times New Roman"/>
          <w:bCs/>
        </w:rPr>
      </w:pPr>
      <w:r w:rsidRPr="005F14CB">
        <w:rPr>
          <w:rFonts w:ascii="Times New Roman" w:eastAsia="Calibri" w:hAnsi="Times New Roman" w:cs="Times New Roman"/>
          <w:bCs/>
        </w:rPr>
        <w:t>Динамика израде:</w:t>
      </w:r>
    </w:p>
    <w:p w:rsidR="00327BF4" w:rsidRPr="005F14CB" w:rsidRDefault="00327BF4" w:rsidP="00327BF4">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Идејно решење - 20 дана</w:t>
      </w:r>
      <w:r w:rsidRPr="005F14CB">
        <w:rPr>
          <w:rFonts w:ascii="Times New Roman" w:hAnsi="Times New Roman"/>
          <w:bCs/>
        </w:rPr>
        <w:t xml:space="preserve"> oд дана закључења уговора</w:t>
      </w:r>
    </w:p>
    <w:p w:rsidR="00327BF4" w:rsidRPr="005F14CB" w:rsidRDefault="00327BF4" w:rsidP="00327BF4">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Идејни пројекат -25 дана од добијања локацијских услова</w:t>
      </w:r>
    </w:p>
    <w:p w:rsidR="00327BF4" w:rsidRPr="005F14CB" w:rsidRDefault="00327BF4" w:rsidP="00327BF4">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Пројекат за извођење - 8 дана након добијања одобрења за извођење</w:t>
      </w:r>
    </w:p>
    <w:p w:rsidR="00413FFD" w:rsidRPr="005F14CB" w:rsidRDefault="00413FFD" w:rsidP="00413FFD">
      <w:pPr>
        <w:tabs>
          <w:tab w:val="left" w:pos="720"/>
        </w:tabs>
        <w:ind w:left="720" w:hanging="360"/>
        <w:rPr>
          <w:rFonts w:ascii="Times New Roman" w:eastAsia="Calibri" w:hAnsi="Times New Roman" w:cs="Times New Roman"/>
          <w:bCs/>
        </w:rPr>
      </w:pPr>
    </w:p>
    <w:p w:rsidR="00327BF4" w:rsidRPr="005F14CB" w:rsidRDefault="00413FFD" w:rsidP="00413FFD">
      <w:pPr>
        <w:tabs>
          <w:tab w:val="left" w:pos="720"/>
        </w:tabs>
        <w:ind w:left="720" w:firstLine="131"/>
        <w:rPr>
          <w:rFonts w:ascii="Times New Roman" w:hAnsi="Times New Roman"/>
          <w:bCs/>
        </w:rPr>
      </w:pPr>
      <w:r w:rsidRPr="007E1487">
        <w:rPr>
          <w:rFonts w:ascii="Times New Roman" w:eastAsia="Calibri" w:hAnsi="Times New Roman" w:cs="Times New Roman"/>
          <w:bCs/>
        </w:rPr>
        <w:t>Прилог</w:t>
      </w:r>
      <w:r w:rsidRPr="005F14CB">
        <w:rPr>
          <w:rFonts w:ascii="Times New Roman" w:eastAsia="Calibri" w:hAnsi="Times New Roman" w:cs="Times New Roman"/>
          <w:bCs/>
        </w:rPr>
        <w:t>:</w:t>
      </w:r>
      <w:r w:rsidRPr="005F14CB">
        <w:rPr>
          <w:rFonts w:ascii="Times New Roman" w:eastAsia="Calibri" w:hAnsi="Times New Roman" w:cs="Times New Roman"/>
          <w:bCs/>
        </w:rPr>
        <w:tab/>
      </w:r>
    </w:p>
    <w:p w:rsidR="00413FFD" w:rsidRPr="005F14CB" w:rsidRDefault="00413FFD" w:rsidP="00413FFD">
      <w:pPr>
        <w:tabs>
          <w:tab w:val="left" w:pos="720"/>
        </w:tabs>
        <w:ind w:left="720" w:firstLine="131"/>
        <w:rPr>
          <w:rFonts w:ascii="Times New Roman" w:eastAsia="Calibri" w:hAnsi="Times New Roman" w:cs="Times New Roman"/>
          <w:bCs/>
        </w:rPr>
      </w:pPr>
      <w:r w:rsidRPr="005F14CB">
        <w:rPr>
          <w:rFonts w:ascii="Times New Roman" w:eastAsia="Calibri" w:hAnsi="Times New Roman" w:cs="Times New Roman"/>
          <w:bCs/>
        </w:rPr>
        <w:t>Информација о локацији и фотокопија услова за пројектовање издатих од ЈКП „Младеновац“</w:t>
      </w:r>
    </w:p>
    <w:p w:rsidR="00413FFD" w:rsidRPr="005F14CB" w:rsidRDefault="00413FFD" w:rsidP="00413FFD">
      <w:pPr>
        <w:tabs>
          <w:tab w:val="left" w:pos="720"/>
        </w:tabs>
        <w:ind w:left="720" w:hanging="360"/>
        <w:rPr>
          <w:rFonts w:ascii="Times New Roman" w:eastAsia="Calibri" w:hAnsi="Times New Roman" w:cs="Times New Roman"/>
          <w:bCs/>
        </w:rPr>
      </w:pPr>
    </w:p>
    <w:p w:rsidR="00413FFD" w:rsidRPr="005F14CB" w:rsidRDefault="00413FFD" w:rsidP="00413FFD">
      <w:pPr>
        <w:tabs>
          <w:tab w:val="left" w:pos="720"/>
        </w:tabs>
        <w:ind w:left="1080"/>
        <w:rPr>
          <w:rFonts w:ascii="Times New Roman" w:eastAsia="Calibri" w:hAnsi="Times New Roman" w:cs="Times New Roman"/>
          <w:bCs/>
        </w:rPr>
      </w:pPr>
    </w:p>
    <w:p w:rsidR="00413FFD" w:rsidRPr="005F14CB" w:rsidRDefault="00413FFD" w:rsidP="00413FFD">
      <w:pPr>
        <w:tabs>
          <w:tab w:val="left" w:pos="0"/>
        </w:tabs>
        <w:rPr>
          <w:rFonts w:ascii="Calibri" w:eastAsia="Calibri" w:hAnsi="Calibri" w:cs="Times New Roman"/>
        </w:rPr>
      </w:pPr>
    </w:p>
    <w:p w:rsidR="00413FFD" w:rsidRPr="005F14CB" w:rsidRDefault="00413FFD" w:rsidP="00413FFD">
      <w:pPr>
        <w:tabs>
          <w:tab w:val="left" w:pos="0"/>
        </w:tabs>
        <w:rPr>
          <w:rFonts w:ascii="Calibri" w:hAnsi="Calibri"/>
        </w:rPr>
      </w:pPr>
    </w:p>
    <w:p w:rsidR="009520B0" w:rsidRPr="005F14CB" w:rsidRDefault="009520B0" w:rsidP="00413FFD">
      <w:pPr>
        <w:tabs>
          <w:tab w:val="left" w:pos="0"/>
        </w:tabs>
        <w:rPr>
          <w:rFonts w:ascii="Calibri" w:hAnsi="Calibri"/>
        </w:rPr>
      </w:pPr>
    </w:p>
    <w:p w:rsidR="009520B0" w:rsidRPr="005F14CB" w:rsidRDefault="009520B0" w:rsidP="00413FFD">
      <w:pPr>
        <w:tabs>
          <w:tab w:val="left" w:pos="0"/>
        </w:tabs>
        <w:rPr>
          <w:rFonts w:ascii="Calibri" w:hAnsi="Calibri"/>
        </w:rPr>
      </w:pPr>
    </w:p>
    <w:p w:rsidR="009520B0" w:rsidRPr="005F14CB" w:rsidRDefault="009520B0" w:rsidP="00413FFD">
      <w:pPr>
        <w:tabs>
          <w:tab w:val="left" w:pos="0"/>
        </w:tabs>
        <w:rPr>
          <w:rFonts w:ascii="Calibri" w:hAnsi="Calibri"/>
        </w:rPr>
      </w:pPr>
    </w:p>
    <w:p w:rsidR="009520B0" w:rsidRPr="005F14CB" w:rsidRDefault="009520B0" w:rsidP="00413FFD">
      <w:pPr>
        <w:tabs>
          <w:tab w:val="left" w:pos="0"/>
        </w:tabs>
        <w:rPr>
          <w:rFonts w:ascii="Calibri" w:hAnsi="Calibri"/>
        </w:rPr>
      </w:pPr>
    </w:p>
    <w:p w:rsidR="009520B0" w:rsidRPr="005F14CB" w:rsidRDefault="009520B0" w:rsidP="00413FFD">
      <w:pPr>
        <w:tabs>
          <w:tab w:val="left" w:pos="0"/>
        </w:tabs>
        <w:rPr>
          <w:rFonts w:ascii="Calibri" w:hAnsi="Calibri"/>
        </w:rPr>
      </w:pPr>
    </w:p>
    <w:p w:rsidR="009520B0" w:rsidRPr="005F14CB" w:rsidRDefault="009520B0" w:rsidP="00413FFD">
      <w:pPr>
        <w:tabs>
          <w:tab w:val="left" w:pos="0"/>
        </w:tabs>
        <w:rPr>
          <w:rFonts w:ascii="Calibri" w:hAnsi="Calibri"/>
        </w:rPr>
      </w:pPr>
    </w:p>
    <w:p w:rsidR="009520B0" w:rsidRPr="005F14CB" w:rsidRDefault="009520B0" w:rsidP="00413FFD">
      <w:pPr>
        <w:tabs>
          <w:tab w:val="left" w:pos="0"/>
        </w:tabs>
        <w:rPr>
          <w:rFonts w:ascii="Calibri" w:eastAsia="Calibri" w:hAnsi="Calibri" w:cs="Times New Roman"/>
        </w:rPr>
      </w:pPr>
    </w:p>
    <w:p w:rsidR="00390195" w:rsidRPr="005F14CB" w:rsidRDefault="00390195" w:rsidP="00144DDC">
      <w:pPr>
        <w:tabs>
          <w:tab w:val="left" w:pos="720"/>
        </w:tabs>
        <w:ind w:left="720" w:hanging="11"/>
        <w:rPr>
          <w:rFonts w:ascii="Times New Roman" w:eastAsia="Calibri" w:hAnsi="Times New Roman" w:cs="Times New Roman"/>
          <w:bCs/>
        </w:rPr>
      </w:pPr>
    </w:p>
    <w:p w:rsidR="00390195" w:rsidRPr="005F14CB" w:rsidRDefault="00390195" w:rsidP="00144DDC">
      <w:pPr>
        <w:tabs>
          <w:tab w:val="left" w:pos="720"/>
        </w:tabs>
        <w:ind w:left="720" w:hanging="11"/>
        <w:rPr>
          <w:rFonts w:ascii="Times New Roman" w:eastAsia="Calibri" w:hAnsi="Times New Roman" w:cs="Times New Roman"/>
          <w:bCs/>
        </w:rPr>
      </w:pPr>
    </w:p>
    <w:p w:rsidR="00390195" w:rsidRDefault="007E1487" w:rsidP="00144DDC">
      <w:pPr>
        <w:tabs>
          <w:tab w:val="left" w:pos="720"/>
        </w:tabs>
        <w:ind w:left="720" w:hanging="11"/>
        <w:rPr>
          <w:rFonts w:ascii="Times New Roman" w:eastAsia="Calibri" w:hAnsi="Times New Roman" w:cs="Times New Roman"/>
          <w:bCs/>
        </w:rPr>
      </w:pPr>
      <w:r w:rsidRPr="007E1487">
        <w:rPr>
          <w:rFonts w:ascii="Times New Roman" w:eastAsia="Calibri" w:hAnsi="Times New Roman" w:cs="Times New Roman"/>
          <w:bCs/>
        </w:rPr>
        <w:lastRenderedPageBreak/>
        <w:drawing>
          <wp:inline distT="0" distB="0" distL="0" distR="0">
            <wp:extent cx="5798185" cy="8229600"/>
            <wp:effectExtent l="19050" t="0" r="0" b="0"/>
            <wp:docPr id="31" name="Picture 1" descr="somic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mici.1.jpg"/>
                    <pic:cNvPicPr/>
                  </pic:nvPicPr>
                  <pic:blipFill>
                    <a:blip r:embed="rId38" cstate="print"/>
                    <a:stretch>
                      <a:fillRect/>
                    </a:stretch>
                  </pic:blipFill>
                  <pic:spPr>
                    <a:xfrm>
                      <a:off x="0" y="0"/>
                      <a:ext cx="5798185" cy="8229600"/>
                    </a:xfrm>
                    <a:prstGeom prst="rect">
                      <a:avLst/>
                    </a:prstGeom>
                  </pic:spPr>
                </pic:pic>
              </a:graphicData>
            </a:graphic>
          </wp:inline>
        </w:drawing>
      </w:r>
    </w:p>
    <w:p w:rsidR="007E1487" w:rsidRDefault="007E1487" w:rsidP="00144DDC">
      <w:pPr>
        <w:tabs>
          <w:tab w:val="left" w:pos="720"/>
        </w:tabs>
        <w:ind w:left="720" w:hanging="11"/>
        <w:rPr>
          <w:rFonts w:ascii="Times New Roman" w:eastAsia="Calibri" w:hAnsi="Times New Roman" w:cs="Times New Roman"/>
          <w:bCs/>
        </w:rPr>
      </w:pPr>
    </w:p>
    <w:p w:rsidR="007E1487" w:rsidRDefault="007E1487" w:rsidP="00144DDC">
      <w:pPr>
        <w:tabs>
          <w:tab w:val="left" w:pos="720"/>
        </w:tabs>
        <w:ind w:left="720" w:hanging="11"/>
        <w:rPr>
          <w:rFonts w:ascii="Times New Roman" w:eastAsia="Calibri" w:hAnsi="Times New Roman" w:cs="Times New Roman"/>
          <w:bCs/>
        </w:rPr>
      </w:pPr>
      <w:r w:rsidRPr="007E1487">
        <w:rPr>
          <w:rFonts w:ascii="Times New Roman" w:eastAsia="Calibri" w:hAnsi="Times New Roman" w:cs="Times New Roman"/>
          <w:bCs/>
        </w:rPr>
        <w:lastRenderedPageBreak/>
        <w:drawing>
          <wp:inline distT="0" distB="0" distL="0" distR="0">
            <wp:extent cx="5798185" cy="8229600"/>
            <wp:effectExtent l="19050" t="0" r="0" b="0"/>
            <wp:docPr id="32" name="Picture 0" descr="somic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mici.2.jpg"/>
                    <pic:cNvPicPr/>
                  </pic:nvPicPr>
                  <pic:blipFill>
                    <a:blip r:embed="rId39" cstate="print"/>
                    <a:stretch>
                      <a:fillRect/>
                    </a:stretch>
                  </pic:blipFill>
                  <pic:spPr>
                    <a:xfrm>
                      <a:off x="0" y="0"/>
                      <a:ext cx="5798185" cy="8229600"/>
                    </a:xfrm>
                    <a:prstGeom prst="rect">
                      <a:avLst/>
                    </a:prstGeom>
                  </pic:spPr>
                </pic:pic>
              </a:graphicData>
            </a:graphic>
          </wp:inline>
        </w:drawing>
      </w:r>
    </w:p>
    <w:p w:rsidR="007E1487" w:rsidRDefault="007E1487" w:rsidP="00144DDC">
      <w:pPr>
        <w:tabs>
          <w:tab w:val="left" w:pos="720"/>
        </w:tabs>
        <w:ind w:left="720" w:hanging="11"/>
        <w:rPr>
          <w:rFonts w:ascii="Times New Roman" w:eastAsia="Calibri" w:hAnsi="Times New Roman" w:cs="Times New Roman"/>
          <w:bCs/>
        </w:rPr>
      </w:pPr>
    </w:p>
    <w:p w:rsidR="007E1487" w:rsidRDefault="007E1487" w:rsidP="00144DDC">
      <w:pPr>
        <w:tabs>
          <w:tab w:val="left" w:pos="720"/>
        </w:tabs>
        <w:ind w:left="720" w:hanging="11"/>
        <w:rPr>
          <w:rFonts w:ascii="Times New Roman" w:eastAsia="Calibri" w:hAnsi="Times New Roman" w:cs="Times New Roman"/>
          <w:bCs/>
        </w:rPr>
      </w:pPr>
      <w:r w:rsidRPr="007E1487">
        <w:rPr>
          <w:rFonts w:ascii="Times New Roman" w:eastAsia="Calibri" w:hAnsi="Times New Roman" w:cs="Times New Roman"/>
          <w:bCs/>
        </w:rPr>
        <w:lastRenderedPageBreak/>
        <w:drawing>
          <wp:inline distT="0" distB="0" distL="0" distR="0">
            <wp:extent cx="5822315" cy="8229600"/>
            <wp:effectExtent l="19050" t="0" r="6985" b="0"/>
            <wp:docPr id="33" name="Picture 1" descr="somici - uslov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mici - uslovi.1.jpg"/>
                    <pic:cNvPicPr/>
                  </pic:nvPicPr>
                  <pic:blipFill>
                    <a:blip r:embed="rId40" cstate="print"/>
                    <a:stretch>
                      <a:fillRect/>
                    </a:stretch>
                  </pic:blipFill>
                  <pic:spPr>
                    <a:xfrm>
                      <a:off x="0" y="0"/>
                      <a:ext cx="5822315" cy="8229600"/>
                    </a:xfrm>
                    <a:prstGeom prst="rect">
                      <a:avLst/>
                    </a:prstGeom>
                  </pic:spPr>
                </pic:pic>
              </a:graphicData>
            </a:graphic>
          </wp:inline>
        </w:drawing>
      </w:r>
    </w:p>
    <w:p w:rsidR="007E1487" w:rsidRPr="005F14CB" w:rsidRDefault="007E1487" w:rsidP="00144DDC">
      <w:pPr>
        <w:tabs>
          <w:tab w:val="left" w:pos="720"/>
        </w:tabs>
        <w:ind w:left="720" w:hanging="11"/>
        <w:rPr>
          <w:rFonts w:ascii="Times New Roman" w:eastAsia="Calibri" w:hAnsi="Times New Roman" w:cs="Times New Roman"/>
          <w:bCs/>
        </w:rPr>
      </w:pPr>
    </w:p>
    <w:p w:rsidR="009520B0" w:rsidRDefault="00914B87" w:rsidP="00996572">
      <w:pPr>
        <w:pStyle w:val="NoSpacing"/>
        <w:rPr>
          <w:lang/>
        </w:rPr>
      </w:pPr>
      <w:r w:rsidRPr="00914B87">
        <w:rPr>
          <w:lang/>
        </w:rPr>
        <w:lastRenderedPageBreak/>
        <w:drawing>
          <wp:inline distT="0" distB="0" distL="0" distR="0">
            <wp:extent cx="5843905" cy="8229600"/>
            <wp:effectExtent l="19050" t="0" r="4445" b="0"/>
            <wp:docPr id="54" name="Picture 0" descr="somici - uslov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mici - uslovi.2.jpg"/>
                    <pic:cNvPicPr/>
                  </pic:nvPicPr>
                  <pic:blipFill>
                    <a:blip r:embed="rId41" cstate="print"/>
                    <a:stretch>
                      <a:fillRect/>
                    </a:stretch>
                  </pic:blipFill>
                  <pic:spPr>
                    <a:xfrm>
                      <a:off x="0" y="0"/>
                      <a:ext cx="5843905" cy="8229600"/>
                    </a:xfrm>
                    <a:prstGeom prst="rect">
                      <a:avLst/>
                    </a:prstGeom>
                  </pic:spPr>
                </pic:pic>
              </a:graphicData>
            </a:graphic>
          </wp:inline>
        </w:drawing>
      </w:r>
    </w:p>
    <w:p w:rsidR="00914B87" w:rsidRDefault="00914B87" w:rsidP="00996572">
      <w:pPr>
        <w:pStyle w:val="NoSpacing"/>
        <w:rPr>
          <w:lang/>
        </w:rPr>
      </w:pPr>
    </w:p>
    <w:p w:rsidR="00914B87" w:rsidRDefault="00914B87" w:rsidP="00996572">
      <w:pPr>
        <w:pStyle w:val="NoSpacing"/>
        <w:rPr>
          <w:lang/>
        </w:rPr>
      </w:pPr>
    </w:p>
    <w:p w:rsidR="00914B87" w:rsidRDefault="00914B87" w:rsidP="00996572">
      <w:pPr>
        <w:pStyle w:val="NoSpacing"/>
        <w:rPr>
          <w:lang/>
        </w:rPr>
      </w:pPr>
    </w:p>
    <w:p w:rsidR="00914B87" w:rsidRPr="00914B87" w:rsidRDefault="00914B87" w:rsidP="00996572">
      <w:pPr>
        <w:pStyle w:val="NoSpacing"/>
        <w:rPr>
          <w:lang/>
        </w:rPr>
      </w:pPr>
    </w:p>
    <w:p w:rsidR="007E1487" w:rsidRDefault="007E1487" w:rsidP="00996572">
      <w:pPr>
        <w:pStyle w:val="NoSpacing"/>
      </w:pPr>
    </w:p>
    <w:p w:rsidR="007E1487" w:rsidRPr="005F14CB" w:rsidRDefault="007E1487" w:rsidP="00996572">
      <w:pPr>
        <w:pStyle w:val="NoSpacing"/>
      </w:pPr>
    </w:p>
    <w:p w:rsidR="009520B0" w:rsidRPr="005F14CB" w:rsidRDefault="009520B0" w:rsidP="009520B0">
      <w:pPr>
        <w:pStyle w:val="NoSpacing"/>
        <w:jc w:val="both"/>
        <w:rPr>
          <w:rFonts w:ascii="Times New Roman" w:eastAsia="Calibri" w:hAnsi="Times New Roman" w:cs="Times New Roman"/>
        </w:rPr>
      </w:pPr>
      <w:r w:rsidRPr="005F14CB">
        <w:rPr>
          <w:rFonts w:ascii="Times New Roman" w:hAnsi="Times New Roman" w:cs="Times New Roman"/>
          <w:b/>
        </w:rPr>
        <w:t>3.9</w:t>
      </w:r>
      <w:r w:rsidRPr="005F14CB">
        <w:rPr>
          <w:rFonts w:ascii="Times New Roman" w:hAnsi="Times New Roman" w:cs="Times New Roman"/>
        </w:rPr>
        <w:tab/>
      </w:r>
      <w:r w:rsidRPr="005F14CB">
        <w:rPr>
          <w:rFonts w:ascii="Times New Roman" w:eastAsia="Calibri" w:hAnsi="Times New Roman" w:cs="Times New Roman"/>
          <w:b/>
          <w:bCs/>
        </w:rPr>
        <w:t>П Р О Ј Е К Т Н И   З А Д А Т А К</w:t>
      </w:r>
    </w:p>
    <w:p w:rsidR="009520B0" w:rsidRPr="005F14CB" w:rsidRDefault="009520B0" w:rsidP="009520B0">
      <w:pPr>
        <w:pStyle w:val="NoSpacing"/>
        <w:jc w:val="both"/>
        <w:rPr>
          <w:rFonts w:ascii="Times New Roman" w:eastAsia="Calibri" w:hAnsi="Times New Roman" w:cs="Times New Roman"/>
          <w:b/>
          <w:bCs/>
        </w:rPr>
      </w:pPr>
      <w:r w:rsidRPr="005F14CB">
        <w:rPr>
          <w:rFonts w:ascii="Times New Roman" w:hAnsi="Times New Roman" w:cs="Times New Roman"/>
          <w:b/>
          <w:bCs/>
        </w:rPr>
        <w:tab/>
      </w:r>
      <w:r w:rsidRPr="005F14CB">
        <w:rPr>
          <w:rFonts w:ascii="Times New Roman" w:eastAsia="Calibri" w:hAnsi="Times New Roman" w:cs="Times New Roman"/>
          <w:b/>
          <w:bCs/>
        </w:rPr>
        <w:t xml:space="preserve">за израду техничке документације за изградњу водоводне мреже, ул. Станимирска у МЗ Велика </w:t>
      </w:r>
      <w:r w:rsidRPr="005F14CB">
        <w:rPr>
          <w:rFonts w:ascii="Times New Roman" w:hAnsi="Times New Roman" w:cs="Times New Roman"/>
          <w:b/>
          <w:bCs/>
        </w:rPr>
        <w:tab/>
      </w:r>
      <w:r w:rsidRPr="005F14CB">
        <w:rPr>
          <w:rFonts w:ascii="Times New Roman" w:eastAsia="Calibri" w:hAnsi="Times New Roman" w:cs="Times New Roman"/>
          <w:b/>
          <w:bCs/>
        </w:rPr>
        <w:t>Крсна</w:t>
      </w:r>
    </w:p>
    <w:p w:rsidR="009520B0" w:rsidRPr="005F14CB" w:rsidRDefault="009520B0" w:rsidP="009520B0">
      <w:pPr>
        <w:pStyle w:val="NoSpacing"/>
        <w:jc w:val="both"/>
        <w:rPr>
          <w:rFonts w:ascii="Times New Roman" w:hAnsi="Times New Roman" w:cs="Times New Roman"/>
          <w:b/>
          <w:bCs/>
        </w:rPr>
      </w:pPr>
      <w:r w:rsidRPr="005F14CB">
        <w:rPr>
          <w:rFonts w:ascii="Times New Roman" w:eastAsia="Calibri" w:hAnsi="Times New Roman" w:cs="Times New Roman"/>
          <w:b/>
          <w:bCs/>
        </w:rPr>
        <w:t xml:space="preserve"> </w:t>
      </w:r>
    </w:p>
    <w:p w:rsidR="009520B0" w:rsidRPr="005F14CB" w:rsidRDefault="009520B0" w:rsidP="009520B0">
      <w:pPr>
        <w:pStyle w:val="NoSpacing"/>
        <w:jc w:val="both"/>
        <w:rPr>
          <w:rFonts w:ascii="Times New Roman" w:eastAsia="Calibri" w:hAnsi="Times New Roman" w:cs="Times New Roman"/>
          <w:b/>
          <w:bCs/>
        </w:rPr>
      </w:pPr>
    </w:p>
    <w:p w:rsidR="009520B0" w:rsidRPr="005F14CB" w:rsidRDefault="009520B0" w:rsidP="00996572">
      <w:pPr>
        <w:pStyle w:val="NoSpacing"/>
      </w:pPr>
    </w:p>
    <w:p w:rsidR="009520B0" w:rsidRPr="005F14CB" w:rsidRDefault="009520B0" w:rsidP="009520B0">
      <w:pPr>
        <w:pStyle w:val="NoSpacing"/>
        <w:jc w:val="both"/>
        <w:rPr>
          <w:rFonts w:ascii="Times New Roman" w:eastAsia="Calibri" w:hAnsi="Times New Roman" w:cs="Times New Roman"/>
          <w:bCs/>
        </w:rPr>
      </w:pPr>
      <w:r w:rsidRPr="005F14CB">
        <w:rPr>
          <w:rFonts w:ascii="Times New Roman" w:hAnsi="Times New Roman" w:cs="Times New Roman"/>
          <w:bCs/>
        </w:rPr>
        <w:tab/>
      </w:r>
      <w:r w:rsidRPr="005F14CB">
        <w:rPr>
          <w:rFonts w:ascii="Times New Roman" w:eastAsia="Calibri" w:hAnsi="Times New Roman" w:cs="Times New Roman"/>
          <w:bCs/>
        </w:rPr>
        <w:t>За изградњу водоводне мреже, ул. Станимирска у МЗ Велика Крсна на  кп. бр. 10465 и 10471 КО ВЕЛИКА КРСНА, укупне дужине цца 300,00 mˈ урадити:</w:t>
      </w:r>
    </w:p>
    <w:p w:rsidR="009520B0" w:rsidRPr="005F14CB" w:rsidRDefault="009520B0" w:rsidP="009520B0">
      <w:pPr>
        <w:pStyle w:val="NoSpacing"/>
        <w:rPr>
          <w:rFonts w:ascii="Calibri" w:eastAsia="Calibri" w:hAnsi="Calibri" w:cs="Times New Roman"/>
        </w:rPr>
      </w:pPr>
    </w:p>
    <w:p w:rsidR="009520B0" w:rsidRPr="005F14CB" w:rsidRDefault="009520B0" w:rsidP="009520B0">
      <w:pPr>
        <w:numPr>
          <w:ilvl w:val="0"/>
          <w:numId w:val="28"/>
        </w:numPr>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Идејно решење</w:t>
      </w:r>
    </w:p>
    <w:p w:rsidR="009520B0" w:rsidRPr="005F14CB" w:rsidRDefault="009520B0" w:rsidP="009520B0">
      <w:pPr>
        <w:numPr>
          <w:ilvl w:val="0"/>
          <w:numId w:val="28"/>
        </w:numPr>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Идејни пројекат</w:t>
      </w:r>
    </w:p>
    <w:p w:rsidR="009520B0" w:rsidRPr="005F14CB" w:rsidRDefault="009520B0" w:rsidP="009520B0">
      <w:pPr>
        <w:numPr>
          <w:ilvl w:val="0"/>
          <w:numId w:val="28"/>
        </w:numPr>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Пројекат за извођење</w:t>
      </w:r>
    </w:p>
    <w:p w:rsidR="009520B0" w:rsidRPr="005F14CB" w:rsidRDefault="009520B0" w:rsidP="009520B0">
      <w:pPr>
        <w:pStyle w:val="NoSpacing"/>
        <w:rPr>
          <w:rFonts w:ascii="Calibri" w:eastAsia="Calibri" w:hAnsi="Calibri" w:cs="Times New Roman"/>
        </w:rPr>
      </w:pPr>
    </w:p>
    <w:p w:rsidR="009520B0" w:rsidRPr="005F14CB" w:rsidRDefault="009520B0" w:rsidP="009520B0">
      <w:pPr>
        <w:pStyle w:val="NoSpacing"/>
        <w:jc w:val="both"/>
        <w:rPr>
          <w:rFonts w:ascii="Times New Roman" w:eastAsia="Calibri" w:hAnsi="Times New Roman" w:cs="Times New Roman"/>
        </w:rPr>
      </w:pPr>
      <w:r w:rsidRPr="005F14CB">
        <w:rPr>
          <w:rFonts w:ascii="Times New Roman" w:hAnsi="Times New Roman" w:cs="Times New Roman"/>
        </w:rPr>
        <w:tab/>
      </w:r>
      <w:r w:rsidRPr="005F14CB">
        <w:rPr>
          <w:rFonts w:ascii="Times New Roman" w:eastAsia="Calibri" w:hAnsi="Times New Roman" w:cs="Times New Roman"/>
        </w:rPr>
        <w:t xml:space="preserve">Техничку документацију урадити у складу са информацијом о локацији издатој од стране Одељења за грађевинске и комуналне послове Управе градске општине Младеновац бр. III-07-350-65/2019 од 06.03.2019.године, условима за пројектовање изградње водоводне мреже минималног пречника цеви PE Ø 110 mm NP10, ул. Станимирска у МЗ Велика Крсна на  кп. бр. 10465 и 10471 КО ВЕЛИКА КРСНА (повезивање постојећег водовода у ул. Срећка Максимовића - тачка 1.) издатим од стране ЈКП „Младеновац“ дана 07.02.2019. године под бр. 833, и локацијским условима које ће издати надлежни орган управе, на основу идејног решења.  </w:t>
      </w:r>
    </w:p>
    <w:p w:rsidR="009520B0" w:rsidRPr="005F14CB" w:rsidRDefault="009520B0" w:rsidP="009520B0">
      <w:pPr>
        <w:pStyle w:val="NoSpacing"/>
        <w:jc w:val="both"/>
        <w:rPr>
          <w:rFonts w:ascii="Times New Roman" w:eastAsia="Calibri" w:hAnsi="Times New Roman" w:cs="Times New Roman"/>
        </w:rPr>
      </w:pPr>
    </w:p>
    <w:p w:rsidR="009520B0" w:rsidRPr="005F14CB" w:rsidRDefault="009520B0" w:rsidP="009520B0">
      <w:pPr>
        <w:pStyle w:val="NoSpacing"/>
        <w:jc w:val="both"/>
        <w:rPr>
          <w:rFonts w:ascii="Times New Roman" w:eastAsia="Calibri" w:hAnsi="Times New Roman" w:cs="Times New Roman"/>
        </w:rPr>
      </w:pPr>
      <w:r w:rsidRPr="005F14CB">
        <w:rPr>
          <w:rFonts w:ascii="Times New Roman" w:hAnsi="Times New Roman" w:cs="Times New Roman"/>
        </w:rPr>
        <w:tab/>
      </w:r>
      <w:r w:rsidRPr="005F14CB">
        <w:rPr>
          <w:rFonts w:ascii="Times New Roman" w:eastAsia="Calibri" w:hAnsi="Times New Roman" w:cs="Times New Roman"/>
        </w:rPr>
        <w:t>Техничка документација се ради за потребе прибављања локацијских услова, решења о одобрењу за извођење радова по чл. 145. Закона о планирању и изградњи и самог извођења радова.</w:t>
      </w:r>
    </w:p>
    <w:p w:rsidR="009520B0" w:rsidRPr="005F14CB" w:rsidRDefault="009520B0" w:rsidP="009520B0">
      <w:pPr>
        <w:pStyle w:val="NoSpacing"/>
        <w:jc w:val="both"/>
        <w:rPr>
          <w:rFonts w:ascii="Times New Roman" w:eastAsia="Calibri" w:hAnsi="Times New Roman" w:cs="Times New Roman"/>
        </w:rPr>
      </w:pPr>
    </w:p>
    <w:p w:rsidR="009520B0" w:rsidRPr="005F14CB" w:rsidRDefault="009520B0" w:rsidP="009520B0">
      <w:pPr>
        <w:pStyle w:val="NoSpacing"/>
        <w:jc w:val="both"/>
        <w:rPr>
          <w:rFonts w:ascii="Times New Roman" w:eastAsia="Calibri" w:hAnsi="Times New Roman" w:cs="Times New Roman"/>
        </w:rPr>
      </w:pPr>
      <w:r w:rsidRPr="005F14CB">
        <w:rPr>
          <w:rFonts w:ascii="Times New Roman" w:hAnsi="Times New Roman" w:cs="Times New Roman"/>
        </w:rPr>
        <w:tab/>
      </w:r>
      <w:r w:rsidRPr="005F14CB">
        <w:rPr>
          <w:rFonts w:ascii="Times New Roman" w:eastAsia="Calibri" w:hAnsi="Times New Roman" w:cs="Times New Roman"/>
        </w:rPr>
        <w:t xml:space="preserve">Приликом израде идејног пројекта придржавати се  Закона о планирању и изградњи (Сл. Гласник РС, бр. 72/2009, 81/2009-испр. , 64/2010-одлука УС, 24/2011, 121/2012, 42/2013-одлука УС, 50/2013-одлука УС, 98/2013-одлука УС, 132/2014, 145/14 и 83/18), Правилника о садржини, начину и поступку израде и начина вршења контроле техничке документације према класи и намени објекта (Сл. Гласник РС, бр. 72/18), других закона и подзаконских аката, као и свих важећих прописа и стандарда који се односе на пројектовање ове врсте објеката. </w:t>
      </w:r>
    </w:p>
    <w:p w:rsidR="009520B0" w:rsidRPr="005F14CB" w:rsidRDefault="009520B0" w:rsidP="009520B0">
      <w:pPr>
        <w:pStyle w:val="NoSpacing"/>
        <w:rPr>
          <w:rFonts w:ascii="Calibri" w:eastAsia="Calibri" w:hAnsi="Calibri" w:cs="Times New Roman"/>
        </w:rPr>
      </w:pPr>
    </w:p>
    <w:p w:rsidR="009520B0" w:rsidRPr="005F14CB" w:rsidRDefault="009520B0" w:rsidP="009520B0">
      <w:pPr>
        <w:ind w:firstLine="851"/>
        <w:jc w:val="both"/>
        <w:rPr>
          <w:rFonts w:ascii="Times New Roman" w:eastAsia="Calibri" w:hAnsi="Times New Roman" w:cs="Times New Roman"/>
          <w:bCs/>
        </w:rPr>
      </w:pPr>
      <w:r w:rsidRPr="005F14CB">
        <w:rPr>
          <w:rFonts w:ascii="Times New Roman" w:eastAsia="Calibri" w:hAnsi="Times New Roman" w:cs="Times New Roman"/>
          <w:bCs/>
        </w:rPr>
        <w:t>ИДЕЈНИ ПРОЈЕКАТ  ТРЕБА НАРОЧИТО ДА САДРЖИ:</w:t>
      </w:r>
    </w:p>
    <w:p w:rsidR="009520B0" w:rsidRPr="005F14CB" w:rsidRDefault="009520B0" w:rsidP="009520B0">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Ситуационо решење;</w:t>
      </w:r>
    </w:p>
    <w:p w:rsidR="009520B0" w:rsidRPr="005F14CB" w:rsidRDefault="009520B0" w:rsidP="009520B0">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Подужни профил;</w:t>
      </w:r>
    </w:p>
    <w:p w:rsidR="009520B0" w:rsidRPr="005F14CB" w:rsidRDefault="009520B0" w:rsidP="009520B0">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Карактеристичне попречне профиле;</w:t>
      </w:r>
    </w:p>
    <w:p w:rsidR="009520B0" w:rsidRPr="005F14CB" w:rsidRDefault="009520B0" w:rsidP="009520B0">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Технички извештај;</w:t>
      </w:r>
    </w:p>
    <w:p w:rsidR="009520B0" w:rsidRPr="005F14CB" w:rsidRDefault="009520B0" w:rsidP="009520B0">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Техничке услове;</w:t>
      </w:r>
    </w:p>
    <w:p w:rsidR="009520B0" w:rsidRPr="005F14CB" w:rsidRDefault="009520B0" w:rsidP="009520B0">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Предмер и предрачун радова (са детаљним описом позиција);</w:t>
      </w:r>
    </w:p>
    <w:p w:rsidR="009520B0" w:rsidRPr="005F14CB" w:rsidRDefault="009520B0" w:rsidP="009520B0">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Хидраулички прорачун и друге потребне прорачуне;</w:t>
      </w:r>
    </w:p>
    <w:p w:rsidR="009520B0" w:rsidRPr="005F14CB" w:rsidRDefault="009520B0" w:rsidP="009520B0">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 xml:space="preserve">Детаље укрштања мреже са постојећом инфраструктуром; </w:t>
      </w:r>
    </w:p>
    <w:p w:rsidR="009520B0" w:rsidRPr="005F14CB" w:rsidRDefault="009520B0" w:rsidP="009520B0">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Детаље повезивања новоизграђене мреже на постојећу мрежу где се она задржава и све остале детаље повезивања (превезивања);</w:t>
      </w:r>
    </w:p>
    <w:p w:rsidR="009520B0" w:rsidRPr="005F14CB" w:rsidRDefault="009520B0" w:rsidP="009520B0">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Детаље објеката на мрежи са пресецима;</w:t>
      </w:r>
    </w:p>
    <w:p w:rsidR="009520B0" w:rsidRPr="005F14CB" w:rsidRDefault="009520B0" w:rsidP="009520B0">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Прилог о заштити на раду;</w:t>
      </w:r>
    </w:p>
    <w:p w:rsidR="009520B0" w:rsidRPr="005F14CB" w:rsidRDefault="009520B0" w:rsidP="009520B0">
      <w:pPr>
        <w:pStyle w:val="NoSpacing"/>
        <w:rPr>
          <w:rFonts w:ascii="Calibri" w:eastAsia="Calibri" w:hAnsi="Calibri" w:cs="Times New Roman"/>
        </w:rPr>
      </w:pPr>
    </w:p>
    <w:p w:rsidR="009520B0" w:rsidRPr="005F14CB" w:rsidRDefault="009520B0" w:rsidP="009520B0">
      <w:pPr>
        <w:ind w:firstLine="851"/>
        <w:jc w:val="both"/>
        <w:rPr>
          <w:rFonts w:ascii="Times New Roman" w:eastAsia="Calibri" w:hAnsi="Times New Roman" w:cs="Times New Roman"/>
          <w:bCs/>
        </w:rPr>
      </w:pPr>
      <w:r w:rsidRPr="005F14CB">
        <w:rPr>
          <w:rFonts w:ascii="Times New Roman" w:eastAsia="Calibri" w:hAnsi="Times New Roman" w:cs="Times New Roman"/>
          <w:bCs/>
        </w:rPr>
        <w:t>ОБАВЕЗЕ ИЗРАЂИВАЧА:</w:t>
      </w:r>
    </w:p>
    <w:p w:rsidR="009520B0" w:rsidRPr="005F14CB" w:rsidRDefault="009520B0" w:rsidP="009520B0">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прибави ажурне геодетске подлоге оверене од стране овлашћене организације</w:t>
      </w:r>
    </w:p>
    <w:p w:rsidR="009520B0" w:rsidRPr="005F14CB" w:rsidRDefault="009520B0" w:rsidP="009520B0">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lastRenderedPageBreak/>
        <w:t>Да изради пројекте на ажурним геодетским подлогама и достави их инвеститору (идејно решење и идејни пројекат у дигиталном облику – на CD-u,  а пројекат за извођење на  CD-u и у аналогном облику у 4 примерка)</w:t>
      </w:r>
    </w:p>
    <w:p w:rsidR="009520B0" w:rsidRPr="005F14CB" w:rsidRDefault="009520B0" w:rsidP="009520B0">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отклони евентуалне примедбе инвеститора у року од 10 дана од дана достављања истих</w:t>
      </w:r>
    </w:p>
    <w:p w:rsidR="009520B0" w:rsidRPr="005F14CB" w:rsidRDefault="009520B0" w:rsidP="009520B0">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поступа пред надлежним органом Општинске управе у поступку обједињене процедуре у циљу добијања локацијских услова и одобрење за извођење радова по чл. 145. Закона о планирању и изградњи и пријави радова</w:t>
      </w:r>
    </w:p>
    <w:p w:rsidR="009520B0" w:rsidRPr="005F14CB" w:rsidRDefault="009520B0" w:rsidP="009520B0">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приликом извођења радова, на захтев инвеститора, достави сва евентуална објашњења и реши нејасноће у вези са пројектном документацијом, уз обавезу изласка на лице места, по потреби</w:t>
      </w:r>
    </w:p>
    <w:p w:rsidR="009520B0" w:rsidRPr="005F14CB" w:rsidRDefault="009520B0" w:rsidP="009520B0">
      <w:pPr>
        <w:pStyle w:val="NoSpacing"/>
        <w:rPr>
          <w:rFonts w:ascii="Calibri" w:eastAsia="Calibri" w:hAnsi="Calibri" w:cs="Times New Roman"/>
        </w:rPr>
      </w:pPr>
    </w:p>
    <w:p w:rsidR="009520B0" w:rsidRPr="005F14CB" w:rsidRDefault="009520B0" w:rsidP="009520B0">
      <w:pPr>
        <w:ind w:firstLine="851"/>
        <w:jc w:val="both"/>
        <w:rPr>
          <w:rFonts w:ascii="Times New Roman" w:eastAsia="Calibri" w:hAnsi="Times New Roman" w:cs="Times New Roman"/>
          <w:bCs/>
        </w:rPr>
      </w:pPr>
      <w:r w:rsidRPr="005F14CB">
        <w:rPr>
          <w:rFonts w:ascii="Times New Roman" w:eastAsia="Calibri" w:hAnsi="Times New Roman" w:cs="Times New Roman"/>
          <w:bCs/>
        </w:rPr>
        <w:t>ОБАВЕЗЕ ИНВЕСТИТОРА</w:t>
      </w:r>
    </w:p>
    <w:p w:rsidR="009520B0" w:rsidRPr="005F14CB" w:rsidRDefault="009520B0" w:rsidP="009520B0">
      <w:pPr>
        <w:numPr>
          <w:ilvl w:val="0"/>
          <w:numId w:val="27"/>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Прибављање информације о локацији</w:t>
      </w:r>
    </w:p>
    <w:p w:rsidR="009520B0" w:rsidRPr="005F14CB" w:rsidRDefault="009520B0" w:rsidP="009520B0">
      <w:pPr>
        <w:numPr>
          <w:ilvl w:val="0"/>
          <w:numId w:val="27"/>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Плаћање таксе за ЦЕОП</w:t>
      </w:r>
    </w:p>
    <w:p w:rsidR="009520B0" w:rsidRPr="005F14CB" w:rsidRDefault="009520B0" w:rsidP="009520B0">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овласти пројектанта да поступа пред органом Општинске управе у поступку обједињене процедуре у циљу добијања локацијских услова,  решења о одобрењу за извођење радова и пријаве радова</w:t>
      </w:r>
    </w:p>
    <w:p w:rsidR="009520B0" w:rsidRPr="005F14CB" w:rsidRDefault="009520B0" w:rsidP="009520B0">
      <w:pPr>
        <w:ind w:left="720"/>
        <w:jc w:val="both"/>
        <w:rPr>
          <w:rFonts w:ascii="Times New Roman" w:eastAsia="Calibri" w:hAnsi="Times New Roman" w:cs="Times New Roman"/>
          <w:bCs/>
        </w:rPr>
      </w:pPr>
    </w:p>
    <w:p w:rsidR="009520B0" w:rsidRPr="005F14CB" w:rsidRDefault="009520B0" w:rsidP="009520B0">
      <w:pPr>
        <w:tabs>
          <w:tab w:val="left" w:pos="720"/>
        </w:tabs>
        <w:ind w:left="720" w:firstLine="131"/>
        <w:rPr>
          <w:rFonts w:ascii="Times New Roman" w:eastAsia="Calibri" w:hAnsi="Times New Roman" w:cs="Times New Roman"/>
          <w:bCs/>
        </w:rPr>
      </w:pPr>
      <w:r w:rsidRPr="005F14CB">
        <w:rPr>
          <w:rFonts w:ascii="Times New Roman" w:eastAsia="Calibri" w:hAnsi="Times New Roman" w:cs="Times New Roman"/>
          <w:bCs/>
        </w:rPr>
        <w:t>Динамика израде:</w:t>
      </w:r>
    </w:p>
    <w:p w:rsidR="009520B0" w:rsidRPr="005F14CB" w:rsidRDefault="009520B0" w:rsidP="009520B0">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Идејно решење - 20 дана</w:t>
      </w:r>
      <w:r w:rsidRPr="005F14CB">
        <w:rPr>
          <w:rFonts w:ascii="Times New Roman" w:hAnsi="Times New Roman"/>
          <w:bCs/>
          <w:color w:val="FF0000"/>
        </w:rPr>
        <w:t xml:space="preserve"> </w:t>
      </w:r>
      <w:r w:rsidRPr="005F14CB">
        <w:rPr>
          <w:rFonts w:ascii="Times New Roman" w:hAnsi="Times New Roman"/>
          <w:bCs/>
        </w:rPr>
        <w:t>oд дана закључења уговора</w:t>
      </w:r>
    </w:p>
    <w:p w:rsidR="009520B0" w:rsidRPr="005F14CB" w:rsidRDefault="009520B0" w:rsidP="009520B0">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Идејни пројекат -25 дана од добијања локацијских услова</w:t>
      </w:r>
    </w:p>
    <w:p w:rsidR="009520B0" w:rsidRPr="005F14CB" w:rsidRDefault="009520B0" w:rsidP="009520B0">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Пројекат за извођење - 8 дана након добијања одобрења за извођење</w:t>
      </w:r>
    </w:p>
    <w:p w:rsidR="009520B0" w:rsidRPr="005F14CB" w:rsidRDefault="009520B0" w:rsidP="009520B0">
      <w:pPr>
        <w:tabs>
          <w:tab w:val="left" w:pos="720"/>
        </w:tabs>
        <w:ind w:left="720" w:hanging="360"/>
        <w:rPr>
          <w:rFonts w:ascii="Times New Roman" w:eastAsia="Calibri" w:hAnsi="Times New Roman" w:cs="Times New Roman"/>
          <w:bCs/>
        </w:rPr>
      </w:pPr>
    </w:p>
    <w:p w:rsidR="009520B0" w:rsidRPr="005F14CB" w:rsidRDefault="009520B0" w:rsidP="009520B0">
      <w:pPr>
        <w:tabs>
          <w:tab w:val="left" w:pos="720"/>
        </w:tabs>
        <w:ind w:left="720" w:firstLine="131"/>
        <w:rPr>
          <w:rFonts w:ascii="Times New Roman" w:hAnsi="Times New Roman"/>
          <w:bCs/>
        </w:rPr>
      </w:pPr>
      <w:r w:rsidRPr="007E1487">
        <w:rPr>
          <w:rFonts w:ascii="Times New Roman" w:eastAsia="Calibri" w:hAnsi="Times New Roman" w:cs="Times New Roman"/>
          <w:bCs/>
        </w:rPr>
        <w:t>Прилог</w:t>
      </w:r>
      <w:r w:rsidRPr="005F14CB">
        <w:rPr>
          <w:rFonts w:ascii="Times New Roman" w:eastAsia="Calibri" w:hAnsi="Times New Roman" w:cs="Times New Roman"/>
          <w:bCs/>
        </w:rPr>
        <w:t>:</w:t>
      </w:r>
      <w:r w:rsidRPr="005F14CB">
        <w:rPr>
          <w:rFonts w:ascii="Times New Roman" w:eastAsia="Calibri" w:hAnsi="Times New Roman" w:cs="Times New Roman"/>
          <w:bCs/>
        </w:rPr>
        <w:tab/>
      </w:r>
    </w:p>
    <w:p w:rsidR="009520B0" w:rsidRPr="005F14CB" w:rsidRDefault="009520B0" w:rsidP="009520B0">
      <w:pPr>
        <w:tabs>
          <w:tab w:val="left" w:pos="720"/>
        </w:tabs>
        <w:ind w:left="720" w:firstLine="131"/>
        <w:rPr>
          <w:rFonts w:ascii="Times New Roman" w:eastAsia="Calibri" w:hAnsi="Times New Roman" w:cs="Times New Roman"/>
          <w:bCs/>
        </w:rPr>
      </w:pPr>
      <w:r w:rsidRPr="005F14CB">
        <w:rPr>
          <w:rFonts w:ascii="Times New Roman" w:eastAsia="Calibri" w:hAnsi="Times New Roman" w:cs="Times New Roman"/>
          <w:bCs/>
        </w:rPr>
        <w:t>Информација о локацији и фотокопија услова за пројектовање издатих од ЈКП „Младеновац“</w:t>
      </w:r>
    </w:p>
    <w:p w:rsidR="009520B0" w:rsidRPr="005F14CB" w:rsidRDefault="009520B0" w:rsidP="009520B0">
      <w:pPr>
        <w:tabs>
          <w:tab w:val="left" w:pos="720"/>
        </w:tabs>
        <w:ind w:left="720" w:hanging="360"/>
        <w:rPr>
          <w:rFonts w:ascii="Times New Roman" w:eastAsia="Calibri" w:hAnsi="Times New Roman" w:cs="Times New Roman"/>
          <w:bCs/>
        </w:rPr>
      </w:pPr>
    </w:p>
    <w:p w:rsidR="009520B0" w:rsidRPr="005F14CB" w:rsidRDefault="009520B0" w:rsidP="009520B0">
      <w:pPr>
        <w:tabs>
          <w:tab w:val="left" w:pos="0"/>
        </w:tabs>
        <w:rPr>
          <w:rFonts w:ascii="Calibri" w:eastAsia="Calibri" w:hAnsi="Calibri" w:cs="Times New Roman"/>
        </w:rPr>
      </w:pPr>
    </w:p>
    <w:p w:rsidR="009520B0" w:rsidRPr="005F14CB" w:rsidRDefault="009520B0" w:rsidP="009520B0">
      <w:pPr>
        <w:tabs>
          <w:tab w:val="left" w:pos="0"/>
        </w:tabs>
        <w:rPr>
          <w:rFonts w:ascii="Calibri" w:eastAsia="Calibri" w:hAnsi="Calibri" w:cs="Times New Roman"/>
        </w:rPr>
      </w:pPr>
    </w:p>
    <w:p w:rsidR="00390195" w:rsidRPr="005F14CB" w:rsidRDefault="00390195" w:rsidP="00144DDC">
      <w:pPr>
        <w:tabs>
          <w:tab w:val="left" w:pos="720"/>
        </w:tabs>
        <w:ind w:left="720" w:hanging="11"/>
        <w:rPr>
          <w:rFonts w:ascii="Times New Roman" w:eastAsia="Calibri" w:hAnsi="Times New Roman" w:cs="Times New Roman"/>
          <w:bCs/>
        </w:rPr>
      </w:pPr>
    </w:p>
    <w:p w:rsidR="003C27AE" w:rsidRPr="005F14CB" w:rsidRDefault="003C27AE" w:rsidP="00144DDC">
      <w:pPr>
        <w:tabs>
          <w:tab w:val="left" w:pos="720"/>
        </w:tabs>
        <w:ind w:left="720" w:hanging="11"/>
        <w:rPr>
          <w:rFonts w:ascii="Times New Roman" w:eastAsia="Calibri" w:hAnsi="Times New Roman" w:cs="Times New Roman"/>
          <w:bCs/>
        </w:rPr>
      </w:pPr>
    </w:p>
    <w:p w:rsidR="003C27AE" w:rsidRPr="005F14CB" w:rsidRDefault="003C27AE" w:rsidP="00144DDC">
      <w:pPr>
        <w:tabs>
          <w:tab w:val="left" w:pos="720"/>
        </w:tabs>
        <w:ind w:left="720" w:hanging="11"/>
        <w:rPr>
          <w:rFonts w:ascii="Times New Roman" w:eastAsia="Calibri" w:hAnsi="Times New Roman" w:cs="Times New Roman"/>
          <w:bCs/>
        </w:rPr>
      </w:pPr>
    </w:p>
    <w:p w:rsidR="003C27AE" w:rsidRPr="005F14CB" w:rsidRDefault="003C27AE" w:rsidP="00144DDC">
      <w:pPr>
        <w:tabs>
          <w:tab w:val="left" w:pos="720"/>
        </w:tabs>
        <w:ind w:left="720" w:hanging="11"/>
        <w:rPr>
          <w:rFonts w:ascii="Times New Roman" w:eastAsia="Calibri" w:hAnsi="Times New Roman" w:cs="Times New Roman"/>
          <w:bCs/>
        </w:rPr>
      </w:pPr>
    </w:p>
    <w:p w:rsidR="003C27AE" w:rsidRPr="005F14CB" w:rsidRDefault="003C27AE" w:rsidP="00144DDC">
      <w:pPr>
        <w:tabs>
          <w:tab w:val="left" w:pos="720"/>
        </w:tabs>
        <w:ind w:left="720" w:hanging="11"/>
        <w:rPr>
          <w:rFonts w:ascii="Times New Roman" w:eastAsia="Calibri" w:hAnsi="Times New Roman" w:cs="Times New Roman"/>
          <w:bCs/>
        </w:rPr>
      </w:pPr>
    </w:p>
    <w:p w:rsidR="003C27AE" w:rsidRPr="005F14CB" w:rsidRDefault="003C27AE" w:rsidP="00144DDC">
      <w:pPr>
        <w:tabs>
          <w:tab w:val="left" w:pos="720"/>
        </w:tabs>
        <w:ind w:left="720" w:hanging="11"/>
        <w:rPr>
          <w:rFonts w:ascii="Times New Roman" w:eastAsia="Calibri" w:hAnsi="Times New Roman" w:cs="Times New Roman"/>
          <w:bCs/>
        </w:rPr>
      </w:pPr>
    </w:p>
    <w:p w:rsidR="003C27AE" w:rsidRPr="005F14CB" w:rsidRDefault="003C27AE" w:rsidP="00144DDC">
      <w:pPr>
        <w:tabs>
          <w:tab w:val="left" w:pos="720"/>
        </w:tabs>
        <w:ind w:left="720" w:hanging="11"/>
        <w:rPr>
          <w:rFonts w:ascii="Times New Roman" w:eastAsia="Calibri" w:hAnsi="Times New Roman" w:cs="Times New Roman"/>
          <w:bCs/>
        </w:rPr>
      </w:pPr>
    </w:p>
    <w:p w:rsidR="003C27AE" w:rsidRPr="005F14CB" w:rsidRDefault="003C27AE" w:rsidP="00144DDC">
      <w:pPr>
        <w:tabs>
          <w:tab w:val="left" w:pos="720"/>
        </w:tabs>
        <w:ind w:left="720" w:hanging="11"/>
        <w:rPr>
          <w:rFonts w:ascii="Times New Roman" w:eastAsia="Calibri" w:hAnsi="Times New Roman" w:cs="Times New Roman"/>
          <w:bCs/>
        </w:rPr>
      </w:pPr>
    </w:p>
    <w:p w:rsidR="003C27AE" w:rsidRPr="005F14CB" w:rsidRDefault="003C27AE" w:rsidP="00144DDC">
      <w:pPr>
        <w:tabs>
          <w:tab w:val="left" w:pos="720"/>
        </w:tabs>
        <w:ind w:left="720" w:hanging="11"/>
        <w:rPr>
          <w:rFonts w:ascii="Times New Roman" w:eastAsia="Calibri" w:hAnsi="Times New Roman" w:cs="Times New Roman"/>
          <w:bCs/>
        </w:rPr>
      </w:pPr>
    </w:p>
    <w:p w:rsidR="003C27AE" w:rsidRPr="005F14CB" w:rsidRDefault="003C27AE" w:rsidP="00144DDC">
      <w:pPr>
        <w:tabs>
          <w:tab w:val="left" w:pos="720"/>
        </w:tabs>
        <w:ind w:left="720" w:hanging="11"/>
        <w:rPr>
          <w:rFonts w:ascii="Times New Roman" w:eastAsia="Calibri" w:hAnsi="Times New Roman" w:cs="Times New Roman"/>
          <w:bCs/>
        </w:rPr>
      </w:pPr>
    </w:p>
    <w:p w:rsidR="003C27AE" w:rsidRDefault="007E1487" w:rsidP="00144DDC">
      <w:pPr>
        <w:tabs>
          <w:tab w:val="left" w:pos="720"/>
        </w:tabs>
        <w:ind w:left="720" w:hanging="11"/>
        <w:rPr>
          <w:rFonts w:ascii="Times New Roman" w:eastAsia="Calibri" w:hAnsi="Times New Roman" w:cs="Times New Roman"/>
          <w:bCs/>
        </w:rPr>
      </w:pPr>
      <w:r w:rsidRPr="007E1487">
        <w:rPr>
          <w:rFonts w:ascii="Times New Roman" w:eastAsia="Calibri" w:hAnsi="Times New Roman" w:cs="Times New Roman"/>
          <w:bCs/>
        </w:rPr>
        <w:lastRenderedPageBreak/>
        <w:drawing>
          <wp:inline distT="0" distB="0" distL="0" distR="0">
            <wp:extent cx="5798185" cy="8229600"/>
            <wp:effectExtent l="19050" t="0" r="0" b="0"/>
            <wp:docPr id="34" name="Picture 1" descr="stanimirs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imirska.1.jpg"/>
                    <pic:cNvPicPr/>
                  </pic:nvPicPr>
                  <pic:blipFill>
                    <a:blip r:embed="rId42" cstate="print"/>
                    <a:stretch>
                      <a:fillRect/>
                    </a:stretch>
                  </pic:blipFill>
                  <pic:spPr>
                    <a:xfrm>
                      <a:off x="0" y="0"/>
                      <a:ext cx="5798185" cy="8229600"/>
                    </a:xfrm>
                    <a:prstGeom prst="rect">
                      <a:avLst/>
                    </a:prstGeom>
                  </pic:spPr>
                </pic:pic>
              </a:graphicData>
            </a:graphic>
          </wp:inline>
        </w:drawing>
      </w:r>
    </w:p>
    <w:p w:rsidR="007E1487" w:rsidRDefault="007E1487" w:rsidP="00144DDC">
      <w:pPr>
        <w:tabs>
          <w:tab w:val="left" w:pos="720"/>
        </w:tabs>
        <w:ind w:left="720" w:hanging="11"/>
        <w:rPr>
          <w:rFonts w:ascii="Times New Roman" w:eastAsia="Calibri" w:hAnsi="Times New Roman" w:cs="Times New Roman"/>
          <w:bCs/>
        </w:rPr>
      </w:pPr>
    </w:p>
    <w:p w:rsidR="007E1487" w:rsidRDefault="007E1487" w:rsidP="00144DDC">
      <w:pPr>
        <w:tabs>
          <w:tab w:val="left" w:pos="720"/>
        </w:tabs>
        <w:ind w:left="720" w:hanging="11"/>
        <w:rPr>
          <w:rFonts w:ascii="Times New Roman" w:eastAsia="Calibri" w:hAnsi="Times New Roman" w:cs="Times New Roman"/>
          <w:bCs/>
        </w:rPr>
      </w:pPr>
      <w:r w:rsidRPr="007E1487">
        <w:rPr>
          <w:rFonts w:ascii="Times New Roman" w:eastAsia="Calibri" w:hAnsi="Times New Roman" w:cs="Times New Roman"/>
          <w:bCs/>
        </w:rPr>
        <w:lastRenderedPageBreak/>
        <w:drawing>
          <wp:inline distT="0" distB="0" distL="0" distR="0">
            <wp:extent cx="5798185" cy="8229600"/>
            <wp:effectExtent l="19050" t="0" r="0" b="0"/>
            <wp:docPr id="35" name="Picture 0" descr="stanimirsk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imirska.2.jpg"/>
                    <pic:cNvPicPr/>
                  </pic:nvPicPr>
                  <pic:blipFill>
                    <a:blip r:embed="rId43" cstate="print"/>
                    <a:stretch>
                      <a:fillRect/>
                    </a:stretch>
                  </pic:blipFill>
                  <pic:spPr>
                    <a:xfrm>
                      <a:off x="0" y="0"/>
                      <a:ext cx="5798185" cy="8229600"/>
                    </a:xfrm>
                    <a:prstGeom prst="rect">
                      <a:avLst/>
                    </a:prstGeom>
                  </pic:spPr>
                </pic:pic>
              </a:graphicData>
            </a:graphic>
          </wp:inline>
        </w:drawing>
      </w:r>
    </w:p>
    <w:p w:rsidR="007E1487" w:rsidRDefault="007E1487" w:rsidP="00144DDC">
      <w:pPr>
        <w:tabs>
          <w:tab w:val="left" w:pos="720"/>
        </w:tabs>
        <w:ind w:left="720" w:hanging="11"/>
        <w:rPr>
          <w:rFonts w:ascii="Times New Roman" w:eastAsia="Calibri" w:hAnsi="Times New Roman" w:cs="Times New Roman"/>
          <w:bCs/>
        </w:rPr>
      </w:pPr>
    </w:p>
    <w:p w:rsidR="007E1487" w:rsidRDefault="007E1487" w:rsidP="00144DDC">
      <w:pPr>
        <w:tabs>
          <w:tab w:val="left" w:pos="720"/>
        </w:tabs>
        <w:ind w:left="720" w:hanging="11"/>
        <w:rPr>
          <w:rFonts w:ascii="Times New Roman" w:eastAsia="Calibri" w:hAnsi="Times New Roman" w:cs="Times New Roman"/>
          <w:bCs/>
        </w:rPr>
      </w:pPr>
      <w:r w:rsidRPr="007E1487">
        <w:rPr>
          <w:rFonts w:ascii="Times New Roman" w:eastAsia="Calibri" w:hAnsi="Times New Roman" w:cs="Times New Roman"/>
          <w:bCs/>
        </w:rPr>
        <w:lastRenderedPageBreak/>
        <w:drawing>
          <wp:inline distT="0" distB="0" distL="0" distR="0">
            <wp:extent cx="5822315" cy="8229600"/>
            <wp:effectExtent l="19050" t="0" r="6985" b="0"/>
            <wp:docPr id="36" name="Picture 1" descr="stanimirska - uslov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imirska - uslovi.1.jpg"/>
                    <pic:cNvPicPr/>
                  </pic:nvPicPr>
                  <pic:blipFill>
                    <a:blip r:embed="rId44" cstate="print"/>
                    <a:stretch>
                      <a:fillRect/>
                    </a:stretch>
                  </pic:blipFill>
                  <pic:spPr>
                    <a:xfrm>
                      <a:off x="0" y="0"/>
                      <a:ext cx="5822315" cy="8229600"/>
                    </a:xfrm>
                    <a:prstGeom prst="rect">
                      <a:avLst/>
                    </a:prstGeom>
                  </pic:spPr>
                </pic:pic>
              </a:graphicData>
            </a:graphic>
          </wp:inline>
        </w:drawing>
      </w:r>
    </w:p>
    <w:p w:rsidR="007E1487" w:rsidRDefault="007E1487" w:rsidP="00144DDC">
      <w:pPr>
        <w:tabs>
          <w:tab w:val="left" w:pos="720"/>
        </w:tabs>
        <w:ind w:left="720" w:hanging="11"/>
        <w:rPr>
          <w:rFonts w:ascii="Times New Roman" w:eastAsia="Calibri" w:hAnsi="Times New Roman" w:cs="Times New Roman"/>
          <w:bCs/>
        </w:rPr>
      </w:pPr>
    </w:p>
    <w:p w:rsidR="007E1487" w:rsidRDefault="00914B87" w:rsidP="007E1487">
      <w:pPr>
        <w:pStyle w:val="NoSpacing"/>
        <w:rPr>
          <w:lang/>
        </w:rPr>
      </w:pPr>
      <w:r w:rsidRPr="00914B87">
        <w:lastRenderedPageBreak/>
        <w:drawing>
          <wp:inline distT="0" distB="0" distL="0" distR="0">
            <wp:extent cx="5843905" cy="8229600"/>
            <wp:effectExtent l="19050" t="0" r="4445" b="0"/>
            <wp:docPr id="55" name="Picture 0" descr="stanimirska - uslov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imirska - uslovi.2.jpg"/>
                    <pic:cNvPicPr/>
                  </pic:nvPicPr>
                  <pic:blipFill>
                    <a:blip r:embed="rId45" cstate="print"/>
                    <a:stretch>
                      <a:fillRect/>
                    </a:stretch>
                  </pic:blipFill>
                  <pic:spPr>
                    <a:xfrm>
                      <a:off x="0" y="0"/>
                      <a:ext cx="5843905" cy="8229600"/>
                    </a:xfrm>
                    <a:prstGeom prst="rect">
                      <a:avLst/>
                    </a:prstGeom>
                  </pic:spPr>
                </pic:pic>
              </a:graphicData>
            </a:graphic>
          </wp:inline>
        </w:drawing>
      </w:r>
    </w:p>
    <w:p w:rsidR="00914B87" w:rsidRDefault="00914B87" w:rsidP="007E1487">
      <w:pPr>
        <w:pStyle w:val="NoSpacing"/>
        <w:rPr>
          <w:lang/>
        </w:rPr>
      </w:pPr>
    </w:p>
    <w:p w:rsidR="00914B87" w:rsidRDefault="00914B87" w:rsidP="007E1487">
      <w:pPr>
        <w:pStyle w:val="NoSpacing"/>
        <w:rPr>
          <w:lang/>
        </w:rPr>
      </w:pPr>
    </w:p>
    <w:p w:rsidR="00914B87" w:rsidRDefault="00914B87" w:rsidP="007E1487">
      <w:pPr>
        <w:pStyle w:val="NoSpacing"/>
        <w:rPr>
          <w:lang/>
        </w:rPr>
      </w:pPr>
    </w:p>
    <w:p w:rsidR="00914B87" w:rsidRPr="00914B87" w:rsidRDefault="00914B87" w:rsidP="007E1487">
      <w:pPr>
        <w:pStyle w:val="NoSpacing"/>
        <w:rPr>
          <w:lang/>
        </w:rPr>
      </w:pPr>
    </w:p>
    <w:p w:rsidR="007E1487" w:rsidRPr="005F14CB" w:rsidRDefault="007E1487" w:rsidP="007E1487">
      <w:pPr>
        <w:pStyle w:val="NoSpacing"/>
      </w:pPr>
    </w:p>
    <w:p w:rsidR="003C27AE" w:rsidRPr="005F14CB" w:rsidRDefault="003C27AE" w:rsidP="007E1487">
      <w:pPr>
        <w:pStyle w:val="NoSpacing"/>
      </w:pPr>
    </w:p>
    <w:p w:rsidR="003C27AE" w:rsidRPr="005F14CB" w:rsidRDefault="003C27AE" w:rsidP="003C27AE">
      <w:pPr>
        <w:pStyle w:val="NoSpacing"/>
        <w:jc w:val="both"/>
        <w:rPr>
          <w:rFonts w:ascii="Times New Roman" w:eastAsia="Calibri" w:hAnsi="Times New Roman" w:cs="Times New Roman"/>
        </w:rPr>
      </w:pPr>
      <w:r w:rsidRPr="005F14CB">
        <w:rPr>
          <w:rFonts w:ascii="Times New Roman" w:hAnsi="Times New Roman" w:cs="Times New Roman"/>
          <w:b/>
        </w:rPr>
        <w:t>3.10</w:t>
      </w:r>
      <w:r w:rsidRPr="005F14CB">
        <w:rPr>
          <w:rFonts w:ascii="Times New Roman" w:hAnsi="Times New Roman" w:cs="Times New Roman"/>
          <w:b/>
        </w:rPr>
        <w:tab/>
      </w:r>
      <w:r w:rsidRPr="005F14CB">
        <w:rPr>
          <w:rFonts w:ascii="Times New Roman" w:eastAsia="Calibri" w:hAnsi="Times New Roman" w:cs="Times New Roman"/>
          <w:b/>
          <w:bCs/>
        </w:rPr>
        <w:t>П Р О Ј Е К Т Н И   З А Д А Т А К</w:t>
      </w:r>
    </w:p>
    <w:p w:rsidR="003C27AE" w:rsidRPr="005F14CB" w:rsidRDefault="003C27AE" w:rsidP="003C27AE">
      <w:pPr>
        <w:pStyle w:val="NoSpacing"/>
        <w:jc w:val="both"/>
        <w:rPr>
          <w:rFonts w:ascii="Times New Roman" w:eastAsia="Calibri" w:hAnsi="Times New Roman" w:cs="Times New Roman"/>
          <w:b/>
          <w:bCs/>
        </w:rPr>
      </w:pPr>
      <w:r w:rsidRPr="005F14CB">
        <w:rPr>
          <w:rFonts w:ascii="Times New Roman" w:hAnsi="Times New Roman" w:cs="Times New Roman"/>
          <w:b/>
          <w:bCs/>
        </w:rPr>
        <w:tab/>
      </w:r>
      <w:r w:rsidRPr="005F14CB">
        <w:rPr>
          <w:rFonts w:ascii="Times New Roman" w:eastAsia="Calibri" w:hAnsi="Times New Roman" w:cs="Times New Roman"/>
          <w:b/>
          <w:bCs/>
        </w:rPr>
        <w:t xml:space="preserve">за израду техничке документације за изградњу водоводне мреже, ул. Светониколска у МЗ Велика </w:t>
      </w:r>
      <w:r w:rsidRPr="005F14CB">
        <w:rPr>
          <w:rFonts w:ascii="Times New Roman" w:hAnsi="Times New Roman" w:cs="Times New Roman"/>
          <w:b/>
          <w:bCs/>
        </w:rPr>
        <w:tab/>
      </w:r>
      <w:r w:rsidRPr="005F14CB">
        <w:rPr>
          <w:rFonts w:ascii="Times New Roman" w:eastAsia="Calibri" w:hAnsi="Times New Roman" w:cs="Times New Roman"/>
          <w:b/>
          <w:bCs/>
        </w:rPr>
        <w:t>Крсна</w:t>
      </w:r>
    </w:p>
    <w:p w:rsidR="003C27AE" w:rsidRPr="005F14CB" w:rsidRDefault="003C27AE" w:rsidP="003C27AE">
      <w:pPr>
        <w:pStyle w:val="NoSpacing"/>
        <w:jc w:val="both"/>
        <w:rPr>
          <w:rFonts w:ascii="Times New Roman" w:eastAsia="Calibri" w:hAnsi="Times New Roman" w:cs="Times New Roman"/>
          <w:b/>
          <w:bCs/>
        </w:rPr>
      </w:pPr>
      <w:r w:rsidRPr="005F14CB">
        <w:rPr>
          <w:rFonts w:ascii="Times New Roman" w:eastAsia="Calibri" w:hAnsi="Times New Roman" w:cs="Times New Roman"/>
          <w:b/>
          <w:bCs/>
        </w:rPr>
        <w:t xml:space="preserve"> </w:t>
      </w:r>
    </w:p>
    <w:p w:rsidR="003C27AE" w:rsidRPr="005F14CB" w:rsidRDefault="003C27AE" w:rsidP="003C27AE">
      <w:pPr>
        <w:pStyle w:val="NoSpacing"/>
        <w:jc w:val="both"/>
        <w:rPr>
          <w:rFonts w:ascii="Times New Roman" w:eastAsia="Calibri" w:hAnsi="Times New Roman" w:cs="Times New Roman"/>
          <w:b/>
          <w:bCs/>
        </w:rPr>
      </w:pPr>
    </w:p>
    <w:p w:rsidR="00D84FFF" w:rsidRPr="005F14CB" w:rsidRDefault="00D84FFF" w:rsidP="003C27AE">
      <w:pPr>
        <w:pStyle w:val="NoSpacing"/>
        <w:jc w:val="both"/>
        <w:rPr>
          <w:rFonts w:ascii="Times New Roman" w:eastAsia="Calibri" w:hAnsi="Times New Roman" w:cs="Times New Roman"/>
          <w:b/>
          <w:bCs/>
        </w:rPr>
      </w:pPr>
    </w:p>
    <w:p w:rsidR="003C27AE" w:rsidRPr="005F14CB" w:rsidRDefault="003C27AE" w:rsidP="003C27AE">
      <w:pPr>
        <w:pStyle w:val="NoSpacing"/>
        <w:jc w:val="both"/>
        <w:rPr>
          <w:rFonts w:ascii="Times New Roman" w:eastAsia="Calibri" w:hAnsi="Times New Roman" w:cs="Times New Roman"/>
          <w:bCs/>
        </w:rPr>
      </w:pPr>
      <w:r w:rsidRPr="005F14CB">
        <w:rPr>
          <w:rFonts w:ascii="Times New Roman" w:hAnsi="Times New Roman" w:cs="Times New Roman"/>
          <w:bCs/>
        </w:rPr>
        <w:tab/>
      </w:r>
      <w:r w:rsidRPr="005F14CB">
        <w:rPr>
          <w:rFonts w:ascii="Times New Roman" w:eastAsia="Calibri" w:hAnsi="Times New Roman" w:cs="Times New Roman"/>
          <w:bCs/>
        </w:rPr>
        <w:t>За изградњу водоводне мреже, ул. Светониколска у МЗ Велика Крсна на  кп. бр. 10475/2 КО ВЕЛИКА КРСНА, укупне дужине цца 1.233,00 mˈ урадити:</w:t>
      </w:r>
    </w:p>
    <w:p w:rsidR="003C27AE" w:rsidRPr="005F14CB" w:rsidRDefault="003C27AE" w:rsidP="003C27AE">
      <w:pPr>
        <w:pStyle w:val="NoSpacing"/>
        <w:jc w:val="both"/>
        <w:rPr>
          <w:rFonts w:ascii="Times New Roman" w:eastAsia="Calibri" w:hAnsi="Times New Roman" w:cs="Times New Roman"/>
          <w:bCs/>
        </w:rPr>
      </w:pPr>
    </w:p>
    <w:p w:rsidR="003C27AE" w:rsidRPr="005F14CB" w:rsidRDefault="003C27AE" w:rsidP="003C27AE">
      <w:pPr>
        <w:numPr>
          <w:ilvl w:val="0"/>
          <w:numId w:val="28"/>
        </w:numPr>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Идејно решење</w:t>
      </w:r>
    </w:p>
    <w:p w:rsidR="003C27AE" w:rsidRPr="005F14CB" w:rsidRDefault="003C27AE" w:rsidP="003C27AE">
      <w:pPr>
        <w:numPr>
          <w:ilvl w:val="0"/>
          <w:numId w:val="28"/>
        </w:numPr>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Идејни пројекат</w:t>
      </w:r>
    </w:p>
    <w:p w:rsidR="003C27AE" w:rsidRPr="005F14CB" w:rsidRDefault="003C27AE" w:rsidP="003C27AE">
      <w:pPr>
        <w:numPr>
          <w:ilvl w:val="0"/>
          <w:numId w:val="28"/>
        </w:numPr>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Пројекат за извођење</w:t>
      </w:r>
    </w:p>
    <w:p w:rsidR="003C27AE" w:rsidRPr="005F14CB" w:rsidRDefault="003C27AE" w:rsidP="003C27AE">
      <w:pPr>
        <w:pStyle w:val="NoSpacing"/>
        <w:rPr>
          <w:rFonts w:ascii="Calibri" w:eastAsia="Calibri" w:hAnsi="Calibri" w:cs="Times New Roman"/>
        </w:rPr>
      </w:pPr>
    </w:p>
    <w:p w:rsidR="003C27AE" w:rsidRPr="005F14CB" w:rsidRDefault="003C27AE" w:rsidP="003C27AE">
      <w:pPr>
        <w:pStyle w:val="NoSpacing"/>
        <w:jc w:val="both"/>
        <w:rPr>
          <w:rFonts w:ascii="Times New Roman" w:eastAsia="Calibri" w:hAnsi="Times New Roman" w:cs="Times New Roman"/>
        </w:rPr>
      </w:pPr>
      <w:r w:rsidRPr="005F14CB">
        <w:rPr>
          <w:rFonts w:ascii="Times New Roman" w:hAnsi="Times New Roman" w:cs="Times New Roman"/>
        </w:rPr>
        <w:tab/>
      </w:r>
      <w:r w:rsidRPr="005F14CB">
        <w:rPr>
          <w:rFonts w:ascii="Times New Roman" w:eastAsia="Calibri" w:hAnsi="Times New Roman" w:cs="Times New Roman"/>
        </w:rPr>
        <w:t xml:space="preserve">Техничку документацију урадити у складу са информацијом о локацији издатој од стране Одељења за грађевинске и комуналне послове Управе градске општине Младеновац бр. III-07-350-62/2019 од 04.03.2019.године, условима за пројектовање изградње водоводне мреже минималног пречника цеви PE Ø 110 mm NP10, ул. Светониколска у МЗ Велика Крсна на  кп. бр. 10475/2 КО ВЕЛИКА КРСНА (повезивање постојећег водовода у ул. Светониколска - тачка 1.) издатим од стране ЈКП „Младеновац“ дана 07.02.2019. године под бр. 830, и локацијским условима које ће издати надлежни орган управе, на основу идејног решења.  </w:t>
      </w:r>
    </w:p>
    <w:p w:rsidR="003C27AE" w:rsidRPr="005F14CB" w:rsidRDefault="003C27AE" w:rsidP="003C27AE">
      <w:pPr>
        <w:pStyle w:val="NoSpacing"/>
        <w:jc w:val="both"/>
        <w:rPr>
          <w:rFonts w:ascii="Times New Roman" w:eastAsia="Calibri" w:hAnsi="Times New Roman" w:cs="Times New Roman"/>
        </w:rPr>
      </w:pPr>
    </w:p>
    <w:p w:rsidR="003C27AE" w:rsidRPr="005F14CB" w:rsidRDefault="003C27AE" w:rsidP="003C27AE">
      <w:pPr>
        <w:pStyle w:val="NoSpacing"/>
        <w:jc w:val="both"/>
        <w:rPr>
          <w:rFonts w:ascii="Times New Roman" w:eastAsia="Calibri" w:hAnsi="Times New Roman" w:cs="Times New Roman"/>
        </w:rPr>
      </w:pPr>
      <w:r w:rsidRPr="005F14CB">
        <w:rPr>
          <w:rFonts w:ascii="Times New Roman" w:hAnsi="Times New Roman" w:cs="Times New Roman"/>
        </w:rPr>
        <w:tab/>
      </w:r>
      <w:r w:rsidRPr="005F14CB">
        <w:rPr>
          <w:rFonts w:ascii="Times New Roman" w:eastAsia="Calibri" w:hAnsi="Times New Roman" w:cs="Times New Roman"/>
        </w:rPr>
        <w:t>Техничка документација се ради за потребе прибављања локацијских услова, решења о одобрењу за извођење радова по чл. 145. Закона о планирању и изградњи и самог извођења радова.</w:t>
      </w:r>
    </w:p>
    <w:p w:rsidR="003C27AE" w:rsidRPr="005F14CB" w:rsidRDefault="003C27AE" w:rsidP="003C27AE">
      <w:pPr>
        <w:pStyle w:val="NoSpacing"/>
        <w:jc w:val="both"/>
        <w:rPr>
          <w:rFonts w:ascii="Times New Roman" w:eastAsia="Calibri" w:hAnsi="Times New Roman" w:cs="Times New Roman"/>
        </w:rPr>
      </w:pPr>
    </w:p>
    <w:p w:rsidR="003C27AE" w:rsidRPr="005F14CB" w:rsidRDefault="003C27AE" w:rsidP="003C27AE">
      <w:pPr>
        <w:pStyle w:val="NoSpacing"/>
        <w:jc w:val="both"/>
        <w:rPr>
          <w:rFonts w:ascii="Times New Roman" w:eastAsia="Calibri" w:hAnsi="Times New Roman" w:cs="Times New Roman"/>
        </w:rPr>
      </w:pPr>
      <w:r w:rsidRPr="005F14CB">
        <w:rPr>
          <w:rFonts w:ascii="Times New Roman" w:hAnsi="Times New Roman" w:cs="Times New Roman"/>
        </w:rPr>
        <w:tab/>
      </w:r>
      <w:r w:rsidRPr="005F14CB">
        <w:rPr>
          <w:rFonts w:ascii="Times New Roman" w:eastAsia="Calibri" w:hAnsi="Times New Roman" w:cs="Times New Roman"/>
        </w:rPr>
        <w:t xml:space="preserve">Приликом израде идејног пројекта придржавати се  Закона о планирању и изградњи (Сл. Гласник РС, бр. 72/2009, 81/2009-испр. , 64/2010-одлука УС, 24/2011, 121/2012, 42/2013-одлука УС, 50/2013-одлука УС, 98/2013-одлука УС, 132/2014, 145/14 и 83/18), Правилника о садржини, начину и поступку израде и начина вршења контроле техничке документације према класи и намени објекта (Сл. Гласник РС, бр. 72/18), других закона и подзаконских аката, као и свих важећих прописа и стандарда који се односе на пројектовање ове врсте објеката. </w:t>
      </w:r>
    </w:p>
    <w:p w:rsidR="003C27AE" w:rsidRPr="005F14CB" w:rsidRDefault="003C27AE" w:rsidP="003C27AE">
      <w:pPr>
        <w:pStyle w:val="NoSpacing"/>
        <w:rPr>
          <w:rFonts w:ascii="Calibri" w:eastAsia="Calibri" w:hAnsi="Calibri" w:cs="Times New Roman"/>
        </w:rPr>
      </w:pPr>
    </w:p>
    <w:p w:rsidR="003C27AE" w:rsidRPr="005F14CB" w:rsidRDefault="003C27AE" w:rsidP="003C27AE">
      <w:pPr>
        <w:ind w:firstLine="851"/>
        <w:jc w:val="both"/>
        <w:rPr>
          <w:rFonts w:ascii="Times New Roman" w:eastAsia="Calibri" w:hAnsi="Times New Roman" w:cs="Times New Roman"/>
          <w:bCs/>
        </w:rPr>
      </w:pPr>
      <w:r w:rsidRPr="005F14CB">
        <w:rPr>
          <w:rFonts w:ascii="Times New Roman" w:eastAsia="Calibri" w:hAnsi="Times New Roman" w:cs="Times New Roman"/>
          <w:bCs/>
        </w:rPr>
        <w:t>ИДЕЈНИ ПРОЈЕКАТ  ТРЕБА НАРОЧИТО ДА САДРЖИ:</w:t>
      </w:r>
    </w:p>
    <w:p w:rsidR="003C27AE" w:rsidRPr="005F14CB" w:rsidRDefault="003C27AE" w:rsidP="003C27AE">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Ситуационо решење;</w:t>
      </w:r>
    </w:p>
    <w:p w:rsidR="003C27AE" w:rsidRPr="005F14CB" w:rsidRDefault="003C27AE" w:rsidP="003C27AE">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Подужни профил;</w:t>
      </w:r>
    </w:p>
    <w:p w:rsidR="003C27AE" w:rsidRPr="005F14CB" w:rsidRDefault="003C27AE" w:rsidP="003C27AE">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Карактеристичне попречне профиле;</w:t>
      </w:r>
    </w:p>
    <w:p w:rsidR="003C27AE" w:rsidRPr="005F14CB" w:rsidRDefault="003C27AE" w:rsidP="003C27AE">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Технички извештај;</w:t>
      </w:r>
    </w:p>
    <w:p w:rsidR="003C27AE" w:rsidRPr="005F14CB" w:rsidRDefault="003C27AE" w:rsidP="003C27AE">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Техничке услове;</w:t>
      </w:r>
    </w:p>
    <w:p w:rsidR="003C27AE" w:rsidRPr="005F14CB" w:rsidRDefault="003C27AE" w:rsidP="003C27AE">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Предмер и предрачун радова (са детаљним описом позиција);</w:t>
      </w:r>
    </w:p>
    <w:p w:rsidR="003C27AE" w:rsidRPr="005F14CB" w:rsidRDefault="003C27AE" w:rsidP="003C27AE">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Хидраулички прорачун и друге потребне прорачуне;</w:t>
      </w:r>
    </w:p>
    <w:p w:rsidR="003C27AE" w:rsidRPr="005F14CB" w:rsidRDefault="003C27AE" w:rsidP="003C27AE">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 xml:space="preserve">Детаље укрштања мреже са постојећом инфраструктуром; </w:t>
      </w:r>
    </w:p>
    <w:p w:rsidR="003C27AE" w:rsidRPr="005F14CB" w:rsidRDefault="003C27AE" w:rsidP="003C27AE">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Детаље повезивања новоизграђене мреже на постојећу мрежу где се она задржава и све остале детаље повезивања (превезивања);</w:t>
      </w:r>
    </w:p>
    <w:p w:rsidR="003C27AE" w:rsidRPr="005F14CB" w:rsidRDefault="003C27AE" w:rsidP="003C27AE">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Детаље објеката на мрежи са пресецима;</w:t>
      </w:r>
    </w:p>
    <w:p w:rsidR="003C27AE" w:rsidRPr="005F14CB" w:rsidRDefault="003C27AE" w:rsidP="003C27AE">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Прилог о заштити на раду;</w:t>
      </w:r>
    </w:p>
    <w:p w:rsidR="003C27AE" w:rsidRPr="005F14CB" w:rsidRDefault="003C27AE" w:rsidP="003C27AE">
      <w:pPr>
        <w:pStyle w:val="NoSpacing"/>
        <w:rPr>
          <w:rFonts w:ascii="Calibri" w:eastAsia="Calibri" w:hAnsi="Calibri" w:cs="Times New Roman"/>
        </w:rPr>
      </w:pPr>
    </w:p>
    <w:p w:rsidR="003C27AE" w:rsidRPr="005F14CB" w:rsidRDefault="003C27AE" w:rsidP="003C27AE">
      <w:pPr>
        <w:ind w:firstLine="851"/>
        <w:jc w:val="both"/>
        <w:rPr>
          <w:rFonts w:ascii="Times New Roman" w:eastAsia="Calibri" w:hAnsi="Times New Roman" w:cs="Times New Roman"/>
          <w:bCs/>
        </w:rPr>
      </w:pPr>
      <w:r w:rsidRPr="005F14CB">
        <w:rPr>
          <w:rFonts w:ascii="Times New Roman" w:eastAsia="Calibri" w:hAnsi="Times New Roman" w:cs="Times New Roman"/>
          <w:bCs/>
        </w:rPr>
        <w:t>ОБАВЕЗЕ ИЗРАЂИВАЧА:</w:t>
      </w:r>
    </w:p>
    <w:p w:rsidR="003C27AE" w:rsidRPr="005F14CB" w:rsidRDefault="003C27AE" w:rsidP="003C27AE">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прибави ажурне геодетске подлоге оверене од стране овлашћене организације</w:t>
      </w:r>
    </w:p>
    <w:p w:rsidR="003C27AE" w:rsidRPr="005F14CB" w:rsidRDefault="003C27AE" w:rsidP="003C27AE">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lastRenderedPageBreak/>
        <w:t>Да изради пројекте на ажурним геодетским подлогама и достави их инвеститору (идејно решење и идејни пројекат у дигиталном облику – на CD-u,  а пројекат за извођење на  CD-u и у аналогном облику у 4 примерка)</w:t>
      </w:r>
    </w:p>
    <w:p w:rsidR="003C27AE" w:rsidRPr="005F14CB" w:rsidRDefault="003C27AE" w:rsidP="003C27AE">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отклони евентуалне примедбе инвеститора у року од 10 дана од дана достављања истих</w:t>
      </w:r>
    </w:p>
    <w:p w:rsidR="003C27AE" w:rsidRPr="005F14CB" w:rsidRDefault="003C27AE" w:rsidP="003C27AE">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поступа пред надлежним органом Општинске управе у поступку обједињене процедуре у циљу добијања локацијских услова и одобрење за извођење радова по чл. 145. Закона о планирању и изградњи и пријави радова</w:t>
      </w:r>
    </w:p>
    <w:p w:rsidR="003C27AE" w:rsidRPr="005F14CB" w:rsidRDefault="003C27AE" w:rsidP="003C27AE">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приликом извођења радова, на захтев инвеститора, достави сва евентуална објашњења и реши нејасноће у вези са пројектном документацијом, уз обавезу изласка на лице места, по потреби</w:t>
      </w:r>
    </w:p>
    <w:p w:rsidR="003C27AE" w:rsidRPr="005F14CB" w:rsidRDefault="003C27AE" w:rsidP="003C27AE">
      <w:pPr>
        <w:pStyle w:val="NoSpacing"/>
        <w:rPr>
          <w:rFonts w:ascii="Calibri" w:eastAsia="Calibri" w:hAnsi="Calibri" w:cs="Times New Roman"/>
        </w:rPr>
      </w:pPr>
    </w:p>
    <w:p w:rsidR="003C27AE" w:rsidRPr="005F14CB" w:rsidRDefault="003C27AE" w:rsidP="003C27AE">
      <w:pPr>
        <w:ind w:firstLine="851"/>
        <w:jc w:val="both"/>
        <w:rPr>
          <w:rFonts w:ascii="Times New Roman" w:eastAsia="Calibri" w:hAnsi="Times New Roman" w:cs="Times New Roman"/>
          <w:bCs/>
        </w:rPr>
      </w:pPr>
      <w:r w:rsidRPr="005F14CB">
        <w:rPr>
          <w:rFonts w:ascii="Times New Roman" w:eastAsia="Calibri" w:hAnsi="Times New Roman" w:cs="Times New Roman"/>
          <w:bCs/>
        </w:rPr>
        <w:t>ОБАВЕЗЕ ИНВЕСТИТОРА</w:t>
      </w:r>
    </w:p>
    <w:p w:rsidR="003C27AE" w:rsidRPr="005F14CB" w:rsidRDefault="003C27AE" w:rsidP="003C27AE">
      <w:pPr>
        <w:numPr>
          <w:ilvl w:val="0"/>
          <w:numId w:val="27"/>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Прибављање информације о локацији</w:t>
      </w:r>
    </w:p>
    <w:p w:rsidR="003C27AE" w:rsidRPr="005F14CB" w:rsidRDefault="003C27AE" w:rsidP="003C27AE">
      <w:pPr>
        <w:numPr>
          <w:ilvl w:val="0"/>
          <w:numId w:val="27"/>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Плаћање таксе за ЦЕОП</w:t>
      </w:r>
    </w:p>
    <w:p w:rsidR="003C27AE" w:rsidRPr="005F14CB" w:rsidRDefault="003C27AE" w:rsidP="003C27AE">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овласти пројектанта да поступа пред органом Општинске управе у поступку обједињене процедуре у циљу добијања локацијских услова,  решења о одобрењу за извођење радова и пријаве радова</w:t>
      </w:r>
    </w:p>
    <w:p w:rsidR="003C27AE" w:rsidRPr="005F14CB" w:rsidRDefault="003C27AE" w:rsidP="003C27AE">
      <w:pPr>
        <w:pStyle w:val="NoSpacing"/>
      </w:pPr>
    </w:p>
    <w:p w:rsidR="003C27AE" w:rsidRPr="005F14CB" w:rsidRDefault="003C27AE" w:rsidP="003C27AE">
      <w:pPr>
        <w:tabs>
          <w:tab w:val="left" w:pos="720"/>
        </w:tabs>
        <w:ind w:left="720" w:firstLine="131"/>
        <w:rPr>
          <w:rFonts w:ascii="Times New Roman" w:eastAsia="Calibri" w:hAnsi="Times New Roman" w:cs="Times New Roman"/>
          <w:bCs/>
        </w:rPr>
      </w:pPr>
      <w:r w:rsidRPr="005F14CB">
        <w:rPr>
          <w:rFonts w:ascii="Times New Roman" w:eastAsia="Calibri" w:hAnsi="Times New Roman" w:cs="Times New Roman"/>
          <w:bCs/>
        </w:rPr>
        <w:t>Динамика израде:</w:t>
      </w:r>
    </w:p>
    <w:p w:rsidR="003C27AE" w:rsidRPr="005F14CB" w:rsidRDefault="003C27AE" w:rsidP="003C27AE">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Идејно решење - 20 дана</w:t>
      </w:r>
      <w:r w:rsidRPr="005F14CB">
        <w:rPr>
          <w:rFonts w:ascii="Times New Roman" w:hAnsi="Times New Roman"/>
          <w:bCs/>
          <w:color w:val="FF0000"/>
        </w:rPr>
        <w:t xml:space="preserve"> </w:t>
      </w:r>
      <w:r w:rsidRPr="005F14CB">
        <w:rPr>
          <w:rFonts w:ascii="Times New Roman" w:hAnsi="Times New Roman"/>
          <w:bCs/>
        </w:rPr>
        <w:t>oд дана закључења уговора</w:t>
      </w:r>
    </w:p>
    <w:p w:rsidR="003C27AE" w:rsidRPr="005F14CB" w:rsidRDefault="003C27AE" w:rsidP="003C27AE">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Идејни пројекат -25 дана од добијања локацијских услова</w:t>
      </w:r>
    </w:p>
    <w:p w:rsidR="003C27AE" w:rsidRPr="005F14CB" w:rsidRDefault="003C27AE" w:rsidP="003C27AE">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Пројекат за извођење - 8 дана након добијања одобрења за извођење</w:t>
      </w:r>
    </w:p>
    <w:p w:rsidR="003C27AE" w:rsidRPr="005F14CB" w:rsidRDefault="003C27AE" w:rsidP="003C27AE">
      <w:pPr>
        <w:pStyle w:val="NoSpacing"/>
        <w:rPr>
          <w:rFonts w:ascii="Times New Roman" w:hAnsi="Times New Roman"/>
          <w:bCs/>
        </w:rPr>
      </w:pPr>
    </w:p>
    <w:p w:rsidR="003C27AE" w:rsidRPr="005F14CB" w:rsidRDefault="003C27AE" w:rsidP="003C27AE">
      <w:pPr>
        <w:pStyle w:val="NoSpacing"/>
        <w:rPr>
          <w:rFonts w:ascii="Calibri" w:eastAsia="Calibri" w:hAnsi="Calibri" w:cs="Times New Roman"/>
        </w:rPr>
      </w:pPr>
    </w:p>
    <w:p w:rsidR="003C27AE" w:rsidRPr="005F14CB" w:rsidRDefault="003C27AE" w:rsidP="003C27AE">
      <w:pPr>
        <w:tabs>
          <w:tab w:val="left" w:pos="720"/>
        </w:tabs>
        <w:ind w:left="720" w:firstLine="131"/>
        <w:rPr>
          <w:rFonts w:ascii="Times New Roman" w:hAnsi="Times New Roman"/>
          <w:bCs/>
        </w:rPr>
      </w:pPr>
      <w:r w:rsidRPr="007E1487">
        <w:rPr>
          <w:rFonts w:ascii="Times New Roman" w:eastAsia="Calibri" w:hAnsi="Times New Roman" w:cs="Times New Roman"/>
          <w:bCs/>
        </w:rPr>
        <w:t>Прилог</w:t>
      </w:r>
      <w:r w:rsidRPr="005F14CB">
        <w:rPr>
          <w:rFonts w:ascii="Times New Roman" w:eastAsia="Calibri" w:hAnsi="Times New Roman" w:cs="Times New Roman"/>
          <w:bCs/>
        </w:rPr>
        <w:t>:</w:t>
      </w:r>
      <w:r w:rsidRPr="005F14CB">
        <w:rPr>
          <w:rFonts w:ascii="Times New Roman" w:eastAsia="Calibri" w:hAnsi="Times New Roman" w:cs="Times New Roman"/>
          <w:bCs/>
        </w:rPr>
        <w:tab/>
      </w:r>
    </w:p>
    <w:p w:rsidR="003C27AE" w:rsidRPr="005F14CB" w:rsidRDefault="003C27AE" w:rsidP="003C27AE">
      <w:pPr>
        <w:tabs>
          <w:tab w:val="left" w:pos="720"/>
        </w:tabs>
        <w:ind w:left="720" w:firstLine="131"/>
        <w:rPr>
          <w:rFonts w:ascii="Times New Roman" w:eastAsia="Calibri" w:hAnsi="Times New Roman" w:cs="Times New Roman"/>
          <w:bCs/>
        </w:rPr>
      </w:pPr>
      <w:r w:rsidRPr="005F14CB">
        <w:rPr>
          <w:rFonts w:ascii="Times New Roman" w:eastAsia="Calibri" w:hAnsi="Times New Roman" w:cs="Times New Roman"/>
          <w:bCs/>
        </w:rPr>
        <w:t>Информација о локацији и фотокопија услова за пројектовање издатих од ЈКП „Младеновац“</w:t>
      </w:r>
    </w:p>
    <w:p w:rsidR="003C27AE" w:rsidRPr="005F14CB" w:rsidRDefault="003C27AE" w:rsidP="003C27AE">
      <w:pPr>
        <w:tabs>
          <w:tab w:val="left" w:pos="720"/>
        </w:tabs>
        <w:ind w:left="720" w:hanging="360"/>
        <w:rPr>
          <w:rFonts w:ascii="Times New Roman" w:eastAsia="Calibri" w:hAnsi="Times New Roman" w:cs="Times New Roman"/>
          <w:bCs/>
        </w:rPr>
      </w:pPr>
    </w:p>
    <w:p w:rsidR="003C27AE" w:rsidRPr="005F14CB" w:rsidRDefault="003C27AE" w:rsidP="003C27AE">
      <w:pPr>
        <w:tabs>
          <w:tab w:val="left" w:pos="0"/>
        </w:tabs>
        <w:rPr>
          <w:rFonts w:ascii="Calibri" w:hAnsi="Calibri"/>
        </w:rPr>
      </w:pPr>
    </w:p>
    <w:p w:rsidR="003C27AE" w:rsidRPr="005F14CB" w:rsidRDefault="003C27AE" w:rsidP="003C27AE">
      <w:pPr>
        <w:tabs>
          <w:tab w:val="left" w:pos="0"/>
        </w:tabs>
        <w:rPr>
          <w:rFonts w:ascii="Calibri" w:hAnsi="Calibri"/>
        </w:rPr>
      </w:pPr>
    </w:p>
    <w:p w:rsidR="003C27AE" w:rsidRPr="005F14CB" w:rsidRDefault="003C27AE" w:rsidP="003C27AE">
      <w:pPr>
        <w:tabs>
          <w:tab w:val="left" w:pos="0"/>
        </w:tabs>
        <w:rPr>
          <w:rFonts w:ascii="Calibri" w:hAnsi="Calibri"/>
        </w:rPr>
      </w:pPr>
    </w:p>
    <w:p w:rsidR="003C27AE" w:rsidRPr="005F14CB" w:rsidRDefault="003C27AE" w:rsidP="003C27AE">
      <w:pPr>
        <w:tabs>
          <w:tab w:val="left" w:pos="0"/>
        </w:tabs>
        <w:rPr>
          <w:rFonts w:ascii="Calibri" w:hAnsi="Calibri"/>
        </w:rPr>
      </w:pPr>
    </w:p>
    <w:p w:rsidR="003C27AE" w:rsidRPr="005F14CB" w:rsidRDefault="003C27AE" w:rsidP="003C27AE">
      <w:pPr>
        <w:tabs>
          <w:tab w:val="left" w:pos="0"/>
        </w:tabs>
        <w:rPr>
          <w:rFonts w:ascii="Calibri" w:hAnsi="Calibri"/>
        </w:rPr>
      </w:pPr>
    </w:p>
    <w:p w:rsidR="003C27AE" w:rsidRPr="005F14CB" w:rsidRDefault="003C27AE" w:rsidP="003C27AE">
      <w:pPr>
        <w:tabs>
          <w:tab w:val="left" w:pos="0"/>
        </w:tabs>
        <w:rPr>
          <w:rFonts w:ascii="Calibri" w:hAnsi="Calibri"/>
        </w:rPr>
      </w:pPr>
    </w:p>
    <w:p w:rsidR="003C27AE" w:rsidRPr="005F14CB" w:rsidRDefault="003C27AE" w:rsidP="003C27AE">
      <w:pPr>
        <w:tabs>
          <w:tab w:val="left" w:pos="0"/>
        </w:tabs>
        <w:rPr>
          <w:rFonts w:ascii="Calibri" w:hAnsi="Calibri"/>
        </w:rPr>
      </w:pPr>
    </w:p>
    <w:p w:rsidR="003C27AE" w:rsidRPr="005F14CB" w:rsidRDefault="003C27AE" w:rsidP="003C27AE">
      <w:pPr>
        <w:tabs>
          <w:tab w:val="left" w:pos="0"/>
        </w:tabs>
        <w:rPr>
          <w:rFonts w:ascii="Calibri" w:hAnsi="Calibri"/>
        </w:rPr>
      </w:pPr>
    </w:p>
    <w:p w:rsidR="003C27AE" w:rsidRPr="005F14CB" w:rsidRDefault="003C27AE" w:rsidP="003C27AE">
      <w:pPr>
        <w:tabs>
          <w:tab w:val="left" w:pos="0"/>
        </w:tabs>
        <w:rPr>
          <w:rFonts w:ascii="Calibri" w:hAnsi="Calibri"/>
        </w:rPr>
      </w:pPr>
    </w:p>
    <w:p w:rsidR="003C27AE" w:rsidRPr="005F14CB" w:rsidRDefault="003C27AE" w:rsidP="003C27AE">
      <w:pPr>
        <w:tabs>
          <w:tab w:val="left" w:pos="0"/>
        </w:tabs>
        <w:rPr>
          <w:rFonts w:ascii="Calibri" w:hAnsi="Calibri"/>
        </w:rPr>
      </w:pPr>
    </w:p>
    <w:p w:rsidR="003C27AE" w:rsidRPr="005F14CB" w:rsidRDefault="003C27AE" w:rsidP="003C27AE">
      <w:pPr>
        <w:tabs>
          <w:tab w:val="left" w:pos="0"/>
        </w:tabs>
        <w:rPr>
          <w:rFonts w:ascii="Calibri" w:hAnsi="Calibri"/>
        </w:rPr>
      </w:pPr>
    </w:p>
    <w:p w:rsidR="003C27AE" w:rsidRPr="005F14CB" w:rsidRDefault="003C27AE" w:rsidP="003C27AE">
      <w:pPr>
        <w:tabs>
          <w:tab w:val="left" w:pos="0"/>
        </w:tabs>
        <w:rPr>
          <w:rFonts w:ascii="Calibri" w:hAnsi="Calibri"/>
        </w:rPr>
      </w:pPr>
    </w:p>
    <w:p w:rsidR="003C27AE" w:rsidRPr="005F14CB" w:rsidRDefault="007E1487" w:rsidP="00D84FFF">
      <w:pPr>
        <w:pStyle w:val="NoSpacing"/>
      </w:pPr>
      <w:r w:rsidRPr="007E1487">
        <w:lastRenderedPageBreak/>
        <w:drawing>
          <wp:inline distT="0" distB="0" distL="0" distR="0">
            <wp:extent cx="5798185" cy="8229600"/>
            <wp:effectExtent l="19050" t="0" r="0" b="0"/>
            <wp:docPr id="37" name="Picture 1" descr="svetonikols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etonikolska.1.jpg"/>
                    <pic:cNvPicPr/>
                  </pic:nvPicPr>
                  <pic:blipFill>
                    <a:blip r:embed="rId46" cstate="print"/>
                    <a:stretch>
                      <a:fillRect/>
                    </a:stretch>
                  </pic:blipFill>
                  <pic:spPr>
                    <a:xfrm>
                      <a:off x="0" y="0"/>
                      <a:ext cx="5798185" cy="8229600"/>
                    </a:xfrm>
                    <a:prstGeom prst="rect">
                      <a:avLst/>
                    </a:prstGeom>
                  </pic:spPr>
                </pic:pic>
              </a:graphicData>
            </a:graphic>
          </wp:inline>
        </w:drawing>
      </w:r>
    </w:p>
    <w:p w:rsidR="00D84FFF" w:rsidRDefault="00D84FFF" w:rsidP="00D84FFF">
      <w:pPr>
        <w:pStyle w:val="NoSpacing"/>
      </w:pPr>
    </w:p>
    <w:p w:rsidR="007E1487" w:rsidRDefault="007E1487" w:rsidP="00D84FFF">
      <w:pPr>
        <w:pStyle w:val="NoSpacing"/>
      </w:pPr>
    </w:p>
    <w:p w:rsidR="007E1487" w:rsidRPr="005F14CB" w:rsidRDefault="007E1487" w:rsidP="00D84FFF">
      <w:pPr>
        <w:pStyle w:val="NoSpacing"/>
      </w:pPr>
    </w:p>
    <w:p w:rsidR="00996572" w:rsidRDefault="007E1487" w:rsidP="00D84FFF">
      <w:pPr>
        <w:pStyle w:val="NoSpacing"/>
      </w:pPr>
      <w:r w:rsidRPr="007E1487">
        <w:lastRenderedPageBreak/>
        <w:drawing>
          <wp:inline distT="0" distB="0" distL="0" distR="0">
            <wp:extent cx="5798185" cy="8229600"/>
            <wp:effectExtent l="19050" t="0" r="0" b="0"/>
            <wp:docPr id="38" name="Picture 0" descr="svetonikolsk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etonikolska.3.jpg"/>
                    <pic:cNvPicPr/>
                  </pic:nvPicPr>
                  <pic:blipFill>
                    <a:blip r:embed="rId47" cstate="print"/>
                    <a:stretch>
                      <a:fillRect/>
                    </a:stretch>
                  </pic:blipFill>
                  <pic:spPr>
                    <a:xfrm>
                      <a:off x="0" y="0"/>
                      <a:ext cx="5798185" cy="8229600"/>
                    </a:xfrm>
                    <a:prstGeom prst="rect">
                      <a:avLst/>
                    </a:prstGeom>
                  </pic:spPr>
                </pic:pic>
              </a:graphicData>
            </a:graphic>
          </wp:inline>
        </w:drawing>
      </w:r>
    </w:p>
    <w:p w:rsidR="007E1487" w:rsidRDefault="007E1487" w:rsidP="00D84FFF">
      <w:pPr>
        <w:pStyle w:val="NoSpacing"/>
      </w:pPr>
    </w:p>
    <w:p w:rsidR="007E1487" w:rsidRDefault="007E1487" w:rsidP="00D84FFF">
      <w:pPr>
        <w:pStyle w:val="NoSpacing"/>
      </w:pPr>
    </w:p>
    <w:p w:rsidR="007E1487" w:rsidRDefault="007E1487" w:rsidP="00D84FFF">
      <w:pPr>
        <w:pStyle w:val="NoSpacing"/>
      </w:pPr>
    </w:p>
    <w:p w:rsidR="007E1487" w:rsidRDefault="007E1487" w:rsidP="00D84FFF">
      <w:pPr>
        <w:pStyle w:val="NoSpacing"/>
      </w:pPr>
      <w:r w:rsidRPr="007E1487">
        <w:lastRenderedPageBreak/>
        <w:drawing>
          <wp:inline distT="0" distB="0" distL="0" distR="0">
            <wp:extent cx="5822315" cy="8229600"/>
            <wp:effectExtent l="19050" t="0" r="6985" b="0"/>
            <wp:docPr id="39" name="Picture 1" descr="svetonikolska -uslov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etonikolska -uslovi.1.jpg"/>
                    <pic:cNvPicPr/>
                  </pic:nvPicPr>
                  <pic:blipFill>
                    <a:blip r:embed="rId48" cstate="print"/>
                    <a:stretch>
                      <a:fillRect/>
                    </a:stretch>
                  </pic:blipFill>
                  <pic:spPr>
                    <a:xfrm>
                      <a:off x="0" y="0"/>
                      <a:ext cx="5822315" cy="8229600"/>
                    </a:xfrm>
                    <a:prstGeom prst="rect">
                      <a:avLst/>
                    </a:prstGeom>
                  </pic:spPr>
                </pic:pic>
              </a:graphicData>
            </a:graphic>
          </wp:inline>
        </w:drawing>
      </w:r>
    </w:p>
    <w:p w:rsidR="007E1487" w:rsidRDefault="007E1487" w:rsidP="00D84FFF">
      <w:pPr>
        <w:pStyle w:val="NoSpacing"/>
      </w:pPr>
    </w:p>
    <w:p w:rsidR="007E1487" w:rsidRDefault="007E1487" w:rsidP="00D84FFF">
      <w:pPr>
        <w:pStyle w:val="NoSpacing"/>
      </w:pPr>
    </w:p>
    <w:p w:rsidR="007E1487" w:rsidRDefault="007E1487" w:rsidP="00D84FFF">
      <w:pPr>
        <w:pStyle w:val="NoSpacing"/>
      </w:pPr>
    </w:p>
    <w:p w:rsidR="007E1487" w:rsidRDefault="00914B87" w:rsidP="00D84FFF">
      <w:pPr>
        <w:pStyle w:val="NoSpacing"/>
        <w:rPr>
          <w:lang/>
        </w:rPr>
      </w:pPr>
      <w:r w:rsidRPr="00914B87">
        <w:lastRenderedPageBreak/>
        <w:drawing>
          <wp:inline distT="0" distB="0" distL="0" distR="0">
            <wp:extent cx="5843905" cy="8229600"/>
            <wp:effectExtent l="19050" t="0" r="4445" b="0"/>
            <wp:docPr id="56" name="Picture 0" descr="svetonikolska -uslov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etonikolska -uslovi.2.jpg"/>
                    <pic:cNvPicPr/>
                  </pic:nvPicPr>
                  <pic:blipFill>
                    <a:blip r:embed="rId49" cstate="print"/>
                    <a:stretch>
                      <a:fillRect/>
                    </a:stretch>
                  </pic:blipFill>
                  <pic:spPr>
                    <a:xfrm>
                      <a:off x="0" y="0"/>
                      <a:ext cx="5843905" cy="8229600"/>
                    </a:xfrm>
                    <a:prstGeom prst="rect">
                      <a:avLst/>
                    </a:prstGeom>
                  </pic:spPr>
                </pic:pic>
              </a:graphicData>
            </a:graphic>
          </wp:inline>
        </w:drawing>
      </w:r>
    </w:p>
    <w:p w:rsidR="00914B87" w:rsidRDefault="00914B87" w:rsidP="00D84FFF">
      <w:pPr>
        <w:pStyle w:val="NoSpacing"/>
        <w:rPr>
          <w:lang/>
        </w:rPr>
      </w:pPr>
    </w:p>
    <w:p w:rsidR="00914B87" w:rsidRDefault="00914B87" w:rsidP="00D84FFF">
      <w:pPr>
        <w:pStyle w:val="NoSpacing"/>
        <w:rPr>
          <w:lang/>
        </w:rPr>
      </w:pPr>
    </w:p>
    <w:p w:rsidR="00914B87" w:rsidRDefault="00914B87" w:rsidP="00D84FFF">
      <w:pPr>
        <w:pStyle w:val="NoSpacing"/>
        <w:rPr>
          <w:lang/>
        </w:rPr>
      </w:pPr>
    </w:p>
    <w:p w:rsidR="00914B87" w:rsidRPr="00914B87" w:rsidRDefault="00914B87" w:rsidP="00D84FFF">
      <w:pPr>
        <w:pStyle w:val="NoSpacing"/>
        <w:rPr>
          <w:lang/>
        </w:rPr>
      </w:pPr>
    </w:p>
    <w:p w:rsidR="007E1487" w:rsidRDefault="007E1487" w:rsidP="00D84FFF">
      <w:pPr>
        <w:pStyle w:val="NoSpacing"/>
      </w:pPr>
    </w:p>
    <w:p w:rsidR="007E1487" w:rsidRPr="005F14CB" w:rsidRDefault="007E1487" w:rsidP="00D84FFF">
      <w:pPr>
        <w:pStyle w:val="NoSpacing"/>
      </w:pPr>
    </w:p>
    <w:p w:rsidR="003C27AE" w:rsidRPr="005F14CB" w:rsidRDefault="003C27AE" w:rsidP="003C27AE">
      <w:pPr>
        <w:pStyle w:val="NoSpacing"/>
        <w:jc w:val="both"/>
        <w:rPr>
          <w:rFonts w:ascii="Times New Roman" w:eastAsia="Calibri" w:hAnsi="Times New Roman" w:cs="Times New Roman"/>
          <w:b/>
        </w:rPr>
      </w:pPr>
      <w:r w:rsidRPr="005F14CB">
        <w:rPr>
          <w:rFonts w:ascii="Times New Roman" w:hAnsi="Times New Roman" w:cs="Times New Roman"/>
          <w:b/>
        </w:rPr>
        <w:t>3.11</w:t>
      </w:r>
      <w:r w:rsidR="00521155" w:rsidRPr="005F14CB">
        <w:rPr>
          <w:rFonts w:ascii="Times New Roman" w:hAnsi="Times New Roman" w:cs="Times New Roman"/>
          <w:b/>
        </w:rPr>
        <w:tab/>
      </w:r>
      <w:r w:rsidRPr="005F14CB">
        <w:rPr>
          <w:rFonts w:ascii="Times New Roman" w:eastAsia="Calibri" w:hAnsi="Times New Roman" w:cs="Times New Roman"/>
          <w:b/>
          <w:bCs/>
        </w:rPr>
        <w:t>П Р О Ј Е К Т Н И   З А Д А Т А К</w:t>
      </w:r>
    </w:p>
    <w:p w:rsidR="003C27AE" w:rsidRPr="005F14CB" w:rsidRDefault="00521155" w:rsidP="003C27AE">
      <w:pPr>
        <w:pStyle w:val="NoSpacing"/>
        <w:jc w:val="both"/>
        <w:rPr>
          <w:rFonts w:ascii="Times New Roman" w:eastAsia="Calibri" w:hAnsi="Times New Roman" w:cs="Times New Roman"/>
          <w:b/>
          <w:bCs/>
        </w:rPr>
      </w:pPr>
      <w:r w:rsidRPr="005F14CB">
        <w:rPr>
          <w:rFonts w:ascii="Times New Roman" w:hAnsi="Times New Roman" w:cs="Times New Roman"/>
          <w:b/>
          <w:bCs/>
        </w:rPr>
        <w:tab/>
      </w:r>
      <w:r w:rsidR="003C27AE" w:rsidRPr="005F14CB">
        <w:rPr>
          <w:rFonts w:ascii="Times New Roman" w:eastAsia="Calibri" w:hAnsi="Times New Roman" w:cs="Times New Roman"/>
          <w:b/>
          <w:bCs/>
        </w:rPr>
        <w:t xml:space="preserve">за израду техничке документације за изградњу водоводне мреже - два крака, ул. Милована </w:t>
      </w:r>
      <w:r w:rsidRPr="005F14CB">
        <w:rPr>
          <w:rFonts w:ascii="Times New Roman" w:hAnsi="Times New Roman" w:cs="Times New Roman"/>
          <w:b/>
          <w:bCs/>
        </w:rPr>
        <w:tab/>
      </w:r>
      <w:r w:rsidR="003C27AE" w:rsidRPr="005F14CB">
        <w:rPr>
          <w:rFonts w:ascii="Times New Roman" w:eastAsia="Calibri" w:hAnsi="Times New Roman" w:cs="Times New Roman"/>
          <w:b/>
          <w:bCs/>
        </w:rPr>
        <w:t xml:space="preserve">Видаковића у МЗ 25. МАЈ </w:t>
      </w:r>
    </w:p>
    <w:p w:rsidR="00521155" w:rsidRPr="005F14CB" w:rsidRDefault="00521155" w:rsidP="00521155">
      <w:pPr>
        <w:pStyle w:val="NoSpacing"/>
      </w:pPr>
    </w:p>
    <w:p w:rsidR="00996572" w:rsidRPr="005F14CB" w:rsidRDefault="00996572" w:rsidP="00521155">
      <w:pPr>
        <w:pStyle w:val="NoSpacing"/>
      </w:pPr>
    </w:p>
    <w:p w:rsidR="00521155" w:rsidRPr="005F14CB" w:rsidRDefault="00521155" w:rsidP="00521155">
      <w:pPr>
        <w:pStyle w:val="NoSpacing"/>
        <w:rPr>
          <w:rFonts w:ascii="Calibri" w:eastAsia="Calibri" w:hAnsi="Calibri" w:cs="Times New Roman"/>
        </w:rPr>
      </w:pPr>
    </w:p>
    <w:p w:rsidR="003C27AE" w:rsidRPr="005F14CB" w:rsidRDefault="003C27AE" w:rsidP="00521155">
      <w:pPr>
        <w:ind w:firstLine="851"/>
        <w:jc w:val="both"/>
        <w:rPr>
          <w:rFonts w:ascii="Times New Roman" w:eastAsia="Calibri" w:hAnsi="Times New Roman" w:cs="Times New Roman"/>
          <w:bCs/>
        </w:rPr>
      </w:pPr>
      <w:r w:rsidRPr="005F14CB">
        <w:rPr>
          <w:rFonts w:ascii="Times New Roman" w:eastAsia="Calibri" w:hAnsi="Times New Roman" w:cs="Times New Roman"/>
          <w:bCs/>
        </w:rPr>
        <w:t xml:space="preserve">За изградњу водоводне мреже - два крака, ул. Милована Видаковића у МЗ 25. МАЈ на кп. бр. 1368/6, 1345/2, 1326/8 и 1368/2 КО МЛАДЕНОВАЦ ВАРОШ, укупне дужине цца 200,00 mˈ урадити: </w:t>
      </w:r>
    </w:p>
    <w:p w:rsidR="003C27AE" w:rsidRPr="005F14CB" w:rsidRDefault="003C27AE" w:rsidP="003C27AE">
      <w:pPr>
        <w:numPr>
          <w:ilvl w:val="0"/>
          <w:numId w:val="28"/>
        </w:numPr>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Идејно решење</w:t>
      </w:r>
    </w:p>
    <w:p w:rsidR="003C27AE" w:rsidRPr="005F14CB" w:rsidRDefault="003C27AE" w:rsidP="003C27AE">
      <w:pPr>
        <w:numPr>
          <w:ilvl w:val="0"/>
          <w:numId w:val="28"/>
        </w:numPr>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Идејни пројекат</w:t>
      </w:r>
    </w:p>
    <w:p w:rsidR="003C27AE" w:rsidRPr="005F14CB" w:rsidRDefault="003C27AE" w:rsidP="003C27AE">
      <w:pPr>
        <w:numPr>
          <w:ilvl w:val="0"/>
          <w:numId w:val="28"/>
        </w:numPr>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Пројекат за извођење</w:t>
      </w:r>
    </w:p>
    <w:p w:rsidR="003C27AE" w:rsidRPr="005F14CB" w:rsidRDefault="003C27AE" w:rsidP="00521155">
      <w:pPr>
        <w:pStyle w:val="NoSpacing"/>
        <w:rPr>
          <w:rFonts w:ascii="Calibri" w:eastAsia="Calibri" w:hAnsi="Calibri" w:cs="Times New Roman"/>
        </w:rPr>
      </w:pPr>
    </w:p>
    <w:p w:rsidR="003C27AE" w:rsidRPr="005F14CB" w:rsidRDefault="00521155" w:rsidP="00521155">
      <w:pPr>
        <w:pStyle w:val="NoSpacing"/>
        <w:jc w:val="both"/>
        <w:rPr>
          <w:rFonts w:ascii="Times New Roman" w:eastAsia="Calibri" w:hAnsi="Times New Roman" w:cs="Times New Roman"/>
        </w:rPr>
      </w:pPr>
      <w:r w:rsidRPr="005F14CB">
        <w:rPr>
          <w:rFonts w:ascii="Times New Roman" w:hAnsi="Times New Roman" w:cs="Times New Roman"/>
        </w:rPr>
        <w:tab/>
      </w:r>
      <w:r w:rsidR="003C27AE" w:rsidRPr="005F14CB">
        <w:rPr>
          <w:rFonts w:ascii="Times New Roman" w:eastAsia="Calibri" w:hAnsi="Times New Roman" w:cs="Times New Roman"/>
        </w:rPr>
        <w:t xml:space="preserve">Техничку документацију урадити у складу са информацијом о локацији издатој од стране Одељења за грађевинске и комуналне послове Управе градске општине Младеновац бр. III-07-350-58/2019 од 04.03.2019.године условима за пројектовање изградње водоводне мреже - два крака минималног пречника цеви PE Ø 110 mm NP10, ул. Милована Видаковића у МЗ 25. МАЈ на  кп. бр. 1368/6, 1345/2, 1326/8 и 1368/2 КО МЛАДЕНОВАЦ ВАРОШ издатим од стране  ЈКП „Младеновац“ дана 23.01.2019. године под бр. 308, и локацијским условима које ће издати надлежни орган управе, на основу идејног решења.  </w:t>
      </w:r>
    </w:p>
    <w:p w:rsidR="003C27AE" w:rsidRPr="005F14CB" w:rsidRDefault="003C27AE" w:rsidP="00521155">
      <w:pPr>
        <w:pStyle w:val="NoSpacing"/>
        <w:jc w:val="both"/>
        <w:rPr>
          <w:rFonts w:ascii="Times New Roman" w:eastAsia="Calibri" w:hAnsi="Times New Roman" w:cs="Times New Roman"/>
        </w:rPr>
      </w:pPr>
    </w:p>
    <w:p w:rsidR="003C27AE" w:rsidRPr="005F14CB" w:rsidRDefault="00521155" w:rsidP="00521155">
      <w:pPr>
        <w:pStyle w:val="NoSpacing"/>
        <w:jc w:val="both"/>
        <w:rPr>
          <w:rFonts w:ascii="Times New Roman" w:eastAsia="Calibri" w:hAnsi="Times New Roman" w:cs="Times New Roman"/>
        </w:rPr>
      </w:pPr>
      <w:r w:rsidRPr="005F14CB">
        <w:rPr>
          <w:rFonts w:ascii="Times New Roman" w:hAnsi="Times New Roman" w:cs="Times New Roman"/>
        </w:rPr>
        <w:tab/>
      </w:r>
      <w:r w:rsidR="003C27AE" w:rsidRPr="005F14CB">
        <w:rPr>
          <w:rFonts w:ascii="Times New Roman" w:eastAsia="Calibri" w:hAnsi="Times New Roman" w:cs="Times New Roman"/>
        </w:rPr>
        <w:t>Техничка документација се ради за потребе прибављања локацијских услова, решења о одобрењу за извођење радова по чл. 145. Закона о планирању и изградњи и самог извођења радова.</w:t>
      </w:r>
    </w:p>
    <w:p w:rsidR="003C27AE" w:rsidRPr="005F14CB" w:rsidRDefault="003C27AE" w:rsidP="00521155">
      <w:pPr>
        <w:pStyle w:val="NoSpacing"/>
        <w:jc w:val="both"/>
        <w:rPr>
          <w:rFonts w:ascii="Times New Roman" w:eastAsia="Calibri" w:hAnsi="Times New Roman" w:cs="Times New Roman"/>
        </w:rPr>
      </w:pPr>
    </w:p>
    <w:p w:rsidR="003C27AE" w:rsidRPr="005F14CB" w:rsidRDefault="00521155" w:rsidP="00521155">
      <w:pPr>
        <w:pStyle w:val="NoSpacing"/>
        <w:jc w:val="both"/>
        <w:rPr>
          <w:rFonts w:ascii="Times New Roman" w:eastAsia="Calibri" w:hAnsi="Times New Roman" w:cs="Times New Roman"/>
        </w:rPr>
      </w:pPr>
      <w:r w:rsidRPr="005F14CB">
        <w:rPr>
          <w:rFonts w:ascii="Times New Roman" w:hAnsi="Times New Roman" w:cs="Times New Roman"/>
        </w:rPr>
        <w:tab/>
      </w:r>
      <w:r w:rsidR="003C27AE" w:rsidRPr="005F14CB">
        <w:rPr>
          <w:rFonts w:ascii="Times New Roman" w:eastAsia="Calibri" w:hAnsi="Times New Roman" w:cs="Times New Roman"/>
        </w:rPr>
        <w:t xml:space="preserve">Приликом израде идејног пројекта придржавати се  Закона о планирању и изградњи (Сл. Гласник РС, бр. 72/2009, 81/2009-испр. , 64/2010-одлука УС, 24/2011, 121/2012, 42/2013-одлука УС, 50/2013-одлука УС, 98/2013-одлука УС, 132/2014, 145/14 и 83/18), Правилника о садржини, начину и поступку израде и начина вршења контроле техничке документације према класи и намени објекта (Сл. Гласник РС, бр. 72/18), других закона и подзаконских аката, као и свих важећих прописа и стандарда који се односе на пројектовање ове врсте објеката. </w:t>
      </w:r>
    </w:p>
    <w:p w:rsidR="003C27AE" w:rsidRPr="005F14CB" w:rsidRDefault="003C27AE" w:rsidP="00521155">
      <w:pPr>
        <w:pStyle w:val="NoSpacing"/>
        <w:jc w:val="both"/>
        <w:rPr>
          <w:rFonts w:ascii="Times New Roman" w:eastAsia="Calibri" w:hAnsi="Times New Roman" w:cs="Times New Roman"/>
        </w:rPr>
      </w:pPr>
    </w:p>
    <w:p w:rsidR="003C27AE" w:rsidRPr="005F14CB" w:rsidRDefault="003C27AE" w:rsidP="00521155">
      <w:pPr>
        <w:ind w:firstLine="851"/>
        <w:jc w:val="both"/>
        <w:rPr>
          <w:rFonts w:ascii="Times New Roman" w:eastAsia="Calibri" w:hAnsi="Times New Roman" w:cs="Times New Roman"/>
          <w:bCs/>
        </w:rPr>
      </w:pPr>
      <w:r w:rsidRPr="005F14CB">
        <w:rPr>
          <w:rFonts w:ascii="Times New Roman" w:eastAsia="Calibri" w:hAnsi="Times New Roman" w:cs="Times New Roman"/>
          <w:bCs/>
        </w:rPr>
        <w:t>ИДЕЈНИ ПРОЈЕКАТ  ТРЕБА НАРОЧИТО ДА САДРЖИ:</w:t>
      </w:r>
    </w:p>
    <w:p w:rsidR="003C27AE" w:rsidRPr="005F14CB" w:rsidRDefault="003C27AE" w:rsidP="003C27AE">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Ситуационо решење;</w:t>
      </w:r>
    </w:p>
    <w:p w:rsidR="003C27AE" w:rsidRPr="005F14CB" w:rsidRDefault="003C27AE" w:rsidP="003C27AE">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Подужни профил;</w:t>
      </w:r>
    </w:p>
    <w:p w:rsidR="003C27AE" w:rsidRPr="005F14CB" w:rsidRDefault="003C27AE" w:rsidP="003C27AE">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Карактеристичне попречне профиле;</w:t>
      </w:r>
    </w:p>
    <w:p w:rsidR="003C27AE" w:rsidRPr="005F14CB" w:rsidRDefault="003C27AE" w:rsidP="003C27AE">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Технички извештај;</w:t>
      </w:r>
    </w:p>
    <w:p w:rsidR="003C27AE" w:rsidRPr="005F14CB" w:rsidRDefault="003C27AE" w:rsidP="003C27AE">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Техничке услове;</w:t>
      </w:r>
    </w:p>
    <w:p w:rsidR="003C27AE" w:rsidRPr="005F14CB" w:rsidRDefault="003C27AE" w:rsidP="003C27AE">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Предмер и предрачун радова (са детаљним описом позиција);</w:t>
      </w:r>
    </w:p>
    <w:p w:rsidR="003C27AE" w:rsidRPr="005F14CB" w:rsidRDefault="003C27AE" w:rsidP="003C27AE">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Хидраулички прорачун и друге потребне прорачуне;</w:t>
      </w:r>
    </w:p>
    <w:p w:rsidR="003C27AE" w:rsidRPr="005F14CB" w:rsidRDefault="003C27AE" w:rsidP="003C27AE">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Детаље укрштања мреже са постојећом инфраструктуром;</w:t>
      </w:r>
    </w:p>
    <w:p w:rsidR="003C27AE" w:rsidRPr="005F14CB" w:rsidRDefault="003C27AE" w:rsidP="003C27AE">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Детаље повезивања новоизграђене мреже на постојећу мрежу где се она задржава и све остале детаље повезивања (превезивања);</w:t>
      </w:r>
    </w:p>
    <w:p w:rsidR="003C27AE" w:rsidRPr="005F14CB" w:rsidRDefault="003C27AE" w:rsidP="003C27AE">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Детаље објеката на мрежи са пресецима;</w:t>
      </w:r>
    </w:p>
    <w:p w:rsidR="003C27AE" w:rsidRPr="005F14CB" w:rsidRDefault="003C27AE" w:rsidP="003C27AE">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Прилог о заштити на раду;</w:t>
      </w:r>
    </w:p>
    <w:p w:rsidR="003C27AE" w:rsidRPr="005F14CB" w:rsidRDefault="003C27AE" w:rsidP="00521155">
      <w:pPr>
        <w:pStyle w:val="NoSpacing"/>
        <w:rPr>
          <w:rFonts w:ascii="Calibri" w:eastAsia="Calibri" w:hAnsi="Calibri" w:cs="Times New Roman"/>
        </w:rPr>
      </w:pPr>
    </w:p>
    <w:p w:rsidR="003C27AE" w:rsidRPr="005F14CB" w:rsidRDefault="003C27AE" w:rsidP="00521155">
      <w:pPr>
        <w:ind w:firstLine="851"/>
        <w:jc w:val="both"/>
        <w:rPr>
          <w:rFonts w:ascii="Times New Roman" w:eastAsia="Calibri" w:hAnsi="Times New Roman" w:cs="Times New Roman"/>
          <w:bCs/>
        </w:rPr>
      </w:pPr>
      <w:r w:rsidRPr="005F14CB">
        <w:rPr>
          <w:rFonts w:ascii="Times New Roman" w:eastAsia="Calibri" w:hAnsi="Times New Roman" w:cs="Times New Roman"/>
          <w:bCs/>
        </w:rPr>
        <w:t>ОБАВЕЗЕ ИЗРАЂИВАЧА:</w:t>
      </w:r>
    </w:p>
    <w:p w:rsidR="003C27AE" w:rsidRPr="005F14CB" w:rsidRDefault="003C27AE" w:rsidP="003C27AE">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прибави ажурне геодетске подлоге оверене од стране овлашћене организације;</w:t>
      </w:r>
    </w:p>
    <w:p w:rsidR="003C27AE" w:rsidRPr="005F14CB" w:rsidRDefault="003C27AE" w:rsidP="003C27AE">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lastRenderedPageBreak/>
        <w:t>Да изради пројекте на ажурним геодетским подлогама и достави их инвеститору (идејно решење и идејни пројекат у дигиталном облику – на CD-u,  а пројекат за извођење на  CD-u и у аналогном облику у 4 примерка);</w:t>
      </w:r>
    </w:p>
    <w:p w:rsidR="003C27AE" w:rsidRPr="005F14CB" w:rsidRDefault="003C27AE" w:rsidP="003C27AE">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отклони евентуалне примедбе инвеститора у року од 10 дана од дана достављања истих;</w:t>
      </w:r>
    </w:p>
    <w:p w:rsidR="003C27AE" w:rsidRPr="005F14CB" w:rsidRDefault="003C27AE" w:rsidP="003C27AE">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поступа пред надлежним органом Општинске управе у поступку обједињене процедуре у циљу добијања локацијских услова и одобрење за извођење радова по чл. 145. Закона о планирању и изградњи и пријави радова;</w:t>
      </w:r>
    </w:p>
    <w:p w:rsidR="003C27AE" w:rsidRPr="005F14CB" w:rsidRDefault="003C27AE" w:rsidP="003C27AE">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приликом извођења радова, на захтев инвеститора, достави сва евентуална објашњења и реши нејасноће у вези са пројектном документацијом, уз обавезу изласка на лице места, по потреби;</w:t>
      </w:r>
    </w:p>
    <w:p w:rsidR="003C27AE" w:rsidRPr="005F14CB" w:rsidRDefault="003C27AE" w:rsidP="00521155">
      <w:pPr>
        <w:pStyle w:val="NoSpacing"/>
        <w:rPr>
          <w:rFonts w:ascii="Calibri" w:eastAsia="Calibri" w:hAnsi="Calibri" w:cs="Times New Roman"/>
        </w:rPr>
      </w:pPr>
    </w:p>
    <w:p w:rsidR="003C27AE" w:rsidRPr="005F14CB" w:rsidRDefault="003C27AE" w:rsidP="003C27AE">
      <w:pPr>
        <w:ind w:firstLine="851"/>
        <w:jc w:val="both"/>
        <w:rPr>
          <w:rFonts w:ascii="Times New Roman" w:eastAsia="Calibri" w:hAnsi="Times New Roman" w:cs="Times New Roman"/>
          <w:bCs/>
        </w:rPr>
      </w:pPr>
      <w:r w:rsidRPr="005F14CB">
        <w:rPr>
          <w:rFonts w:ascii="Times New Roman" w:eastAsia="Calibri" w:hAnsi="Times New Roman" w:cs="Times New Roman"/>
          <w:bCs/>
        </w:rPr>
        <w:t>ОБАВЕЗЕ ИНВЕСТИТОРА</w:t>
      </w:r>
    </w:p>
    <w:p w:rsidR="003C27AE" w:rsidRPr="005F14CB" w:rsidRDefault="003C27AE" w:rsidP="003C27AE">
      <w:pPr>
        <w:numPr>
          <w:ilvl w:val="0"/>
          <w:numId w:val="27"/>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Прибављање информације о локацији;</w:t>
      </w:r>
    </w:p>
    <w:p w:rsidR="003C27AE" w:rsidRPr="005F14CB" w:rsidRDefault="003C27AE" w:rsidP="003C27AE">
      <w:pPr>
        <w:numPr>
          <w:ilvl w:val="0"/>
          <w:numId w:val="27"/>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Плаћање таксе за ЦЕОП;</w:t>
      </w:r>
    </w:p>
    <w:p w:rsidR="003C27AE" w:rsidRPr="005F14CB" w:rsidRDefault="003C27AE" w:rsidP="003C27AE">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овласти пројектанта да поступа пред органом Општинске управе у поступку обједињене процедуре у циљу добијања локацијских услова,  решења о одобрењу за извођење радова и пријаве радова;</w:t>
      </w:r>
    </w:p>
    <w:p w:rsidR="003C27AE" w:rsidRPr="005F14CB" w:rsidRDefault="003C27AE" w:rsidP="00521155">
      <w:pPr>
        <w:pStyle w:val="NoSpacing"/>
        <w:rPr>
          <w:rFonts w:ascii="Calibri" w:eastAsia="Calibri" w:hAnsi="Calibri" w:cs="Times New Roman"/>
        </w:rPr>
      </w:pPr>
    </w:p>
    <w:p w:rsidR="00521155" w:rsidRPr="005F14CB" w:rsidRDefault="00521155" w:rsidP="00521155">
      <w:pPr>
        <w:tabs>
          <w:tab w:val="left" w:pos="720"/>
        </w:tabs>
        <w:ind w:left="720" w:firstLine="131"/>
        <w:rPr>
          <w:rFonts w:ascii="Times New Roman" w:eastAsia="Calibri" w:hAnsi="Times New Roman" w:cs="Times New Roman"/>
          <w:bCs/>
        </w:rPr>
      </w:pPr>
      <w:r w:rsidRPr="005F14CB">
        <w:rPr>
          <w:rFonts w:ascii="Times New Roman" w:eastAsia="Calibri" w:hAnsi="Times New Roman" w:cs="Times New Roman"/>
          <w:bCs/>
        </w:rPr>
        <w:t>Динамика израде:</w:t>
      </w:r>
    </w:p>
    <w:p w:rsidR="00521155" w:rsidRPr="005F14CB" w:rsidRDefault="00521155" w:rsidP="00521155">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Идејно решење - 20 дана</w:t>
      </w:r>
      <w:r w:rsidRPr="005F14CB">
        <w:rPr>
          <w:rFonts w:ascii="Times New Roman" w:hAnsi="Times New Roman"/>
          <w:bCs/>
          <w:color w:val="FF0000"/>
        </w:rPr>
        <w:t xml:space="preserve"> </w:t>
      </w:r>
      <w:r w:rsidRPr="005F14CB">
        <w:rPr>
          <w:rFonts w:ascii="Times New Roman" w:hAnsi="Times New Roman"/>
          <w:bCs/>
        </w:rPr>
        <w:t>oд дана закључења уговора</w:t>
      </w:r>
    </w:p>
    <w:p w:rsidR="00521155" w:rsidRPr="005F14CB" w:rsidRDefault="00521155" w:rsidP="00521155">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Идејни пројекат - 25 дана од добијања локацијских услова</w:t>
      </w:r>
    </w:p>
    <w:p w:rsidR="00521155" w:rsidRPr="005F14CB" w:rsidRDefault="00521155" w:rsidP="00521155">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Пројекат за извођење - 8 дана након добијања одобрења за извођење</w:t>
      </w:r>
    </w:p>
    <w:p w:rsidR="003C27AE" w:rsidRPr="005F14CB" w:rsidRDefault="003C27AE" w:rsidP="003C27AE">
      <w:pPr>
        <w:tabs>
          <w:tab w:val="left" w:pos="720"/>
        </w:tabs>
        <w:ind w:left="720" w:hanging="360"/>
        <w:rPr>
          <w:rFonts w:ascii="Times New Roman" w:eastAsia="Calibri" w:hAnsi="Times New Roman" w:cs="Times New Roman"/>
          <w:bCs/>
        </w:rPr>
      </w:pPr>
    </w:p>
    <w:p w:rsidR="00521155" w:rsidRPr="005F14CB" w:rsidRDefault="003C27AE" w:rsidP="003C27AE">
      <w:pPr>
        <w:tabs>
          <w:tab w:val="left" w:pos="720"/>
        </w:tabs>
        <w:ind w:left="720" w:firstLine="131"/>
        <w:rPr>
          <w:rFonts w:ascii="Times New Roman" w:hAnsi="Times New Roman"/>
          <w:bCs/>
        </w:rPr>
      </w:pPr>
      <w:r w:rsidRPr="007E1487">
        <w:rPr>
          <w:rFonts w:ascii="Times New Roman" w:eastAsia="Calibri" w:hAnsi="Times New Roman" w:cs="Times New Roman"/>
          <w:bCs/>
        </w:rPr>
        <w:t>Прилог</w:t>
      </w:r>
      <w:r w:rsidRPr="005F14CB">
        <w:rPr>
          <w:rFonts w:ascii="Times New Roman" w:eastAsia="Calibri" w:hAnsi="Times New Roman" w:cs="Times New Roman"/>
          <w:bCs/>
        </w:rPr>
        <w:t>:</w:t>
      </w:r>
      <w:r w:rsidRPr="005F14CB">
        <w:rPr>
          <w:rFonts w:ascii="Times New Roman" w:eastAsia="Calibri" w:hAnsi="Times New Roman" w:cs="Times New Roman"/>
          <w:bCs/>
        </w:rPr>
        <w:tab/>
      </w:r>
    </w:p>
    <w:p w:rsidR="003C27AE" w:rsidRPr="005F14CB" w:rsidRDefault="003C27AE" w:rsidP="003C27AE">
      <w:pPr>
        <w:tabs>
          <w:tab w:val="left" w:pos="720"/>
        </w:tabs>
        <w:ind w:left="720" w:firstLine="131"/>
        <w:rPr>
          <w:rFonts w:ascii="Times New Roman" w:eastAsia="Calibri" w:hAnsi="Times New Roman" w:cs="Times New Roman"/>
          <w:bCs/>
        </w:rPr>
      </w:pPr>
      <w:r w:rsidRPr="005F14CB">
        <w:rPr>
          <w:rFonts w:ascii="Times New Roman" w:eastAsia="Calibri" w:hAnsi="Times New Roman" w:cs="Times New Roman"/>
          <w:bCs/>
        </w:rPr>
        <w:t>Информација о локацији и фотокопија услова за пројектовање издатих од ЈКП „Младеновац“</w:t>
      </w:r>
    </w:p>
    <w:p w:rsidR="003C27AE" w:rsidRPr="005F14CB" w:rsidRDefault="003C27AE" w:rsidP="003C27AE">
      <w:pPr>
        <w:tabs>
          <w:tab w:val="left" w:pos="720"/>
        </w:tabs>
        <w:ind w:left="720" w:hanging="360"/>
        <w:rPr>
          <w:rFonts w:ascii="Times New Roman" w:eastAsia="Calibri" w:hAnsi="Times New Roman" w:cs="Times New Roman"/>
          <w:bCs/>
        </w:rPr>
      </w:pPr>
    </w:p>
    <w:p w:rsidR="003C27AE" w:rsidRPr="005F14CB" w:rsidRDefault="003C27AE" w:rsidP="003C27AE">
      <w:pPr>
        <w:tabs>
          <w:tab w:val="left" w:pos="720"/>
        </w:tabs>
        <w:ind w:left="1080"/>
        <w:rPr>
          <w:rFonts w:ascii="Times New Roman" w:hAnsi="Times New Roman"/>
          <w:bCs/>
        </w:rPr>
      </w:pPr>
    </w:p>
    <w:p w:rsidR="00D84FFF" w:rsidRPr="005F14CB" w:rsidRDefault="00D84FFF" w:rsidP="003C27AE">
      <w:pPr>
        <w:tabs>
          <w:tab w:val="left" w:pos="720"/>
        </w:tabs>
        <w:ind w:left="1080"/>
        <w:rPr>
          <w:rFonts w:ascii="Times New Roman" w:hAnsi="Times New Roman"/>
          <w:bCs/>
        </w:rPr>
      </w:pPr>
    </w:p>
    <w:p w:rsidR="00D84FFF" w:rsidRPr="005F14CB" w:rsidRDefault="00D84FFF" w:rsidP="003C27AE">
      <w:pPr>
        <w:tabs>
          <w:tab w:val="left" w:pos="720"/>
        </w:tabs>
        <w:ind w:left="1080"/>
        <w:rPr>
          <w:rFonts w:ascii="Times New Roman" w:hAnsi="Times New Roman"/>
          <w:bCs/>
        </w:rPr>
      </w:pPr>
    </w:p>
    <w:p w:rsidR="00D84FFF" w:rsidRPr="005F14CB" w:rsidRDefault="00D84FFF" w:rsidP="003C27AE">
      <w:pPr>
        <w:tabs>
          <w:tab w:val="left" w:pos="720"/>
        </w:tabs>
        <w:ind w:left="1080"/>
        <w:rPr>
          <w:rFonts w:ascii="Times New Roman" w:hAnsi="Times New Roman"/>
          <w:bCs/>
        </w:rPr>
      </w:pPr>
    </w:p>
    <w:p w:rsidR="00D84FFF" w:rsidRPr="005F14CB" w:rsidRDefault="00D84FFF" w:rsidP="003C27AE">
      <w:pPr>
        <w:tabs>
          <w:tab w:val="left" w:pos="720"/>
        </w:tabs>
        <w:ind w:left="1080"/>
        <w:rPr>
          <w:rFonts w:ascii="Times New Roman" w:hAnsi="Times New Roman"/>
          <w:bCs/>
        </w:rPr>
      </w:pPr>
    </w:p>
    <w:p w:rsidR="00D84FFF" w:rsidRPr="005F14CB" w:rsidRDefault="00D84FFF" w:rsidP="003C27AE">
      <w:pPr>
        <w:tabs>
          <w:tab w:val="left" w:pos="720"/>
        </w:tabs>
        <w:ind w:left="1080"/>
        <w:rPr>
          <w:rFonts w:ascii="Times New Roman" w:hAnsi="Times New Roman"/>
          <w:bCs/>
        </w:rPr>
      </w:pPr>
    </w:p>
    <w:p w:rsidR="00D84FFF" w:rsidRPr="005F14CB" w:rsidRDefault="00D84FFF" w:rsidP="003C27AE">
      <w:pPr>
        <w:tabs>
          <w:tab w:val="left" w:pos="720"/>
        </w:tabs>
        <w:ind w:left="1080"/>
        <w:rPr>
          <w:rFonts w:ascii="Times New Roman" w:hAnsi="Times New Roman"/>
          <w:bCs/>
        </w:rPr>
      </w:pPr>
    </w:p>
    <w:p w:rsidR="00D84FFF" w:rsidRPr="005F14CB" w:rsidRDefault="00D84FFF" w:rsidP="003C27AE">
      <w:pPr>
        <w:tabs>
          <w:tab w:val="left" w:pos="720"/>
        </w:tabs>
        <w:ind w:left="1080"/>
        <w:rPr>
          <w:rFonts w:ascii="Times New Roman" w:hAnsi="Times New Roman"/>
          <w:bCs/>
        </w:rPr>
      </w:pPr>
    </w:p>
    <w:p w:rsidR="00D84FFF" w:rsidRPr="005F14CB" w:rsidRDefault="00D84FFF" w:rsidP="003C27AE">
      <w:pPr>
        <w:tabs>
          <w:tab w:val="left" w:pos="720"/>
        </w:tabs>
        <w:ind w:left="1080"/>
        <w:rPr>
          <w:rFonts w:ascii="Times New Roman" w:eastAsia="Calibri" w:hAnsi="Times New Roman" w:cs="Times New Roman"/>
          <w:bCs/>
        </w:rPr>
      </w:pPr>
    </w:p>
    <w:p w:rsidR="003C27AE" w:rsidRPr="005F14CB" w:rsidRDefault="003C27AE" w:rsidP="003C27AE">
      <w:pPr>
        <w:tabs>
          <w:tab w:val="left" w:pos="0"/>
        </w:tabs>
        <w:rPr>
          <w:rFonts w:ascii="Calibri" w:eastAsia="Calibri" w:hAnsi="Calibri" w:cs="Times New Roman"/>
        </w:rPr>
      </w:pPr>
    </w:p>
    <w:p w:rsidR="003C27AE" w:rsidRPr="005F14CB" w:rsidRDefault="003C27AE" w:rsidP="003C27AE">
      <w:pPr>
        <w:tabs>
          <w:tab w:val="left" w:pos="0"/>
        </w:tabs>
        <w:rPr>
          <w:rFonts w:ascii="Calibri" w:eastAsia="Calibri" w:hAnsi="Calibri" w:cs="Times New Roman"/>
        </w:rPr>
      </w:pPr>
    </w:p>
    <w:p w:rsidR="003C27AE" w:rsidRPr="005F14CB" w:rsidRDefault="003C27AE" w:rsidP="003C27AE">
      <w:pPr>
        <w:tabs>
          <w:tab w:val="left" w:pos="0"/>
        </w:tabs>
        <w:rPr>
          <w:rFonts w:ascii="Calibri" w:hAnsi="Calibri"/>
        </w:rPr>
      </w:pPr>
    </w:p>
    <w:p w:rsidR="003C27AE" w:rsidRPr="005F14CB" w:rsidRDefault="003C27AE" w:rsidP="003C27AE">
      <w:pPr>
        <w:tabs>
          <w:tab w:val="left" w:pos="0"/>
        </w:tabs>
        <w:rPr>
          <w:rFonts w:ascii="Calibri" w:hAnsi="Calibri"/>
        </w:rPr>
      </w:pPr>
    </w:p>
    <w:p w:rsidR="00D84FFF" w:rsidRPr="005F14CB" w:rsidRDefault="007E1487" w:rsidP="00D84FFF">
      <w:pPr>
        <w:pStyle w:val="NoSpacing"/>
      </w:pPr>
      <w:r w:rsidRPr="007E1487">
        <w:lastRenderedPageBreak/>
        <w:drawing>
          <wp:inline distT="0" distB="0" distL="0" distR="0">
            <wp:extent cx="5822315" cy="8229600"/>
            <wp:effectExtent l="19050" t="0" r="6985" b="0"/>
            <wp:docPr id="40" name="Picture 3" descr="milovana vidakovic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ovana vidakovica.1.jpg"/>
                    <pic:cNvPicPr/>
                  </pic:nvPicPr>
                  <pic:blipFill>
                    <a:blip r:embed="rId50" cstate="print"/>
                    <a:stretch>
                      <a:fillRect/>
                    </a:stretch>
                  </pic:blipFill>
                  <pic:spPr>
                    <a:xfrm>
                      <a:off x="0" y="0"/>
                      <a:ext cx="5822315" cy="8229600"/>
                    </a:xfrm>
                    <a:prstGeom prst="rect">
                      <a:avLst/>
                    </a:prstGeom>
                  </pic:spPr>
                </pic:pic>
              </a:graphicData>
            </a:graphic>
          </wp:inline>
        </w:drawing>
      </w:r>
    </w:p>
    <w:p w:rsidR="003C27AE" w:rsidRDefault="003C27AE" w:rsidP="00D84FFF">
      <w:pPr>
        <w:pStyle w:val="NoSpacing"/>
      </w:pPr>
    </w:p>
    <w:p w:rsidR="007E1487" w:rsidRDefault="007E1487" w:rsidP="00D84FFF">
      <w:pPr>
        <w:pStyle w:val="NoSpacing"/>
      </w:pPr>
    </w:p>
    <w:p w:rsidR="007E1487" w:rsidRPr="005F14CB" w:rsidRDefault="007E1487" w:rsidP="00D84FFF">
      <w:pPr>
        <w:pStyle w:val="NoSpacing"/>
      </w:pPr>
    </w:p>
    <w:p w:rsidR="00D84FFF" w:rsidRDefault="007E1487" w:rsidP="00D84FFF">
      <w:pPr>
        <w:pStyle w:val="NoSpacing"/>
      </w:pPr>
      <w:r w:rsidRPr="007E1487">
        <w:lastRenderedPageBreak/>
        <w:drawing>
          <wp:inline distT="0" distB="0" distL="0" distR="0">
            <wp:extent cx="5822315" cy="8229600"/>
            <wp:effectExtent l="19050" t="0" r="6985" b="0"/>
            <wp:docPr id="41" name="Picture 2" descr="milovana vidakovic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ovana vidakovica.2.jpg"/>
                    <pic:cNvPicPr/>
                  </pic:nvPicPr>
                  <pic:blipFill>
                    <a:blip r:embed="rId51" cstate="print"/>
                    <a:stretch>
                      <a:fillRect/>
                    </a:stretch>
                  </pic:blipFill>
                  <pic:spPr>
                    <a:xfrm>
                      <a:off x="0" y="0"/>
                      <a:ext cx="5822315" cy="8229600"/>
                    </a:xfrm>
                    <a:prstGeom prst="rect">
                      <a:avLst/>
                    </a:prstGeom>
                  </pic:spPr>
                </pic:pic>
              </a:graphicData>
            </a:graphic>
          </wp:inline>
        </w:drawing>
      </w:r>
    </w:p>
    <w:p w:rsidR="007E1487" w:rsidRDefault="007E1487" w:rsidP="00D84FFF">
      <w:pPr>
        <w:pStyle w:val="NoSpacing"/>
      </w:pPr>
    </w:p>
    <w:p w:rsidR="007E1487" w:rsidRDefault="007E1487" w:rsidP="00D84FFF">
      <w:pPr>
        <w:pStyle w:val="NoSpacing"/>
      </w:pPr>
    </w:p>
    <w:p w:rsidR="007E1487" w:rsidRDefault="007E1487" w:rsidP="00D84FFF">
      <w:pPr>
        <w:pStyle w:val="NoSpacing"/>
      </w:pPr>
    </w:p>
    <w:p w:rsidR="007E1487" w:rsidRDefault="007E1487" w:rsidP="00D84FFF">
      <w:pPr>
        <w:pStyle w:val="NoSpacing"/>
      </w:pPr>
      <w:r w:rsidRPr="007E1487">
        <w:lastRenderedPageBreak/>
        <w:drawing>
          <wp:inline distT="0" distB="0" distL="0" distR="0">
            <wp:extent cx="5822315" cy="8229600"/>
            <wp:effectExtent l="19050" t="0" r="6985" b="0"/>
            <wp:docPr id="42" name="Picture 1" descr="milovana vidakovic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ovana vidakovica.3.jpg"/>
                    <pic:cNvPicPr/>
                  </pic:nvPicPr>
                  <pic:blipFill>
                    <a:blip r:embed="rId52" cstate="print"/>
                    <a:stretch>
                      <a:fillRect/>
                    </a:stretch>
                  </pic:blipFill>
                  <pic:spPr>
                    <a:xfrm>
                      <a:off x="0" y="0"/>
                      <a:ext cx="5822315" cy="8229600"/>
                    </a:xfrm>
                    <a:prstGeom prst="rect">
                      <a:avLst/>
                    </a:prstGeom>
                  </pic:spPr>
                </pic:pic>
              </a:graphicData>
            </a:graphic>
          </wp:inline>
        </w:drawing>
      </w:r>
    </w:p>
    <w:p w:rsidR="007E1487" w:rsidRDefault="007E1487" w:rsidP="00D84FFF">
      <w:pPr>
        <w:pStyle w:val="NoSpacing"/>
      </w:pPr>
    </w:p>
    <w:p w:rsidR="007E1487" w:rsidRDefault="007E1487" w:rsidP="00D84FFF">
      <w:pPr>
        <w:pStyle w:val="NoSpacing"/>
      </w:pPr>
    </w:p>
    <w:p w:rsidR="007E1487" w:rsidRPr="005F14CB" w:rsidRDefault="007E1487" w:rsidP="00D84FFF">
      <w:pPr>
        <w:pStyle w:val="NoSpacing"/>
      </w:pPr>
    </w:p>
    <w:p w:rsidR="007E1487" w:rsidRDefault="007E1487" w:rsidP="00D84FFF">
      <w:pPr>
        <w:pStyle w:val="NoSpacing"/>
        <w:jc w:val="both"/>
        <w:rPr>
          <w:rFonts w:ascii="Times New Roman" w:hAnsi="Times New Roman" w:cs="Times New Roman"/>
          <w:b/>
        </w:rPr>
      </w:pPr>
      <w:r w:rsidRPr="007E1487">
        <w:rPr>
          <w:rFonts w:ascii="Times New Roman" w:hAnsi="Times New Roman" w:cs="Times New Roman"/>
          <w:b/>
        </w:rPr>
        <w:lastRenderedPageBreak/>
        <w:drawing>
          <wp:inline distT="0" distB="0" distL="0" distR="0">
            <wp:extent cx="5822315" cy="8229600"/>
            <wp:effectExtent l="19050" t="0" r="6985" b="0"/>
            <wp:docPr id="43" name="Picture 0" descr="milovana vidakovic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ovana vidakovica.4.jpg"/>
                    <pic:cNvPicPr/>
                  </pic:nvPicPr>
                  <pic:blipFill>
                    <a:blip r:embed="rId53" cstate="print"/>
                    <a:stretch>
                      <a:fillRect/>
                    </a:stretch>
                  </pic:blipFill>
                  <pic:spPr>
                    <a:xfrm>
                      <a:off x="0" y="0"/>
                      <a:ext cx="5822315" cy="8229600"/>
                    </a:xfrm>
                    <a:prstGeom prst="rect">
                      <a:avLst/>
                    </a:prstGeom>
                  </pic:spPr>
                </pic:pic>
              </a:graphicData>
            </a:graphic>
          </wp:inline>
        </w:drawing>
      </w:r>
    </w:p>
    <w:p w:rsidR="007E1487" w:rsidRDefault="007E1487" w:rsidP="00D84FFF">
      <w:pPr>
        <w:pStyle w:val="NoSpacing"/>
        <w:jc w:val="both"/>
        <w:rPr>
          <w:rFonts w:ascii="Times New Roman" w:hAnsi="Times New Roman" w:cs="Times New Roman"/>
          <w:b/>
        </w:rPr>
      </w:pPr>
    </w:p>
    <w:p w:rsidR="007E1487" w:rsidRDefault="007E1487" w:rsidP="00D84FFF">
      <w:pPr>
        <w:pStyle w:val="NoSpacing"/>
        <w:jc w:val="both"/>
        <w:rPr>
          <w:rFonts w:ascii="Times New Roman" w:hAnsi="Times New Roman" w:cs="Times New Roman"/>
          <w:b/>
        </w:rPr>
      </w:pPr>
    </w:p>
    <w:p w:rsidR="007E1487" w:rsidRDefault="007E1487" w:rsidP="00D84FFF">
      <w:pPr>
        <w:pStyle w:val="NoSpacing"/>
        <w:jc w:val="both"/>
        <w:rPr>
          <w:rFonts w:ascii="Times New Roman" w:hAnsi="Times New Roman" w:cs="Times New Roman"/>
          <w:b/>
        </w:rPr>
      </w:pPr>
    </w:p>
    <w:p w:rsidR="007E1487" w:rsidRDefault="007E1487" w:rsidP="00D84FFF">
      <w:pPr>
        <w:pStyle w:val="NoSpacing"/>
        <w:jc w:val="both"/>
        <w:rPr>
          <w:rFonts w:ascii="Times New Roman" w:hAnsi="Times New Roman" w:cs="Times New Roman"/>
          <w:b/>
        </w:rPr>
      </w:pPr>
      <w:r w:rsidRPr="007E1487">
        <w:rPr>
          <w:rFonts w:ascii="Times New Roman" w:hAnsi="Times New Roman" w:cs="Times New Roman"/>
          <w:b/>
        </w:rPr>
        <w:lastRenderedPageBreak/>
        <w:drawing>
          <wp:inline distT="0" distB="0" distL="0" distR="0">
            <wp:extent cx="5822315" cy="8229600"/>
            <wp:effectExtent l="19050" t="0" r="6985" b="0"/>
            <wp:docPr id="44" name="Picture 1" descr="milovana vidakovica - uslov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ovana vidakovica - uslovi.1.jpg"/>
                    <pic:cNvPicPr/>
                  </pic:nvPicPr>
                  <pic:blipFill>
                    <a:blip r:embed="rId54" cstate="print"/>
                    <a:stretch>
                      <a:fillRect/>
                    </a:stretch>
                  </pic:blipFill>
                  <pic:spPr>
                    <a:xfrm>
                      <a:off x="0" y="0"/>
                      <a:ext cx="5822315" cy="8229600"/>
                    </a:xfrm>
                    <a:prstGeom prst="rect">
                      <a:avLst/>
                    </a:prstGeom>
                  </pic:spPr>
                </pic:pic>
              </a:graphicData>
            </a:graphic>
          </wp:inline>
        </w:drawing>
      </w:r>
    </w:p>
    <w:p w:rsidR="007E1487" w:rsidRDefault="007E1487" w:rsidP="00D84FFF">
      <w:pPr>
        <w:pStyle w:val="NoSpacing"/>
        <w:jc w:val="both"/>
        <w:rPr>
          <w:rFonts w:ascii="Times New Roman" w:hAnsi="Times New Roman" w:cs="Times New Roman"/>
          <w:b/>
        </w:rPr>
      </w:pPr>
    </w:p>
    <w:p w:rsidR="007E1487" w:rsidRDefault="007E1487" w:rsidP="00D84FFF">
      <w:pPr>
        <w:pStyle w:val="NoSpacing"/>
        <w:jc w:val="both"/>
        <w:rPr>
          <w:rFonts w:ascii="Times New Roman" w:hAnsi="Times New Roman" w:cs="Times New Roman"/>
          <w:b/>
        </w:rPr>
      </w:pPr>
    </w:p>
    <w:p w:rsidR="007E1487" w:rsidRDefault="007E1487" w:rsidP="00D84FFF">
      <w:pPr>
        <w:pStyle w:val="NoSpacing"/>
        <w:jc w:val="both"/>
        <w:rPr>
          <w:rFonts w:ascii="Times New Roman" w:hAnsi="Times New Roman" w:cs="Times New Roman"/>
          <w:b/>
        </w:rPr>
      </w:pPr>
    </w:p>
    <w:p w:rsidR="007E1487" w:rsidRDefault="00914B87" w:rsidP="00D84FFF">
      <w:pPr>
        <w:pStyle w:val="NoSpacing"/>
        <w:jc w:val="both"/>
        <w:rPr>
          <w:rFonts w:ascii="Times New Roman" w:hAnsi="Times New Roman" w:cs="Times New Roman"/>
          <w:b/>
          <w:lang/>
        </w:rPr>
      </w:pPr>
      <w:r w:rsidRPr="00914B87">
        <w:rPr>
          <w:rFonts w:ascii="Times New Roman" w:hAnsi="Times New Roman" w:cs="Times New Roman"/>
          <w:b/>
        </w:rPr>
        <w:lastRenderedPageBreak/>
        <w:drawing>
          <wp:inline distT="0" distB="0" distL="0" distR="0">
            <wp:extent cx="5843905" cy="8229600"/>
            <wp:effectExtent l="19050" t="0" r="4445" b="0"/>
            <wp:docPr id="57" name="Picture 0" descr="milovana vidakovica - uslov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ovana vidakovica - uslovi.2.jpg"/>
                    <pic:cNvPicPr/>
                  </pic:nvPicPr>
                  <pic:blipFill>
                    <a:blip r:embed="rId55" cstate="print"/>
                    <a:stretch>
                      <a:fillRect/>
                    </a:stretch>
                  </pic:blipFill>
                  <pic:spPr>
                    <a:xfrm>
                      <a:off x="0" y="0"/>
                      <a:ext cx="5843905" cy="8229600"/>
                    </a:xfrm>
                    <a:prstGeom prst="rect">
                      <a:avLst/>
                    </a:prstGeom>
                  </pic:spPr>
                </pic:pic>
              </a:graphicData>
            </a:graphic>
          </wp:inline>
        </w:drawing>
      </w:r>
    </w:p>
    <w:p w:rsidR="00914B87" w:rsidRDefault="00914B87" w:rsidP="00D84FFF">
      <w:pPr>
        <w:pStyle w:val="NoSpacing"/>
        <w:jc w:val="both"/>
        <w:rPr>
          <w:rFonts w:ascii="Times New Roman" w:hAnsi="Times New Roman" w:cs="Times New Roman"/>
          <w:b/>
          <w:lang/>
        </w:rPr>
      </w:pPr>
    </w:p>
    <w:p w:rsidR="00914B87" w:rsidRDefault="00914B87" w:rsidP="00D84FFF">
      <w:pPr>
        <w:pStyle w:val="NoSpacing"/>
        <w:jc w:val="both"/>
        <w:rPr>
          <w:rFonts w:ascii="Times New Roman" w:hAnsi="Times New Roman" w:cs="Times New Roman"/>
          <w:b/>
          <w:lang/>
        </w:rPr>
      </w:pPr>
    </w:p>
    <w:p w:rsidR="00914B87" w:rsidRDefault="00914B87" w:rsidP="00D84FFF">
      <w:pPr>
        <w:pStyle w:val="NoSpacing"/>
        <w:jc w:val="both"/>
        <w:rPr>
          <w:rFonts w:ascii="Times New Roman" w:hAnsi="Times New Roman" w:cs="Times New Roman"/>
          <w:b/>
          <w:lang/>
        </w:rPr>
      </w:pPr>
    </w:p>
    <w:p w:rsidR="00914B87" w:rsidRPr="00914B87" w:rsidRDefault="00914B87" w:rsidP="00D84FFF">
      <w:pPr>
        <w:pStyle w:val="NoSpacing"/>
        <w:jc w:val="both"/>
        <w:rPr>
          <w:rFonts w:ascii="Times New Roman" w:hAnsi="Times New Roman" w:cs="Times New Roman"/>
          <w:b/>
          <w:lang/>
        </w:rPr>
      </w:pPr>
    </w:p>
    <w:p w:rsidR="007E1487" w:rsidRDefault="007E1487" w:rsidP="00D84FFF">
      <w:pPr>
        <w:pStyle w:val="NoSpacing"/>
        <w:jc w:val="both"/>
        <w:rPr>
          <w:rFonts w:ascii="Times New Roman" w:hAnsi="Times New Roman" w:cs="Times New Roman"/>
          <w:b/>
        </w:rPr>
      </w:pPr>
    </w:p>
    <w:p w:rsidR="007E1487" w:rsidRDefault="007E1487" w:rsidP="00D84FFF">
      <w:pPr>
        <w:pStyle w:val="NoSpacing"/>
        <w:jc w:val="both"/>
        <w:rPr>
          <w:rFonts w:ascii="Times New Roman" w:hAnsi="Times New Roman" w:cs="Times New Roman"/>
          <w:b/>
        </w:rPr>
      </w:pPr>
    </w:p>
    <w:p w:rsidR="00D84FFF" w:rsidRPr="005F14CB" w:rsidRDefault="00D84FFF" w:rsidP="00D84FFF">
      <w:pPr>
        <w:pStyle w:val="NoSpacing"/>
        <w:jc w:val="both"/>
        <w:rPr>
          <w:rFonts w:ascii="Times New Roman" w:eastAsia="Calibri" w:hAnsi="Times New Roman" w:cs="Times New Roman"/>
          <w:b/>
        </w:rPr>
      </w:pPr>
      <w:r w:rsidRPr="005F14CB">
        <w:rPr>
          <w:rFonts w:ascii="Times New Roman" w:hAnsi="Times New Roman" w:cs="Times New Roman"/>
          <w:b/>
        </w:rPr>
        <w:t>3.12</w:t>
      </w:r>
      <w:r w:rsidRPr="005F14CB">
        <w:rPr>
          <w:rFonts w:ascii="Times New Roman" w:hAnsi="Times New Roman" w:cs="Times New Roman"/>
          <w:b/>
        </w:rPr>
        <w:tab/>
      </w:r>
      <w:r w:rsidRPr="005F14CB">
        <w:rPr>
          <w:rFonts w:ascii="Times New Roman" w:eastAsia="Calibri" w:hAnsi="Times New Roman" w:cs="Times New Roman"/>
          <w:b/>
          <w:bCs/>
        </w:rPr>
        <w:t>П Р О Ј Е К Т Н И   З А Д А Т А К</w:t>
      </w:r>
    </w:p>
    <w:p w:rsidR="00D84FFF" w:rsidRPr="005F14CB" w:rsidRDefault="00D84FFF" w:rsidP="00D84FFF">
      <w:pPr>
        <w:pStyle w:val="NoSpacing"/>
        <w:jc w:val="both"/>
        <w:rPr>
          <w:rFonts w:ascii="Times New Roman" w:eastAsia="Calibri" w:hAnsi="Times New Roman" w:cs="Times New Roman"/>
          <w:b/>
          <w:bCs/>
        </w:rPr>
      </w:pPr>
      <w:r w:rsidRPr="005F14CB">
        <w:rPr>
          <w:rFonts w:ascii="Times New Roman" w:hAnsi="Times New Roman" w:cs="Times New Roman"/>
          <w:b/>
          <w:bCs/>
        </w:rPr>
        <w:tab/>
      </w:r>
      <w:r w:rsidRPr="005F14CB">
        <w:rPr>
          <w:rFonts w:ascii="Times New Roman" w:eastAsia="Calibri" w:hAnsi="Times New Roman" w:cs="Times New Roman"/>
          <w:b/>
          <w:bCs/>
        </w:rPr>
        <w:t xml:space="preserve">за израду техничке документације за изградњу водоводне мреже, ул. Бранка Миљковића у МЗ </w:t>
      </w:r>
      <w:r w:rsidRPr="005F14CB">
        <w:rPr>
          <w:rFonts w:ascii="Times New Roman" w:hAnsi="Times New Roman" w:cs="Times New Roman"/>
          <w:b/>
          <w:bCs/>
        </w:rPr>
        <w:tab/>
      </w:r>
      <w:r w:rsidRPr="005F14CB">
        <w:rPr>
          <w:rFonts w:ascii="Times New Roman" w:eastAsia="Calibri" w:hAnsi="Times New Roman" w:cs="Times New Roman"/>
          <w:b/>
          <w:bCs/>
        </w:rPr>
        <w:t xml:space="preserve">Село Младеноац </w:t>
      </w:r>
    </w:p>
    <w:p w:rsidR="00D84FFF" w:rsidRPr="005F14CB" w:rsidRDefault="00D84FFF" w:rsidP="00D84FFF">
      <w:pPr>
        <w:pStyle w:val="NoSpacing"/>
        <w:jc w:val="both"/>
        <w:rPr>
          <w:rFonts w:ascii="Times New Roman" w:eastAsia="Calibri" w:hAnsi="Times New Roman" w:cs="Times New Roman"/>
          <w:b/>
          <w:bCs/>
        </w:rPr>
      </w:pPr>
    </w:p>
    <w:p w:rsidR="00D84FFF" w:rsidRPr="005F14CB" w:rsidRDefault="00D84FFF" w:rsidP="00D84FFF">
      <w:pPr>
        <w:pStyle w:val="NoSpacing"/>
        <w:jc w:val="both"/>
        <w:rPr>
          <w:rFonts w:ascii="Times New Roman" w:hAnsi="Times New Roman" w:cs="Times New Roman"/>
          <w:b/>
          <w:bCs/>
        </w:rPr>
      </w:pPr>
    </w:p>
    <w:p w:rsidR="00D84FFF" w:rsidRPr="005F14CB" w:rsidRDefault="00D84FFF" w:rsidP="00D84FFF">
      <w:pPr>
        <w:pStyle w:val="NoSpacing"/>
        <w:jc w:val="both"/>
        <w:rPr>
          <w:rFonts w:ascii="Times New Roman" w:eastAsia="Calibri" w:hAnsi="Times New Roman" w:cs="Times New Roman"/>
          <w:b/>
          <w:bCs/>
        </w:rPr>
      </w:pPr>
    </w:p>
    <w:p w:rsidR="00D84FFF" w:rsidRPr="005F14CB" w:rsidRDefault="00D84FFF" w:rsidP="00D84FFF">
      <w:pPr>
        <w:pStyle w:val="NoSpacing"/>
        <w:jc w:val="both"/>
        <w:rPr>
          <w:rFonts w:ascii="Times New Roman" w:eastAsia="Calibri" w:hAnsi="Times New Roman" w:cs="Times New Roman"/>
          <w:bCs/>
        </w:rPr>
      </w:pPr>
      <w:r w:rsidRPr="005F14CB">
        <w:rPr>
          <w:rFonts w:ascii="Times New Roman" w:hAnsi="Times New Roman" w:cs="Times New Roman"/>
          <w:b/>
          <w:bCs/>
        </w:rPr>
        <w:tab/>
      </w:r>
      <w:r w:rsidRPr="005F14CB">
        <w:rPr>
          <w:rFonts w:ascii="Times New Roman" w:eastAsia="Calibri" w:hAnsi="Times New Roman" w:cs="Times New Roman"/>
          <w:bCs/>
        </w:rPr>
        <w:t xml:space="preserve">За изградњу водоводне мреже, ул. Бранка Миљковића у МЗ Село Младеноац на  кп. бр. 3931/1 и 3929/1 КО МЛАДЕНОВАЦ СЕЛО, укупне дужине цца 550,00 mˈ урадити: </w:t>
      </w:r>
    </w:p>
    <w:p w:rsidR="00D84FFF" w:rsidRPr="005F14CB" w:rsidRDefault="00D84FFF" w:rsidP="00D84FFF">
      <w:pPr>
        <w:pStyle w:val="NoSpacing"/>
        <w:jc w:val="both"/>
        <w:rPr>
          <w:rFonts w:ascii="Times New Roman" w:eastAsia="Calibri" w:hAnsi="Times New Roman" w:cs="Times New Roman"/>
          <w:b/>
          <w:bCs/>
        </w:rPr>
      </w:pPr>
    </w:p>
    <w:p w:rsidR="00D84FFF" w:rsidRPr="005F14CB" w:rsidRDefault="00D84FFF" w:rsidP="00D84FFF">
      <w:pPr>
        <w:numPr>
          <w:ilvl w:val="0"/>
          <w:numId w:val="28"/>
        </w:numPr>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Идејно решење</w:t>
      </w:r>
    </w:p>
    <w:p w:rsidR="00D84FFF" w:rsidRPr="005F14CB" w:rsidRDefault="00D84FFF" w:rsidP="00D84FFF">
      <w:pPr>
        <w:numPr>
          <w:ilvl w:val="0"/>
          <w:numId w:val="28"/>
        </w:numPr>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Идејни пројекат</w:t>
      </w:r>
    </w:p>
    <w:p w:rsidR="00D84FFF" w:rsidRPr="005F14CB" w:rsidRDefault="00D84FFF" w:rsidP="00D84FFF">
      <w:pPr>
        <w:numPr>
          <w:ilvl w:val="0"/>
          <w:numId w:val="28"/>
        </w:numPr>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Пројекат за извођење</w:t>
      </w:r>
    </w:p>
    <w:p w:rsidR="00D84FFF" w:rsidRPr="005F14CB" w:rsidRDefault="00D84FFF" w:rsidP="00D84FFF">
      <w:pPr>
        <w:pStyle w:val="NoSpacing"/>
        <w:jc w:val="both"/>
        <w:rPr>
          <w:rFonts w:ascii="Times New Roman" w:eastAsia="Calibri" w:hAnsi="Times New Roman" w:cs="Times New Roman"/>
        </w:rPr>
      </w:pPr>
    </w:p>
    <w:p w:rsidR="00D84FFF" w:rsidRPr="005F14CB" w:rsidRDefault="00D84FFF" w:rsidP="00D84FFF">
      <w:pPr>
        <w:pStyle w:val="NoSpacing"/>
        <w:jc w:val="both"/>
        <w:rPr>
          <w:rFonts w:ascii="Times New Roman" w:eastAsia="Calibri" w:hAnsi="Times New Roman" w:cs="Times New Roman"/>
        </w:rPr>
      </w:pPr>
      <w:r w:rsidRPr="005F14CB">
        <w:rPr>
          <w:rFonts w:ascii="Times New Roman" w:hAnsi="Times New Roman" w:cs="Times New Roman"/>
        </w:rPr>
        <w:tab/>
      </w:r>
      <w:r w:rsidRPr="005F14CB">
        <w:rPr>
          <w:rFonts w:ascii="Times New Roman" w:eastAsia="Calibri" w:hAnsi="Times New Roman" w:cs="Times New Roman"/>
        </w:rPr>
        <w:t xml:space="preserve">Техничку документацију урадити у складу са информацијом о локацији издатој од стране Одељења за грађевинске и комуналне послове Управе градске општине Младеновац бр. III-07-350-56/2019 од 15.03.2019.године условима за пројектовање изградње водоводне мреже минималног пречника цеви PE Ø 110 mm NP10, ул. Бранка Миљковића у МЗ Село Младеноац на  кп. бр. 3931/1 и 3929/1 КО МЛАДЕНОВАЦ СЕЛО издатим од стране  ЈКП „Младеновац“ дана 23.01.2019. године под бр. 428, и локацијским условима које ће издати надлежни орган управе, на основу идејног решења. </w:t>
      </w:r>
    </w:p>
    <w:p w:rsidR="00D84FFF" w:rsidRPr="005F14CB" w:rsidRDefault="00D84FFF" w:rsidP="00D84FFF">
      <w:pPr>
        <w:pStyle w:val="NoSpacing"/>
        <w:jc w:val="both"/>
        <w:rPr>
          <w:rFonts w:ascii="Times New Roman" w:eastAsia="Calibri" w:hAnsi="Times New Roman" w:cs="Times New Roman"/>
        </w:rPr>
      </w:pPr>
    </w:p>
    <w:p w:rsidR="00D84FFF" w:rsidRPr="005F14CB" w:rsidRDefault="00D84FFF" w:rsidP="00D84FFF">
      <w:pPr>
        <w:pStyle w:val="NoSpacing"/>
        <w:jc w:val="both"/>
        <w:rPr>
          <w:rFonts w:ascii="Times New Roman" w:eastAsia="Calibri" w:hAnsi="Times New Roman" w:cs="Times New Roman"/>
        </w:rPr>
      </w:pPr>
      <w:r w:rsidRPr="005F14CB">
        <w:rPr>
          <w:rFonts w:ascii="Times New Roman" w:hAnsi="Times New Roman" w:cs="Times New Roman"/>
        </w:rPr>
        <w:tab/>
      </w:r>
      <w:r w:rsidRPr="005F14CB">
        <w:rPr>
          <w:rFonts w:ascii="Times New Roman" w:eastAsia="Calibri" w:hAnsi="Times New Roman" w:cs="Times New Roman"/>
        </w:rPr>
        <w:t>Техничка документација се ради за потребе прибављања локацијских услова, решења о одобрењу за извођење радова по чл. 145. Закона о планирању и изградњи и самог извођења радова.</w:t>
      </w:r>
    </w:p>
    <w:p w:rsidR="00D84FFF" w:rsidRPr="005F14CB" w:rsidRDefault="00D84FFF" w:rsidP="00D84FFF">
      <w:pPr>
        <w:pStyle w:val="NoSpacing"/>
        <w:jc w:val="both"/>
        <w:rPr>
          <w:rFonts w:ascii="Times New Roman" w:eastAsia="Calibri" w:hAnsi="Times New Roman" w:cs="Times New Roman"/>
        </w:rPr>
      </w:pPr>
    </w:p>
    <w:p w:rsidR="00D84FFF" w:rsidRPr="005F14CB" w:rsidRDefault="00D84FFF" w:rsidP="00D84FFF">
      <w:pPr>
        <w:pStyle w:val="NoSpacing"/>
        <w:jc w:val="both"/>
        <w:rPr>
          <w:rFonts w:ascii="Times New Roman" w:eastAsia="Calibri" w:hAnsi="Times New Roman" w:cs="Times New Roman"/>
        </w:rPr>
      </w:pPr>
      <w:r w:rsidRPr="005F14CB">
        <w:rPr>
          <w:rFonts w:ascii="Times New Roman" w:hAnsi="Times New Roman" w:cs="Times New Roman"/>
        </w:rPr>
        <w:tab/>
      </w:r>
      <w:r w:rsidRPr="005F14CB">
        <w:rPr>
          <w:rFonts w:ascii="Times New Roman" w:eastAsia="Calibri" w:hAnsi="Times New Roman" w:cs="Times New Roman"/>
        </w:rPr>
        <w:t xml:space="preserve">Приликом израде идејног пројекта придржавати се  Закона о планирању и изградњи (Сл. Гласник РС, бр. 72/2009, 81/2009-испр. , 64/2010-одлука УС, 24/2011, 121/2012, 42/2013-одлука УС, 50/2013-одлука УС, 98/2013-одлука УС, 132/2014, 145/14 и 83/18), Правилника о садржини, начину и поступку израде и начина вршења контроле техничке документације према класи и намени објекта (Сл. Гласник РС, бр. 72/18), других закона и подзаконских аката, као и свих важећих прописа и стандарда који се односе на пројектовање ове врсте објеката. </w:t>
      </w:r>
    </w:p>
    <w:p w:rsidR="00D84FFF" w:rsidRPr="005F14CB" w:rsidRDefault="00D84FFF" w:rsidP="00D84FFF">
      <w:pPr>
        <w:pStyle w:val="NoSpacing"/>
        <w:rPr>
          <w:rFonts w:ascii="Calibri" w:eastAsia="Calibri" w:hAnsi="Calibri" w:cs="Times New Roman"/>
        </w:rPr>
      </w:pPr>
    </w:p>
    <w:p w:rsidR="00D84FFF" w:rsidRPr="005F14CB" w:rsidRDefault="00D84FFF" w:rsidP="00D84FFF">
      <w:pPr>
        <w:ind w:firstLine="851"/>
        <w:jc w:val="both"/>
        <w:rPr>
          <w:rFonts w:ascii="Times New Roman" w:eastAsia="Calibri" w:hAnsi="Times New Roman" w:cs="Times New Roman"/>
          <w:bCs/>
        </w:rPr>
      </w:pPr>
      <w:r w:rsidRPr="005F14CB">
        <w:rPr>
          <w:rFonts w:ascii="Times New Roman" w:eastAsia="Calibri" w:hAnsi="Times New Roman" w:cs="Times New Roman"/>
          <w:bCs/>
        </w:rPr>
        <w:t>ИДЕЈНИ ПРОЈЕКАТ  ТРЕБА НАРОЧИТО ДА САДРЖИ:</w:t>
      </w:r>
    </w:p>
    <w:p w:rsidR="00D84FFF" w:rsidRPr="005F14CB" w:rsidRDefault="00D84FFF" w:rsidP="00D84FFF">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Ситуационо решење;</w:t>
      </w:r>
    </w:p>
    <w:p w:rsidR="00D84FFF" w:rsidRPr="005F14CB" w:rsidRDefault="00D84FFF" w:rsidP="00D84FFF">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Подужни профил;</w:t>
      </w:r>
    </w:p>
    <w:p w:rsidR="00D84FFF" w:rsidRPr="005F14CB" w:rsidRDefault="00D84FFF" w:rsidP="00D84FFF">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Карактеристичне попречне профиле;</w:t>
      </w:r>
    </w:p>
    <w:p w:rsidR="00D84FFF" w:rsidRPr="005F14CB" w:rsidRDefault="00D84FFF" w:rsidP="00D84FFF">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Технички извештај;</w:t>
      </w:r>
    </w:p>
    <w:p w:rsidR="00D84FFF" w:rsidRPr="005F14CB" w:rsidRDefault="00D84FFF" w:rsidP="00D84FFF">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Техничке услове;</w:t>
      </w:r>
    </w:p>
    <w:p w:rsidR="00D84FFF" w:rsidRPr="005F14CB" w:rsidRDefault="00D84FFF" w:rsidP="00D84FFF">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Предмер и предрачун радова (са детаљним описом позиција);</w:t>
      </w:r>
    </w:p>
    <w:p w:rsidR="00D84FFF" w:rsidRPr="005F14CB" w:rsidRDefault="00D84FFF" w:rsidP="00D84FFF">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Хидраулички прорачун и друге потребне прорачуне;</w:t>
      </w:r>
    </w:p>
    <w:p w:rsidR="00D84FFF" w:rsidRPr="005F14CB" w:rsidRDefault="00D84FFF" w:rsidP="00D84FFF">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Детаље укрштања мреже са постојећом инфраструктуром;</w:t>
      </w:r>
    </w:p>
    <w:p w:rsidR="00D84FFF" w:rsidRPr="005F14CB" w:rsidRDefault="00D84FFF" w:rsidP="00D84FFF">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Детаље повезивања новоизграђене мреже на постојећу мрежу где се она задржава и све остале детаље повезивања (превезивања);</w:t>
      </w:r>
    </w:p>
    <w:p w:rsidR="00D84FFF" w:rsidRPr="005F14CB" w:rsidRDefault="00D84FFF" w:rsidP="00D84FFF">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Детаље објеката на мрежи са пресецима;</w:t>
      </w:r>
    </w:p>
    <w:p w:rsidR="00D84FFF" w:rsidRPr="005F14CB" w:rsidRDefault="00D84FFF" w:rsidP="00D84FFF">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Прилог о заштити на раду;</w:t>
      </w:r>
    </w:p>
    <w:p w:rsidR="00D84FFF" w:rsidRPr="005F14CB" w:rsidRDefault="00D84FFF" w:rsidP="00D84FFF">
      <w:pPr>
        <w:pStyle w:val="NoSpacing"/>
        <w:rPr>
          <w:rFonts w:ascii="Calibri" w:eastAsia="Calibri" w:hAnsi="Calibri" w:cs="Times New Roman"/>
        </w:rPr>
      </w:pPr>
    </w:p>
    <w:p w:rsidR="00D84FFF" w:rsidRPr="005F14CB" w:rsidRDefault="00D84FFF" w:rsidP="00D84FFF">
      <w:pPr>
        <w:ind w:firstLine="851"/>
        <w:jc w:val="both"/>
        <w:rPr>
          <w:rFonts w:ascii="Times New Roman" w:eastAsia="Calibri" w:hAnsi="Times New Roman" w:cs="Times New Roman"/>
          <w:bCs/>
        </w:rPr>
      </w:pPr>
      <w:r w:rsidRPr="005F14CB">
        <w:rPr>
          <w:rFonts w:ascii="Times New Roman" w:eastAsia="Calibri" w:hAnsi="Times New Roman" w:cs="Times New Roman"/>
          <w:bCs/>
        </w:rPr>
        <w:t>ОБАВЕЗЕ ИЗРАЂИВАЧА:</w:t>
      </w:r>
    </w:p>
    <w:p w:rsidR="00D84FFF" w:rsidRPr="005F14CB" w:rsidRDefault="00D84FFF" w:rsidP="00D84FFF">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прибави ажурне геодетске подлоге оверене од стране овлашћене организације;</w:t>
      </w:r>
    </w:p>
    <w:p w:rsidR="00D84FFF" w:rsidRPr="005F14CB" w:rsidRDefault="00D84FFF" w:rsidP="00D84FFF">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изради пројекте на ажурним геодетским подлогама и достави их инвеститору (идејно решење и идејни пројекат у дигиталном облику – на CD-u,  а пројекат за извођење на  CD-u и у аналогном облику у 4 примерка);</w:t>
      </w:r>
    </w:p>
    <w:p w:rsidR="00D84FFF" w:rsidRPr="005F14CB" w:rsidRDefault="00D84FFF" w:rsidP="00D84FFF">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lastRenderedPageBreak/>
        <w:t>Да отклони евентуалне примедбе инвеститора у року од 10 дана од дана достављања истих;</w:t>
      </w:r>
    </w:p>
    <w:p w:rsidR="00D84FFF" w:rsidRPr="005F14CB" w:rsidRDefault="00D84FFF" w:rsidP="00D84FFF">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поступа пред надлежним органом Општинске управе у поступку обједињене процедуре у циљу добијања локацијских услова и одобрење за извођење радова по чл. 145. Закона о планирању и изградњи и пријави радова;</w:t>
      </w:r>
    </w:p>
    <w:p w:rsidR="00D84FFF" w:rsidRPr="005F14CB" w:rsidRDefault="00D84FFF" w:rsidP="00D84FFF">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приликом извођења радова, на захтев инвеститора, достави сва евентуална објашњења и реши нејасноће у вези са пројектном документацијом, уз обавезу изласка на лице места, по потреби;</w:t>
      </w:r>
    </w:p>
    <w:p w:rsidR="00D84FFF" w:rsidRPr="005F14CB" w:rsidRDefault="00D84FFF" w:rsidP="00D84FFF">
      <w:pPr>
        <w:pStyle w:val="NoSpacing"/>
        <w:rPr>
          <w:rFonts w:ascii="Calibri" w:eastAsia="Calibri" w:hAnsi="Calibri" w:cs="Times New Roman"/>
        </w:rPr>
      </w:pPr>
    </w:p>
    <w:p w:rsidR="00D84FFF" w:rsidRPr="005F14CB" w:rsidRDefault="00D84FFF" w:rsidP="00D84FFF">
      <w:pPr>
        <w:ind w:firstLine="851"/>
        <w:jc w:val="both"/>
        <w:rPr>
          <w:rFonts w:ascii="Times New Roman" w:eastAsia="Calibri" w:hAnsi="Times New Roman" w:cs="Times New Roman"/>
          <w:bCs/>
        </w:rPr>
      </w:pPr>
      <w:r w:rsidRPr="005F14CB">
        <w:rPr>
          <w:rFonts w:ascii="Times New Roman" w:eastAsia="Calibri" w:hAnsi="Times New Roman" w:cs="Times New Roman"/>
          <w:bCs/>
        </w:rPr>
        <w:t>ОБАВЕЗЕ ИНВЕСТИТОРА</w:t>
      </w:r>
    </w:p>
    <w:p w:rsidR="00D84FFF" w:rsidRPr="005F14CB" w:rsidRDefault="00D84FFF" w:rsidP="00D84FFF">
      <w:pPr>
        <w:numPr>
          <w:ilvl w:val="0"/>
          <w:numId w:val="27"/>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Прибављање информације о локацији;</w:t>
      </w:r>
    </w:p>
    <w:p w:rsidR="00D84FFF" w:rsidRPr="005F14CB" w:rsidRDefault="00D84FFF" w:rsidP="00D84FFF">
      <w:pPr>
        <w:numPr>
          <w:ilvl w:val="0"/>
          <w:numId w:val="27"/>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Плаћање таксе за ЦЕОП;</w:t>
      </w:r>
    </w:p>
    <w:p w:rsidR="00D84FFF" w:rsidRPr="005F14CB" w:rsidRDefault="00D84FFF" w:rsidP="00D84FFF">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овласти пројектанта да поступа пред органом Општинске управе у поступку обједињене процедуре у циљу добијања локацијских услова,  решења о одобрењу за извођење радова и пријаве радова;</w:t>
      </w:r>
    </w:p>
    <w:p w:rsidR="00D84FFF" w:rsidRPr="005F14CB" w:rsidRDefault="00D84FFF" w:rsidP="00D84FFF">
      <w:pPr>
        <w:pStyle w:val="NoSpacing"/>
        <w:rPr>
          <w:rFonts w:ascii="Calibri" w:eastAsia="Calibri" w:hAnsi="Calibri" w:cs="Times New Roman"/>
        </w:rPr>
      </w:pPr>
    </w:p>
    <w:p w:rsidR="00D84FFF" w:rsidRPr="005F14CB" w:rsidRDefault="00D84FFF" w:rsidP="00D84FFF">
      <w:pPr>
        <w:tabs>
          <w:tab w:val="left" w:pos="720"/>
        </w:tabs>
        <w:ind w:left="720" w:firstLine="131"/>
        <w:rPr>
          <w:rFonts w:ascii="Times New Roman" w:eastAsia="Calibri" w:hAnsi="Times New Roman" w:cs="Times New Roman"/>
          <w:bCs/>
        </w:rPr>
      </w:pPr>
      <w:r w:rsidRPr="005F14CB">
        <w:rPr>
          <w:rFonts w:ascii="Times New Roman" w:eastAsia="Calibri" w:hAnsi="Times New Roman" w:cs="Times New Roman"/>
          <w:bCs/>
        </w:rPr>
        <w:t>Динамика израде:</w:t>
      </w:r>
    </w:p>
    <w:p w:rsidR="00D84FFF" w:rsidRPr="005F14CB" w:rsidRDefault="00D84FFF" w:rsidP="00D84FFF">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Идејно решење - 20 дана</w:t>
      </w:r>
      <w:r w:rsidRPr="005F14CB">
        <w:rPr>
          <w:rFonts w:ascii="Times New Roman" w:hAnsi="Times New Roman"/>
          <w:bCs/>
          <w:color w:val="FF0000"/>
        </w:rPr>
        <w:t xml:space="preserve"> </w:t>
      </w:r>
      <w:r w:rsidRPr="005F14CB">
        <w:rPr>
          <w:rFonts w:ascii="Times New Roman" w:hAnsi="Times New Roman"/>
          <w:bCs/>
        </w:rPr>
        <w:t>oд дана закључења уговора</w:t>
      </w:r>
    </w:p>
    <w:p w:rsidR="00D84FFF" w:rsidRPr="005F14CB" w:rsidRDefault="00D84FFF" w:rsidP="00D84FFF">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Идејни пројекат -25 дана од добијања локацијских услова</w:t>
      </w:r>
    </w:p>
    <w:p w:rsidR="00D84FFF" w:rsidRPr="005F14CB" w:rsidRDefault="00D84FFF" w:rsidP="00D84FFF">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Пројекат за извођење - 8 дана након добијања одобрења за извођење</w:t>
      </w:r>
    </w:p>
    <w:p w:rsidR="00D84FFF" w:rsidRPr="005F14CB" w:rsidRDefault="00D84FFF" w:rsidP="00D84FFF">
      <w:pPr>
        <w:tabs>
          <w:tab w:val="left" w:pos="720"/>
        </w:tabs>
        <w:ind w:left="720" w:hanging="360"/>
        <w:rPr>
          <w:rFonts w:ascii="Times New Roman" w:eastAsia="Calibri" w:hAnsi="Times New Roman" w:cs="Times New Roman"/>
          <w:bCs/>
        </w:rPr>
      </w:pPr>
    </w:p>
    <w:p w:rsidR="00D84FFF" w:rsidRPr="005F14CB" w:rsidRDefault="00D84FFF" w:rsidP="00D84FFF">
      <w:pPr>
        <w:tabs>
          <w:tab w:val="left" w:pos="720"/>
        </w:tabs>
        <w:ind w:left="720" w:firstLine="131"/>
        <w:rPr>
          <w:rFonts w:ascii="Times New Roman" w:hAnsi="Times New Roman"/>
          <w:bCs/>
        </w:rPr>
      </w:pPr>
      <w:r w:rsidRPr="007E1487">
        <w:rPr>
          <w:rFonts w:ascii="Times New Roman" w:eastAsia="Calibri" w:hAnsi="Times New Roman" w:cs="Times New Roman"/>
          <w:bCs/>
        </w:rPr>
        <w:t>Прилог</w:t>
      </w:r>
      <w:r w:rsidRPr="005F14CB">
        <w:rPr>
          <w:rFonts w:ascii="Times New Roman" w:eastAsia="Calibri" w:hAnsi="Times New Roman" w:cs="Times New Roman"/>
          <w:bCs/>
        </w:rPr>
        <w:t>:</w:t>
      </w:r>
      <w:r w:rsidRPr="005F14CB">
        <w:rPr>
          <w:rFonts w:ascii="Times New Roman" w:eastAsia="Calibri" w:hAnsi="Times New Roman" w:cs="Times New Roman"/>
          <w:bCs/>
        </w:rPr>
        <w:tab/>
      </w:r>
    </w:p>
    <w:p w:rsidR="00914B87" w:rsidRDefault="00914B87" w:rsidP="00914B87">
      <w:pPr>
        <w:pStyle w:val="NoSpacing"/>
        <w:jc w:val="both"/>
        <w:rPr>
          <w:rFonts w:ascii="Times New Roman" w:hAnsi="Times New Roman" w:cs="Times New Roman"/>
          <w:lang/>
        </w:rPr>
      </w:pPr>
      <w:r>
        <w:rPr>
          <w:rFonts w:ascii="Times New Roman" w:hAnsi="Times New Roman" w:cs="Times New Roman"/>
          <w:lang/>
        </w:rPr>
        <w:tab/>
      </w:r>
      <w:r w:rsidRPr="009A63A3">
        <w:rPr>
          <w:rFonts w:ascii="Times New Roman" w:hAnsi="Times New Roman" w:cs="Times New Roman"/>
        </w:rPr>
        <w:t>Информација о локацији и фотокопија услова за прој</w:t>
      </w:r>
      <w:r>
        <w:rPr>
          <w:rFonts w:ascii="Times New Roman" w:hAnsi="Times New Roman" w:cs="Times New Roman"/>
        </w:rPr>
        <w:t xml:space="preserve">ектовање </w:t>
      </w:r>
      <w:r w:rsidRPr="009A63A3">
        <w:rPr>
          <w:rFonts w:ascii="Times New Roman" w:hAnsi="Times New Roman" w:cs="Times New Roman"/>
        </w:rPr>
        <w:t>издатих од ЈКП „Младеновац“</w:t>
      </w:r>
    </w:p>
    <w:p w:rsidR="00914B87" w:rsidRPr="009A63A3" w:rsidRDefault="00914B87" w:rsidP="00914B87">
      <w:pPr>
        <w:pStyle w:val="NoSpacing"/>
        <w:jc w:val="both"/>
        <w:rPr>
          <w:rFonts w:ascii="Times New Roman" w:hAnsi="Times New Roman" w:cs="Times New Roman"/>
          <w:lang/>
        </w:rPr>
      </w:pPr>
      <w:r>
        <w:rPr>
          <w:rFonts w:ascii="Times New Roman" w:hAnsi="Times New Roman" w:cs="Times New Roman"/>
          <w:lang/>
        </w:rPr>
        <w:tab/>
      </w:r>
      <w:r>
        <w:rPr>
          <w:rFonts w:ascii="Times New Roman" w:eastAsia="Calibri" w:hAnsi="Times New Roman" w:cs="Times New Roman"/>
          <w:bCs/>
          <w:lang/>
        </w:rPr>
        <w:t>(графички део није скениран уз услове, али понуђачи могу извршити увид у исте код наручиоца)</w:t>
      </w:r>
    </w:p>
    <w:p w:rsidR="00914B87" w:rsidRPr="009A63A3" w:rsidRDefault="00914B87" w:rsidP="00914B87">
      <w:pPr>
        <w:pStyle w:val="NoSpacing"/>
        <w:jc w:val="both"/>
        <w:rPr>
          <w:rFonts w:ascii="Times New Roman" w:hAnsi="Times New Roman" w:cs="Times New Roman"/>
        </w:rPr>
      </w:pPr>
    </w:p>
    <w:p w:rsidR="00D84FFF" w:rsidRPr="005F14CB" w:rsidRDefault="00D84FFF" w:rsidP="00D84FFF">
      <w:pPr>
        <w:tabs>
          <w:tab w:val="left" w:pos="720"/>
        </w:tabs>
        <w:ind w:left="720" w:hanging="360"/>
        <w:rPr>
          <w:rFonts w:ascii="Times New Roman" w:eastAsia="Calibri" w:hAnsi="Times New Roman" w:cs="Times New Roman"/>
          <w:bCs/>
        </w:rPr>
      </w:pPr>
    </w:p>
    <w:p w:rsidR="00D84FFF" w:rsidRPr="005F14CB" w:rsidRDefault="00D84FFF" w:rsidP="00D84FFF">
      <w:pPr>
        <w:tabs>
          <w:tab w:val="left" w:pos="0"/>
        </w:tabs>
        <w:rPr>
          <w:rFonts w:ascii="Calibri" w:eastAsia="Calibri" w:hAnsi="Calibri" w:cs="Times New Roman"/>
        </w:rPr>
      </w:pPr>
    </w:p>
    <w:p w:rsidR="00D84FFF" w:rsidRPr="005F14CB" w:rsidRDefault="00D84FFF" w:rsidP="00D84FFF">
      <w:pPr>
        <w:tabs>
          <w:tab w:val="left" w:pos="0"/>
        </w:tabs>
        <w:rPr>
          <w:rFonts w:ascii="Calibri" w:eastAsia="Calibri" w:hAnsi="Calibri" w:cs="Times New Roman"/>
        </w:rPr>
      </w:pPr>
    </w:p>
    <w:p w:rsidR="003C27AE" w:rsidRPr="005F14CB" w:rsidRDefault="003C27AE" w:rsidP="00144DDC">
      <w:pPr>
        <w:tabs>
          <w:tab w:val="left" w:pos="720"/>
        </w:tabs>
        <w:ind w:left="720" w:hanging="11"/>
        <w:rPr>
          <w:rFonts w:ascii="Times New Roman" w:eastAsia="Calibri" w:hAnsi="Times New Roman" w:cs="Times New Roman"/>
          <w:bCs/>
        </w:rPr>
      </w:pPr>
    </w:p>
    <w:p w:rsidR="00D45DA8" w:rsidRPr="005F14CB" w:rsidRDefault="00D45DA8" w:rsidP="00144DDC">
      <w:pPr>
        <w:tabs>
          <w:tab w:val="left" w:pos="720"/>
        </w:tabs>
        <w:ind w:left="720" w:hanging="11"/>
        <w:rPr>
          <w:rFonts w:ascii="Times New Roman" w:eastAsia="Calibri" w:hAnsi="Times New Roman" w:cs="Times New Roman"/>
          <w:bCs/>
        </w:rPr>
      </w:pPr>
    </w:p>
    <w:p w:rsidR="00D45DA8" w:rsidRPr="005F14CB" w:rsidRDefault="00D45DA8" w:rsidP="00144DDC">
      <w:pPr>
        <w:tabs>
          <w:tab w:val="left" w:pos="720"/>
        </w:tabs>
        <w:ind w:left="720" w:hanging="11"/>
        <w:rPr>
          <w:rFonts w:ascii="Times New Roman" w:eastAsia="Calibri" w:hAnsi="Times New Roman" w:cs="Times New Roman"/>
          <w:bCs/>
        </w:rPr>
      </w:pPr>
    </w:p>
    <w:p w:rsidR="00D45DA8" w:rsidRPr="005F14CB" w:rsidRDefault="00D45DA8" w:rsidP="00144DDC">
      <w:pPr>
        <w:tabs>
          <w:tab w:val="left" w:pos="720"/>
        </w:tabs>
        <w:ind w:left="720" w:hanging="11"/>
        <w:rPr>
          <w:rFonts w:ascii="Times New Roman" w:eastAsia="Calibri" w:hAnsi="Times New Roman" w:cs="Times New Roman"/>
          <w:bCs/>
        </w:rPr>
      </w:pPr>
    </w:p>
    <w:p w:rsidR="00D45DA8" w:rsidRPr="005F14CB" w:rsidRDefault="00D45DA8" w:rsidP="00144DDC">
      <w:pPr>
        <w:tabs>
          <w:tab w:val="left" w:pos="720"/>
        </w:tabs>
        <w:ind w:left="720" w:hanging="11"/>
        <w:rPr>
          <w:rFonts w:ascii="Times New Roman" w:eastAsia="Calibri" w:hAnsi="Times New Roman" w:cs="Times New Roman"/>
          <w:bCs/>
        </w:rPr>
      </w:pPr>
    </w:p>
    <w:p w:rsidR="00D45DA8" w:rsidRPr="005F14CB" w:rsidRDefault="00D45DA8" w:rsidP="00144DDC">
      <w:pPr>
        <w:tabs>
          <w:tab w:val="left" w:pos="720"/>
        </w:tabs>
        <w:ind w:left="720" w:hanging="11"/>
        <w:rPr>
          <w:rFonts w:ascii="Times New Roman" w:eastAsia="Calibri" w:hAnsi="Times New Roman" w:cs="Times New Roman"/>
          <w:bCs/>
        </w:rPr>
      </w:pPr>
    </w:p>
    <w:p w:rsidR="00D45DA8" w:rsidRPr="005F14CB" w:rsidRDefault="00D45DA8" w:rsidP="00144DDC">
      <w:pPr>
        <w:tabs>
          <w:tab w:val="left" w:pos="720"/>
        </w:tabs>
        <w:ind w:left="720" w:hanging="11"/>
        <w:rPr>
          <w:rFonts w:ascii="Times New Roman" w:eastAsia="Calibri" w:hAnsi="Times New Roman" w:cs="Times New Roman"/>
          <w:bCs/>
        </w:rPr>
      </w:pPr>
    </w:p>
    <w:p w:rsidR="00D45DA8" w:rsidRPr="005F14CB" w:rsidRDefault="00D45DA8" w:rsidP="00144DDC">
      <w:pPr>
        <w:tabs>
          <w:tab w:val="left" w:pos="720"/>
        </w:tabs>
        <w:ind w:left="720" w:hanging="11"/>
        <w:rPr>
          <w:rFonts w:ascii="Times New Roman" w:eastAsia="Calibri" w:hAnsi="Times New Roman" w:cs="Times New Roman"/>
          <w:bCs/>
        </w:rPr>
      </w:pPr>
    </w:p>
    <w:p w:rsidR="00D45DA8" w:rsidRPr="005F14CB" w:rsidRDefault="00D45DA8" w:rsidP="00144DDC">
      <w:pPr>
        <w:tabs>
          <w:tab w:val="left" w:pos="720"/>
        </w:tabs>
        <w:ind w:left="720" w:hanging="11"/>
        <w:rPr>
          <w:rFonts w:ascii="Times New Roman" w:eastAsia="Calibri" w:hAnsi="Times New Roman" w:cs="Times New Roman"/>
          <w:bCs/>
        </w:rPr>
      </w:pPr>
    </w:p>
    <w:p w:rsidR="00D45DA8" w:rsidRPr="005F14CB" w:rsidRDefault="00D45DA8" w:rsidP="00144DDC">
      <w:pPr>
        <w:tabs>
          <w:tab w:val="left" w:pos="720"/>
        </w:tabs>
        <w:ind w:left="720" w:hanging="11"/>
        <w:rPr>
          <w:rFonts w:ascii="Times New Roman" w:eastAsia="Calibri" w:hAnsi="Times New Roman" w:cs="Times New Roman"/>
          <w:bCs/>
        </w:rPr>
      </w:pPr>
    </w:p>
    <w:p w:rsidR="00D45DA8" w:rsidRPr="005F14CB" w:rsidRDefault="00D45DA8" w:rsidP="00144DDC">
      <w:pPr>
        <w:tabs>
          <w:tab w:val="left" w:pos="720"/>
        </w:tabs>
        <w:ind w:left="720" w:hanging="11"/>
        <w:rPr>
          <w:rFonts w:ascii="Times New Roman" w:eastAsia="Calibri" w:hAnsi="Times New Roman" w:cs="Times New Roman"/>
          <w:bCs/>
        </w:rPr>
      </w:pPr>
    </w:p>
    <w:p w:rsidR="00996572" w:rsidRPr="00914B87" w:rsidRDefault="00996572" w:rsidP="00996572">
      <w:pPr>
        <w:pStyle w:val="NoSpacing"/>
        <w:rPr>
          <w:lang/>
        </w:rPr>
      </w:pPr>
    </w:p>
    <w:p w:rsidR="00D45DA8" w:rsidRDefault="007E1487" w:rsidP="00D45DA8">
      <w:pPr>
        <w:pStyle w:val="NoSpacing"/>
        <w:rPr>
          <w:rFonts w:ascii="Calibri" w:eastAsia="Calibri" w:hAnsi="Calibri" w:cs="Times New Roman"/>
        </w:rPr>
      </w:pPr>
      <w:r w:rsidRPr="007E1487">
        <w:rPr>
          <w:rFonts w:ascii="Calibri" w:eastAsia="Calibri" w:hAnsi="Calibri" w:cs="Times New Roman"/>
        </w:rPr>
        <w:lastRenderedPageBreak/>
        <w:drawing>
          <wp:inline distT="0" distB="0" distL="0" distR="0">
            <wp:extent cx="5822315" cy="8229600"/>
            <wp:effectExtent l="19050" t="0" r="6985" b="0"/>
            <wp:docPr id="45" name="Picture 1" descr="Kaca.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ca.02.jpg"/>
                    <pic:cNvPicPr/>
                  </pic:nvPicPr>
                  <pic:blipFill>
                    <a:blip r:embed="rId56" cstate="print"/>
                    <a:stretch>
                      <a:fillRect/>
                    </a:stretch>
                  </pic:blipFill>
                  <pic:spPr>
                    <a:xfrm>
                      <a:off x="0" y="0"/>
                      <a:ext cx="5822315" cy="8229600"/>
                    </a:xfrm>
                    <a:prstGeom prst="rect">
                      <a:avLst/>
                    </a:prstGeom>
                  </pic:spPr>
                </pic:pic>
              </a:graphicData>
            </a:graphic>
          </wp:inline>
        </w:drawing>
      </w:r>
    </w:p>
    <w:p w:rsidR="007E1487" w:rsidRDefault="007E1487" w:rsidP="00D45DA8">
      <w:pPr>
        <w:pStyle w:val="NoSpacing"/>
        <w:rPr>
          <w:rFonts w:ascii="Calibri" w:eastAsia="Calibri" w:hAnsi="Calibri" w:cs="Times New Roman"/>
        </w:rPr>
      </w:pPr>
    </w:p>
    <w:p w:rsidR="007E1487" w:rsidRDefault="007E1487" w:rsidP="00D45DA8">
      <w:pPr>
        <w:pStyle w:val="NoSpacing"/>
        <w:rPr>
          <w:rFonts w:ascii="Calibri" w:eastAsia="Calibri" w:hAnsi="Calibri" w:cs="Times New Roman"/>
        </w:rPr>
      </w:pPr>
    </w:p>
    <w:p w:rsidR="007E1487" w:rsidRDefault="007E1487" w:rsidP="00D45DA8">
      <w:pPr>
        <w:pStyle w:val="NoSpacing"/>
        <w:rPr>
          <w:rFonts w:ascii="Calibri" w:eastAsia="Calibri" w:hAnsi="Calibri" w:cs="Times New Roman"/>
        </w:rPr>
      </w:pPr>
    </w:p>
    <w:p w:rsidR="007E1487" w:rsidRDefault="007E1487" w:rsidP="00D45DA8">
      <w:pPr>
        <w:pStyle w:val="NoSpacing"/>
        <w:rPr>
          <w:rFonts w:ascii="Calibri" w:eastAsia="Calibri" w:hAnsi="Calibri" w:cs="Times New Roman"/>
        </w:rPr>
      </w:pPr>
      <w:r w:rsidRPr="007E1487">
        <w:rPr>
          <w:rFonts w:ascii="Calibri" w:eastAsia="Calibri" w:hAnsi="Calibri" w:cs="Times New Roman"/>
        </w:rPr>
        <w:lastRenderedPageBreak/>
        <w:drawing>
          <wp:inline distT="0" distB="0" distL="0" distR="0">
            <wp:extent cx="5822315" cy="8229600"/>
            <wp:effectExtent l="19050" t="0" r="6985" b="0"/>
            <wp:docPr id="46" name="Picture 0" descr="Kac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ca.01.jpg"/>
                    <pic:cNvPicPr/>
                  </pic:nvPicPr>
                  <pic:blipFill>
                    <a:blip r:embed="rId57" cstate="print"/>
                    <a:stretch>
                      <a:fillRect/>
                    </a:stretch>
                  </pic:blipFill>
                  <pic:spPr>
                    <a:xfrm>
                      <a:off x="0" y="0"/>
                      <a:ext cx="5822315" cy="8229600"/>
                    </a:xfrm>
                    <a:prstGeom prst="rect">
                      <a:avLst/>
                    </a:prstGeom>
                  </pic:spPr>
                </pic:pic>
              </a:graphicData>
            </a:graphic>
          </wp:inline>
        </w:drawing>
      </w:r>
    </w:p>
    <w:p w:rsidR="007E1487" w:rsidRDefault="007E1487" w:rsidP="00D45DA8">
      <w:pPr>
        <w:pStyle w:val="NoSpacing"/>
        <w:rPr>
          <w:rFonts w:ascii="Calibri" w:eastAsia="Calibri" w:hAnsi="Calibri" w:cs="Times New Roman"/>
        </w:rPr>
      </w:pPr>
    </w:p>
    <w:p w:rsidR="007E1487" w:rsidRDefault="007E1487" w:rsidP="00D45DA8">
      <w:pPr>
        <w:pStyle w:val="NoSpacing"/>
        <w:rPr>
          <w:rFonts w:ascii="Calibri" w:eastAsia="Calibri" w:hAnsi="Calibri" w:cs="Times New Roman"/>
        </w:rPr>
      </w:pPr>
    </w:p>
    <w:p w:rsidR="007E1487" w:rsidRDefault="007E1487" w:rsidP="00D45DA8">
      <w:pPr>
        <w:pStyle w:val="NoSpacing"/>
        <w:rPr>
          <w:rFonts w:ascii="Calibri" w:eastAsia="Calibri" w:hAnsi="Calibri" w:cs="Times New Roman"/>
        </w:rPr>
      </w:pPr>
    </w:p>
    <w:p w:rsidR="007E1487" w:rsidRDefault="00335FEF" w:rsidP="00D45DA8">
      <w:pPr>
        <w:pStyle w:val="NoSpacing"/>
        <w:rPr>
          <w:rFonts w:ascii="Calibri" w:eastAsia="Calibri" w:hAnsi="Calibri" w:cs="Times New Roman"/>
        </w:rPr>
      </w:pPr>
      <w:r w:rsidRPr="00335FEF">
        <w:rPr>
          <w:rFonts w:ascii="Calibri" w:eastAsia="Calibri" w:hAnsi="Calibri" w:cs="Times New Roman"/>
        </w:rPr>
        <w:lastRenderedPageBreak/>
        <w:drawing>
          <wp:inline distT="0" distB="0" distL="0" distR="0">
            <wp:extent cx="5822315" cy="8229600"/>
            <wp:effectExtent l="19050" t="0" r="6985" b="0"/>
            <wp:docPr id="47" name="Picture 0" descr="Kaca.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ca.03.jpg"/>
                    <pic:cNvPicPr/>
                  </pic:nvPicPr>
                  <pic:blipFill>
                    <a:blip r:embed="rId58" cstate="print"/>
                    <a:stretch>
                      <a:fillRect/>
                    </a:stretch>
                  </pic:blipFill>
                  <pic:spPr>
                    <a:xfrm>
                      <a:off x="0" y="0"/>
                      <a:ext cx="5822315" cy="8229600"/>
                    </a:xfrm>
                    <a:prstGeom prst="rect">
                      <a:avLst/>
                    </a:prstGeom>
                  </pic:spPr>
                </pic:pic>
              </a:graphicData>
            </a:graphic>
          </wp:inline>
        </w:drawing>
      </w:r>
    </w:p>
    <w:p w:rsidR="00335FEF" w:rsidRDefault="00335FEF" w:rsidP="00D45DA8">
      <w:pPr>
        <w:pStyle w:val="NoSpacing"/>
        <w:rPr>
          <w:rFonts w:ascii="Calibri" w:eastAsia="Calibri" w:hAnsi="Calibri" w:cs="Times New Roman"/>
        </w:rPr>
      </w:pPr>
    </w:p>
    <w:p w:rsidR="00335FEF" w:rsidRDefault="00335FEF" w:rsidP="00D45DA8">
      <w:pPr>
        <w:pStyle w:val="NoSpacing"/>
        <w:rPr>
          <w:rFonts w:ascii="Calibri" w:eastAsia="Calibri" w:hAnsi="Calibri" w:cs="Times New Roman"/>
        </w:rPr>
      </w:pPr>
    </w:p>
    <w:p w:rsidR="00335FEF" w:rsidRDefault="00335FEF" w:rsidP="00D45DA8">
      <w:pPr>
        <w:pStyle w:val="NoSpacing"/>
        <w:rPr>
          <w:rFonts w:ascii="Calibri" w:eastAsia="Calibri" w:hAnsi="Calibri" w:cs="Times New Roman"/>
        </w:rPr>
      </w:pPr>
    </w:p>
    <w:p w:rsidR="00335FEF" w:rsidRDefault="00335FEF" w:rsidP="00D45DA8">
      <w:pPr>
        <w:pStyle w:val="NoSpacing"/>
        <w:rPr>
          <w:rFonts w:ascii="Calibri" w:eastAsia="Calibri" w:hAnsi="Calibri" w:cs="Times New Roman"/>
        </w:rPr>
      </w:pPr>
    </w:p>
    <w:p w:rsidR="007E1487" w:rsidRDefault="007E1487" w:rsidP="00D45DA8">
      <w:pPr>
        <w:pStyle w:val="NoSpacing"/>
        <w:rPr>
          <w:rFonts w:ascii="Calibri" w:eastAsia="Calibri" w:hAnsi="Calibri" w:cs="Times New Roman"/>
        </w:rPr>
      </w:pPr>
    </w:p>
    <w:p w:rsidR="007E1487" w:rsidRPr="005F14CB" w:rsidRDefault="007E1487" w:rsidP="00D45DA8">
      <w:pPr>
        <w:pStyle w:val="NoSpacing"/>
        <w:rPr>
          <w:rFonts w:ascii="Calibri" w:eastAsia="Calibri" w:hAnsi="Calibri" w:cs="Times New Roman"/>
        </w:rPr>
      </w:pPr>
    </w:p>
    <w:p w:rsidR="00D45DA8" w:rsidRPr="005F14CB" w:rsidRDefault="00D45DA8" w:rsidP="00D45DA8">
      <w:pPr>
        <w:pStyle w:val="NoSpacing"/>
        <w:jc w:val="both"/>
        <w:rPr>
          <w:rFonts w:ascii="Times New Roman" w:eastAsia="Calibri" w:hAnsi="Times New Roman" w:cs="Times New Roman"/>
          <w:b/>
        </w:rPr>
      </w:pPr>
      <w:r w:rsidRPr="005F14CB">
        <w:rPr>
          <w:rFonts w:ascii="Times New Roman" w:hAnsi="Times New Roman" w:cs="Times New Roman"/>
          <w:b/>
        </w:rPr>
        <w:t>3.13</w:t>
      </w:r>
      <w:r w:rsidRPr="005F14CB">
        <w:rPr>
          <w:rFonts w:ascii="Times New Roman" w:hAnsi="Times New Roman" w:cs="Times New Roman"/>
          <w:b/>
        </w:rPr>
        <w:tab/>
      </w:r>
      <w:r w:rsidRPr="005F14CB">
        <w:rPr>
          <w:rFonts w:ascii="Times New Roman" w:eastAsia="Calibri" w:hAnsi="Times New Roman" w:cs="Times New Roman"/>
          <w:b/>
          <w:bCs/>
        </w:rPr>
        <w:t>П Р О Ј Е К Т Н И   З А Д А Т А К</w:t>
      </w:r>
    </w:p>
    <w:p w:rsidR="00D45DA8" w:rsidRPr="005F14CB" w:rsidRDefault="00D45DA8" w:rsidP="00D45DA8">
      <w:pPr>
        <w:pStyle w:val="NoSpacing"/>
        <w:jc w:val="both"/>
        <w:rPr>
          <w:rFonts w:ascii="Times New Roman" w:eastAsia="Calibri" w:hAnsi="Times New Roman" w:cs="Times New Roman"/>
          <w:b/>
          <w:bCs/>
        </w:rPr>
      </w:pPr>
      <w:r w:rsidRPr="005F14CB">
        <w:rPr>
          <w:rFonts w:ascii="Times New Roman" w:hAnsi="Times New Roman" w:cs="Times New Roman"/>
          <w:b/>
          <w:bCs/>
        </w:rPr>
        <w:tab/>
      </w:r>
      <w:r w:rsidRPr="005F14CB">
        <w:rPr>
          <w:rFonts w:ascii="Times New Roman" w:eastAsia="Calibri" w:hAnsi="Times New Roman" w:cs="Times New Roman"/>
          <w:b/>
          <w:bCs/>
        </w:rPr>
        <w:t xml:space="preserve">за израду техничке документације за изградњу водоводне мреже, ул. Војводе Степе у МЗ Селтерс </w:t>
      </w:r>
    </w:p>
    <w:p w:rsidR="00D45DA8" w:rsidRPr="005F14CB" w:rsidRDefault="00D45DA8" w:rsidP="00D45DA8">
      <w:pPr>
        <w:pStyle w:val="NoSpacing"/>
        <w:jc w:val="both"/>
        <w:rPr>
          <w:rFonts w:ascii="Times New Roman" w:eastAsia="Calibri" w:hAnsi="Times New Roman" w:cs="Times New Roman"/>
          <w:b/>
          <w:bCs/>
        </w:rPr>
      </w:pPr>
    </w:p>
    <w:p w:rsidR="00D45DA8" w:rsidRPr="005F14CB" w:rsidRDefault="00D45DA8" w:rsidP="00D45DA8">
      <w:pPr>
        <w:pStyle w:val="NoSpacing"/>
        <w:jc w:val="both"/>
        <w:rPr>
          <w:rFonts w:ascii="Times New Roman" w:hAnsi="Times New Roman" w:cs="Times New Roman"/>
          <w:b/>
          <w:bCs/>
        </w:rPr>
      </w:pPr>
    </w:p>
    <w:p w:rsidR="00D45DA8" w:rsidRPr="005F14CB" w:rsidRDefault="00D45DA8" w:rsidP="00D45DA8">
      <w:pPr>
        <w:pStyle w:val="NoSpacing"/>
        <w:jc w:val="both"/>
        <w:rPr>
          <w:rFonts w:ascii="Times New Roman" w:eastAsia="Calibri" w:hAnsi="Times New Roman" w:cs="Times New Roman"/>
          <w:b/>
          <w:bCs/>
        </w:rPr>
      </w:pPr>
    </w:p>
    <w:p w:rsidR="00D45DA8" w:rsidRPr="005F14CB" w:rsidRDefault="00D45DA8" w:rsidP="00D45DA8">
      <w:pPr>
        <w:pStyle w:val="NoSpacing"/>
        <w:jc w:val="both"/>
        <w:rPr>
          <w:rFonts w:ascii="Times New Roman" w:eastAsia="Calibri" w:hAnsi="Times New Roman" w:cs="Times New Roman"/>
          <w:bCs/>
        </w:rPr>
      </w:pPr>
      <w:r w:rsidRPr="005F14CB">
        <w:rPr>
          <w:rFonts w:ascii="Times New Roman" w:hAnsi="Times New Roman" w:cs="Times New Roman"/>
          <w:bCs/>
        </w:rPr>
        <w:tab/>
      </w:r>
      <w:r w:rsidRPr="005F14CB">
        <w:rPr>
          <w:rFonts w:ascii="Times New Roman" w:eastAsia="Calibri" w:hAnsi="Times New Roman" w:cs="Times New Roman"/>
          <w:bCs/>
        </w:rPr>
        <w:t xml:space="preserve">За изградњу водоводне мреже, ул. Војводе Степе (од ул. Краља Петра I до ул. Хајдук Вељкова) у МЗ Селтерс на  кп. бр. 3823, 3827, 5787, 2711, 2709, 3836 и 5798/1 КО МЛАДЕНОВАЦ ВАРОШ, укупне дужине цца 620,00 mˈ, урадити: </w:t>
      </w:r>
    </w:p>
    <w:p w:rsidR="00D45DA8" w:rsidRPr="005F14CB" w:rsidRDefault="00D45DA8" w:rsidP="00D45DA8">
      <w:pPr>
        <w:pStyle w:val="NoSpacing"/>
        <w:rPr>
          <w:rFonts w:ascii="Calibri" w:eastAsia="Calibri" w:hAnsi="Calibri" w:cs="Times New Roman"/>
        </w:rPr>
      </w:pPr>
    </w:p>
    <w:p w:rsidR="00D45DA8" w:rsidRPr="005F14CB" w:rsidRDefault="00D45DA8" w:rsidP="00D45DA8">
      <w:pPr>
        <w:numPr>
          <w:ilvl w:val="0"/>
          <w:numId w:val="28"/>
        </w:numPr>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Идејно решење</w:t>
      </w:r>
    </w:p>
    <w:p w:rsidR="00D45DA8" w:rsidRPr="005F14CB" w:rsidRDefault="00D45DA8" w:rsidP="00D45DA8">
      <w:pPr>
        <w:numPr>
          <w:ilvl w:val="0"/>
          <w:numId w:val="28"/>
        </w:numPr>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Идејни пројекат</w:t>
      </w:r>
    </w:p>
    <w:p w:rsidR="00D45DA8" w:rsidRPr="005F14CB" w:rsidRDefault="00D45DA8" w:rsidP="00D45DA8">
      <w:pPr>
        <w:numPr>
          <w:ilvl w:val="0"/>
          <w:numId w:val="28"/>
        </w:numPr>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Пројекат за извођење</w:t>
      </w:r>
    </w:p>
    <w:p w:rsidR="00D45DA8" w:rsidRPr="005F14CB" w:rsidRDefault="00D45DA8" w:rsidP="00D45DA8">
      <w:pPr>
        <w:pStyle w:val="NoSpacing"/>
        <w:rPr>
          <w:rFonts w:ascii="Calibri" w:eastAsia="Calibri" w:hAnsi="Calibri" w:cs="Times New Roman"/>
        </w:rPr>
      </w:pPr>
    </w:p>
    <w:p w:rsidR="00D45DA8" w:rsidRPr="005F14CB" w:rsidRDefault="00D45DA8" w:rsidP="00D45DA8">
      <w:pPr>
        <w:pStyle w:val="NoSpacing"/>
        <w:jc w:val="both"/>
        <w:rPr>
          <w:rFonts w:ascii="Times New Roman" w:eastAsia="Calibri" w:hAnsi="Times New Roman" w:cs="Times New Roman"/>
        </w:rPr>
      </w:pPr>
      <w:r w:rsidRPr="005F14CB">
        <w:rPr>
          <w:rFonts w:ascii="Times New Roman" w:hAnsi="Times New Roman" w:cs="Times New Roman"/>
        </w:rPr>
        <w:tab/>
      </w:r>
      <w:r w:rsidRPr="005F14CB">
        <w:rPr>
          <w:rFonts w:ascii="Times New Roman" w:eastAsia="Calibri" w:hAnsi="Times New Roman" w:cs="Times New Roman"/>
        </w:rPr>
        <w:t>Техничку документацију урадити у складу са информацијом о локацији издатој од стране Одељења за грађевинске и комуналне послове Управе градске општине Младеновац бр. III-07-350-57/2019 од 07.03.2019.године условима за пројектовање изградње водоводне мреже минималног пречника цеви PE Ø 110 mm NP10, ул. Војводе Степе (од ул. Краља Петра I до ул. Хајдук Вељкова) у МЗ Селтерс на  кп. бр. 3823, 3827, 5787, 2711, 2709, 3836 и 5798/1 КО МЛАДЕНОВАЦ ВАРОШ издатим од стране  ЈКП „Младеновац“ дана 23.01.2019. године под бр. 426, и локацијским условима које ће издати надлежни орган управе, на основу идејног решења.</w:t>
      </w:r>
    </w:p>
    <w:p w:rsidR="00D45DA8" w:rsidRPr="005F14CB" w:rsidRDefault="00D45DA8" w:rsidP="00D45DA8">
      <w:pPr>
        <w:pStyle w:val="NoSpacing"/>
        <w:jc w:val="both"/>
        <w:rPr>
          <w:rFonts w:ascii="Times New Roman" w:eastAsia="Calibri" w:hAnsi="Times New Roman" w:cs="Times New Roman"/>
        </w:rPr>
      </w:pPr>
    </w:p>
    <w:p w:rsidR="00D45DA8" w:rsidRPr="005F14CB" w:rsidRDefault="00D45DA8" w:rsidP="00D45DA8">
      <w:pPr>
        <w:pStyle w:val="NoSpacing"/>
        <w:jc w:val="both"/>
        <w:rPr>
          <w:rFonts w:ascii="Times New Roman" w:eastAsia="Calibri" w:hAnsi="Times New Roman" w:cs="Times New Roman"/>
        </w:rPr>
      </w:pPr>
      <w:r w:rsidRPr="005F14CB">
        <w:rPr>
          <w:rFonts w:ascii="Times New Roman" w:hAnsi="Times New Roman" w:cs="Times New Roman"/>
        </w:rPr>
        <w:tab/>
      </w:r>
      <w:r w:rsidRPr="005F14CB">
        <w:rPr>
          <w:rFonts w:ascii="Times New Roman" w:eastAsia="Calibri" w:hAnsi="Times New Roman" w:cs="Times New Roman"/>
        </w:rPr>
        <w:t>Приликом израде техничке документације за изградњу планиране водоводне мреже потребно је дати техничко решење за безбедан начин укрштања са водотоком Алинац у циљу његове заштите и техничко решење укрштања са магистралним путем М-23 Мали Пожаревац - Младеновац - Топола - Крагујевац</w:t>
      </w:r>
    </w:p>
    <w:p w:rsidR="00D45DA8" w:rsidRPr="005F14CB" w:rsidRDefault="00D45DA8" w:rsidP="00D45DA8">
      <w:pPr>
        <w:pStyle w:val="NoSpacing"/>
        <w:jc w:val="both"/>
        <w:rPr>
          <w:rFonts w:ascii="Times New Roman" w:eastAsia="Calibri" w:hAnsi="Times New Roman" w:cs="Times New Roman"/>
        </w:rPr>
      </w:pPr>
    </w:p>
    <w:p w:rsidR="00D45DA8" w:rsidRPr="005F14CB" w:rsidRDefault="00D45DA8" w:rsidP="00D45DA8">
      <w:pPr>
        <w:pStyle w:val="NoSpacing"/>
        <w:jc w:val="both"/>
        <w:rPr>
          <w:rFonts w:ascii="Times New Roman" w:eastAsia="Calibri" w:hAnsi="Times New Roman" w:cs="Times New Roman"/>
        </w:rPr>
      </w:pPr>
      <w:r w:rsidRPr="005F14CB">
        <w:rPr>
          <w:rFonts w:ascii="Times New Roman" w:hAnsi="Times New Roman" w:cs="Times New Roman"/>
        </w:rPr>
        <w:tab/>
      </w:r>
      <w:r w:rsidRPr="005F14CB">
        <w:rPr>
          <w:rFonts w:ascii="Times New Roman" w:eastAsia="Calibri" w:hAnsi="Times New Roman" w:cs="Times New Roman"/>
        </w:rPr>
        <w:t>Техничка документација се ради за потребе прибављања локацијских услова, решења о одобрењу за извођење радова по чл. 145 Закона о планирању и изградњи и самог извођења радова.</w:t>
      </w:r>
    </w:p>
    <w:p w:rsidR="00D45DA8" w:rsidRPr="005F14CB" w:rsidRDefault="00D45DA8" w:rsidP="00D45DA8">
      <w:pPr>
        <w:pStyle w:val="NoSpacing"/>
        <w:jc w:val="both"/>
        <w:rPr>
          <w:rFonts w:ascii="Times New Roman" w:eastAsia="Calibri" w:hAnsi="Times New Roman" w:cs="Times New Roman"/>
        </w:rPr>
      </w:pPr>
    </w:p>
    <w:p w:rsidR="00D45DA8" w:rsidRPr="005F14CB" w:rsidRDefault="00D45DA8" w:rsidP="00D45DA8">
      <w:pPr>
        <w:pStyle w:val="NoSpacing"/>
        <w:jc w:val="both"/>
        <w:rPr>
          <w:rFonts w:ascii="Times New Roman" w:eastAsia="Calibri" w:hAnsi="Times New Roman" w:cs="Times New Roman"/>
        </w:rPr>
      </w:pPr>
      <w:r w:rsidRPr="005F14CB">
        <w:rPr>
          <w:rFonts w:ascii="Times New Roman" w:hAnsi="Times New Roman" w:cs="Times New Roman"/>
        </w:rPr>
        <w:tab/>
      </w:r>
      <w:r w:rsidRPr="005F14CB">
        <w:rPr>
          <w:rFonts w:ascii="Times New Roman" w:eastAsia="Calibri" w:hAnsi="Times New Roman" w:cs="Times New Roman"/>
        </w:rPr>
        <w:t>Приликом израде идејног пројекта придржавати се  Закона о планирању и изградњи (Сл. Гласник</w:t>
      </w:r>
      <w:r w:rsidRPr="005F14CB">
        <w:rPr>
          <w:rFonts w:ascii="Times New Roman" w:hAnsi="Times New Roman" w:cs="Times New Roman"/>
        </w:rPr>
        <w:t xml:space="preserve"> РС, бр. 72/2009, 81/2009-испр.</w:t>
      </w:r>
      <w:r w:rsidRPr="005F14CB">
        <w:rPr>
          <w:rFonts w:ascii="Times New Roman" w:eastAsia="Calibri" w:hAnsi="Times New Roman" w:cs="Times New Roman"/>
        </w:rPr>
        <w:t xml:space="preserve">, 64/2010-одлука УС, 24/2011, 121/2012, 42/2013-одлука УС, 50/2013-одлука УС, 98/2013-одлука УС, 132/2014, 145/14 и 83/18), Правилника о садржини, начину и поступку израде и начина вршења контроле техничке документације према класи и намени објекта (Сл. Гласник РС, бр. 72/18), других закона и подзаконских аката, као и свих важећих прописа и стандарда који се односе на пројектовање ове врсте објеката. </w:t>
      </w:r>
    </w:p>
    <w:p w:rsidR="00D45DA8" w:rsidRPr="005F14CB" w:rsidRDefault="00D45DA8" w:rsidP="00F8645F">
      <w:pPr>
        <w:pStyle w:val="NoSpacing"/>
        <w:rPr>
          <w:rFonts w:ascii="Calibri" w:eastAsia="Calibri" w:hAnsi="Calibri" w:cs="Times New Roman"/>
        </w:rPr>
      </w:pPr>
    </w:p>
    <w:p w:rsidR="00D45DA8" w:rsidRPr="005F14CB" w:rsidRDefault="00D45DA8" w:rsidP="00F8645F">
      <w:pPr>
        <w:ind w:firstLine="851"/>
        <w:jc w:val="both"/>
        <w:rPr>
          <w:rFonts w:ascii="Times New Roman" w:eastAsia="Calibri" w:hAnsi="Times New Roman" w:cs="Times New Roman"/>
          <w:bCs/>
        </w:rPr>
      </w:pPr>
      <w:r w:rsidRPr="005F14CB">
        <w:rPr>
          <w:rFonts w:ascii="Times New Roman" w:eastAsia="Calibri" w:hAnsi="Times New Roman" w:cs="Times New Roman"/>
          <w:bCs/>
        </w:rPr>
        <w:t>ИДЕЈНИ ПРОЈЕКАТ  ТРЕБА НАРОЧИТО ДА САДРЖИ:</w:t>
      </w:r>
    </w:p>
    <w:p w:rsidR="00D45DA8" w:rsidRPr="005F14CB" w:rsidRDefault="00D45DA8" w:rsidP="00D45DA8">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Ситуационо решење;</w:t>
      </w:r>
    </w:p>
    <w:p w:rsidR="00D45DA8" w:rsidRPr="005F14CB" w:rsidRDefault="00D45DA8" w:rsidP="00D45DA8">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Подужни профил;</w:t>
      </w:r>
    </w:p>
    <w:p w:rsidR="00D45DA8" w:rsidRPr="005F14CB" w:rsidRDefault="00D45DA8" w:rsidP="00D45DA8">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Карактеристичне попречне профиле;</w:t>
      </w:r>
    </w:p>
    <w:p w:rsidR="00D45DA8" w:rsidRPr="005F14CB" w:rsidRDefault="00D45DA8" w:rsidP="00D45DA8">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Технички извештај;</w:t>
      </w:r>
    </w:p>
    <w:p w:rsidR="00D45DA8" w:rsidRPr="005F14CB" w:rsidRDefault="00D45DA8" w:rsidP="00D45DA8">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Техничке услове;</w:t>
      </w:r>
    </w:p>
    <w:p w:rsidR="00D45DA8" w:rsidRPr="005F14CB" w:rsidRDefault="00D45DA8" w:rsidP="00D45DA8">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Предмер и предрачун радова (са детаљним описом позиција);</w:t>
      </w:r>
    </w:p>
    <w:p w:rsidR="00D45DA8" w:rsidRPr="005F14CB" w:rsidRDefault="00D45DA8" w:rsidP="00D45DA8">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Хидраулички прорачун и друге потребне прорачуне;</w:t>
      </w:r>
    </w:p>
    <w:p w:rsidR="00D45DA8" w:rsidRPr="005F14CB" w:rsidRDefault="00D45DA8" w:rsidP="00D45DA8">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Детаље укрштања мреже са постојећом инфраструктуром;</w:t>
      </w:r>
    </w:p>
    <w:p w:rsidR="00D45DA8" w:rsidRPr="005F14CB" w:rsidRDefault="00D45DA8" w:rsidP="00D45DA8">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Детаље повезивања новоизграђене мреже на постојећу мрежу где се она задржава и све остале детаље повезивања (превезивања);</w:t>
      </w:r>
    </w:p>
    <w:p w:rsidR="00D45DA8" w:rsidRPr="005F14CB" w:rsidRDefault="00D45DA8" w:rsidP="00D45DA8">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Детаље објеката на мрежи са пресецима;</w:t>
      </w:r>
    </w:p>
    <w:p w:rsidR="00D45DA8" w:rsidRPr="005F14CB" w:rsidRDefault="00D45DA8" w:rsidP="00D45DA8">
      <w:pPr>
        <w:numPr>
          <w:ilvl w:val="0"/>
          <w:numId w:val="34"/>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Прилог о заштити на раду;</w:t>
      </w:r>
    </w:p>
    <w:p w:rsidR="00D45DA8" w:rsidRPr="005F14CB" w:rsidRDefault="00D45DA8" w:rsidP="00D45DA8">
      <w:pPr>
        <w:jc w:val="both"/>
        <w:rPr>
          <w:rFonts w:ascii="Times New Roman" w:eastAsia="Calibri" w:hAnsi="Times New Roman" w:cs="Times New Roman"/>
          <w:b/>
          <w:bCs/>
          <w:color w:val="FF0000"/>
        </w:rPr>
      </w:pPr>
    </w:p>
    <w:p w:rsidR="00D45DA8" w:rsidRPr="005F14CB" w:rsidRDefault="00D45DA8" w:rsidP="00F8645F">
      <w:pPr>
        <w:pStyle w:val="NoSpacing"/>
        <w:rPr>
          <w:rFonts w:ascii="Calibri" w:eastAsia="Calibri" w:hAnsi="Calibri" w:cs="Times New Roman"/>
        </w:rPr>
      </w:pPr>
    </w:p>
    <w:p w:rsidR="00D45DA8" w:rsidRPr="005F14CB" w:rsidRDefault="00D45DA8" w:rsidP="00F8645F">
      <w:pPr>
        <w:ind w:firstLine="851"/>
        <w:jc w:val="both"/>
        <w:rPr>
          <w:rFonts w:ascii="Times New Roman" w:eastAsia="Calibri" w:hAnsi="Times New Roman" w:cs="Times New Roman"/>
          <w:bCs/>
        </w:rPr>
      </w:pPr>
      <w:r w:rsidRPr="005F14CB">
        <w:rPr>
          <w:rFonts w:ascii="Times New Roman" w:eastAsia="Calibri" w:hAnsi="Times New Roman" w:cs="Times New Roman"/>
          <w:bCs/>
        </w:rPr>
        <w:t>ОБАВЕЗЕ ИЗРАЂИВАЧА:</w:t>
      </w:r>
    </w:p>
    <w:p w:rsidR="00D45DA8" w:rsidRPr="005F14CB" w:rsidRDefault="00D45DA8" w:rsidP="00D45DA8">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прибави ажурне геодетске подлоге оверене од стране овлашћене организације;</w:t>
      </w:r>
    </w:p>
    <w:p w:rsidR="00D45DA8" w:rsidRPr="005F14CB" w:rsidRDefault="00D45DA8" w:rsidP="00D45DA8">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изради пројекте на ажурним геодетским подлогама и достави их инвеститору (идејно решење и идејни пројекат у дигиталном облику – на CD-u,  а пројекат за извођење на  CD-u и у аналогном облику у 4 примерка);</w:t>
      </w:r>
    </w:p>
    <w:p w:rsidR="00D45DA8" w:rsidRPr="005F14CB" w:rsidRDefault="00D45DA8" w:rsidP="00D45DA8">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отклони евентуалне примедбе инвеститора у року од 10 дана од дана достављања истих;</w:t>
      </w:r>
    </w:p>
    <w:p w:rsidR="00D45DA8" w:rsidRPr="005F14CB" w:rsidRDefault="00D45DA8" w:rsidP="00D45DA8">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поступа пред надлежним органом Општинске управе у поступку обједињене процедуре у циљу добијања локацијских услова и одобрење за извођење радова по чл. 145. Закона о планирању и изградњи и пријави радова;</w:t>
      </w:r>
    </w:p>
    <w:p w:rsidR="00D45DA8" w:rsidRPr="005F14CB" w:rsidRDefault="00D45DA8" w:rsidP="00D45DA8">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приликом извођења радова, на захтев инвеститора, достави сва евентуална објашњења и реши нејасноће у вези са пројектном документацијом, уз обавезу изласка на лице места, по потреби;</w:t>
      </w:r>
    </w:p>
    <w:p w:rsidR="00D45DA8" w:rsidRPr="005F14CB" w:rsidRDefault="00D45DA8" w:rsidP="00F8645F">
      <w:pPr>
        <w:pStyle w:val="NoSpacing"/>
        <w:rPr>
          <w:rFonts w:ascii="Calibri" w:eastAsia="Calibri" w:hAnsi="Calibri" w:cs="Times New Roman"/>
        </w:rPr>
      </w:pPr>
    </w:p>
    <w:p w:rsidR="00D45DA8" w:rsidRPr="005F14CB" w:rsidRDefault="00D45DA8" w:rsidP="00F8645F">
      <w:pPr>
        <w:ind w:firstLine="851"/>
        <w:jc w:val="both"/>
        <w:rPr>
          <w:rFonts w:ascii="Times New Roman" w:eastAsia="Calibri" w:hAnsi="Times New Roman" w:cs="Times New Roman"/>
          <w:bCs/>
        </w:rPr>
      </w:pPr>
      <w:r w:rsidRPr="005F14CB">
        <w:rPr>
          <w:rFonts w:ascii="Times New Roman" w:eastAsia="Calibri" w:hAnsi="Times New Roman" w:cs="Times New Roman"/>
          <w:bCs/>
        </w:rPr>
        <w:t>ОБАВЕЗЕ ИНВЕСТИТОРА</w:t>
      </w:r>
    </w:p>
    <w:p w:rsidR="00D45DA8" w:rsidRPr="005F14CB" w:rsidRDefault="00D45DA8" w:rsidP="00D45DA8">
      <w:pPr>
        <w:numPr>
          <w:ilvl w:val="0"/>
          <w:numId w:val="27"/>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Прибављање информације о локацији;</w:t>
      </w:r>
    </w:p>
    <w:p w:rsidR="00D45DA8" w:rsidRPr="005F14CB" w:rsidRDefault="00D45DA8" w:rsidP="00D45DA8">
      <w:pPr>
        <w:numPr>
          <w:ilvl w:val="0"/>
          <w:numId w:val="27"/>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Плаћање таксе за ЦЕОП;</w:t>
      </w:r>
    </w:p>
    <w:p w:rsidR="00D45DA8" w:rsidRPr="005F14CB" w:rsidRDefault="00D45DA8" w:rsidP="00D45DA8">
      <w:pPr>
        <w:numPr>
          <w:ilvl w:val="0"/>
          <w:numId w:val="26"/>
        </w:numPr>
        <w:suppressAutoHyphens/>
        <w:spacing w:after="0" w:line="240" w:lineRule="auto"/>
        <w:jc w:val="both"/>
        <w:rPr>
          <w:rFonts w:ascii="Times New Roman" w:eastAsia="Calibri" w:hAnsi="Times New Roman" w:cs="Times New Roman"/>
          <w:bCs/>
        </w:rPr>
      </w:pPr>
      <w:r w:rsidRPr="005F14CB">
        <w:rPr>
          <w:rFonts w:ascii="Times New Roman" w:eastAsia="Calibri" w:hAnsi="Times New Roman" w:cs="Times New Roman"/>
          <w:bCs/>
        </w:rPr>
        <w:t>Да овласти пројектанта да поступа пред органом Општинске управе у поступку обједињене процедуре у циљу добијања локацијских услова,  решења о одобрењу за извођење радова и пријаве радова;</w:t>
      </w:r>
    </w:p>
    <w:p w:rsidR="00D45DA8" w:rsidRPr="005F14CB" w:rsidRDefault="00D45DA8" w:rsidP="00F8645F">
      <w:pPr>
        <w:pStyle w:val="NoSpacing"/>
        <w:rPr>
          <w:rFonts w:ascii="Calibri" w:eastAsia="Calibri" w:hAnsi="Calibri" w:cs="Times New Roman"/>
        </w:rPr>
      </w:pPr>
    </w:p>
    <w:p w:rsidR="00F8645F" w:rsidRPr="005F14CB" w:rsidRDefault="00F8645F" w:rsidP="00F8645F">
      <w:pPr>
        <w:tabs>
          <w:tab w:val="left" w:pos="720"/>
        </w:tabs>
        <w:ind w:left="720" w:firstLine="131"/>
        <w:rPr>
          <w:rFonts w:ascii="Times New Roman" w:eastAsia="Calibri" w:hAnsi="Times New Roman" w:cs="Times New Roman"/>
          <w:bCs/>
        </w:rPr>
      </w:pPr>
      <w:r w:rsidRPr="005F14CB">
        <w:rPr>
          <w:rFonts w:ascii="Times New Roman" w:eastAsia="Calibri" w:hAnsi="Times New Roman" w:cs="Times New Roman"/>
          <w:bCs/>
        </w:rPr>
        <w:t>Динамика израде:</w:t>
      </w:r>
    </w:p>
    <w:p w:rsidR="00F8645F" w:rsidRPr="005F14CB" w:rsidRDefault="00F8645F" w:rsidP="00F8645F">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Идејно решење - 20 дана</w:t>
      </w:r>
      <w:r w:rsidRPr="005F14CB">
        <w:rPr>
          <w:rFonts w:ascii="Times New Roman" w:hAnsi="Times New Roman"/>
          <w:bCs/>
          <w:color w:val="FF0000"/>
        </w:rPr>
        <w:t xml:space="preserve"> </w:t>
      </w:r>
      <w:r w:rsidRPr="005F14CB">
        <w:rPr>
          <w:rFonts w:ascii="Times New Roman" w:hAnsi="Times New Roman"/>
          <w:bCs/>
        </w:rPr>
        <w:t>oд дана закључења уговора</w:t>
      </w:r>
    </w:p>
    <w:p w:rsidR="00F8645F" w:rsidRPr="005F14CB" w:rsidRDefault="00F8645F" w:rsidP="00F8645F">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Идејни пројекат -25 дана од добијања локацијских услова</w:t>
      </w:r>
    </w:p>
    <w:p w:rsidR="00F8645F" w:rsidRPr="005F14CB" w:rsidRDefault="00F8645F" w:rsidP="00F8645F">
      <w:pPr>
        <w:numPr>
          <w:ilvl w:val="0"/>
          <w:numId w:val="30"/>
        </w:numPr>
        <w:tabs>
          <w:tab w:val="left" w:pos="720"/>
        </w:tabs>
        <w:suppressAutoHyphens/>
        <w:spacing w:after="0" w:line="240" w:lineRule="auto"/>
        <w:rPr>
          <w:rFonts w:ascii="Times New Roman" w:eastAsia="Calibri" w:hAnsi="Times New Roman" w:cs="Times New Roman"/>
          <w:bCs/>
        </w:rPr>
      </w:pPr>
      <w:r w:rsidRPr="005F14CB">
        <w:rPr>
          <w:rFonts w:ascii="Times New Roman" w:eastAsia="Calibri" w:hAnsi="Times New Roman" w:cs="Times New Roman"/>
          <w:bCs/>
        </w:rPr>
        <w:t>Пројекат за извођење - 8 дана након добијања одобрења за извођење</w:t>
      </w:r>
    </w:p>
    <w:p w:rsidR="00D45DA8" w:rsidRPr="005F14CB" w:rsidRDefault="00D45DA8" w:rsidP="00D45DA8">
      <w:pPr>
        <w:tabs>
          <w:tab w:val="left" w:pos="720"/>
        </w:tabs>
        <w:ind w:left="720" w:hanging="360"/>
        <w:rPr>
          <w:rFonts w:ascii="Times New Roman" w:eastAsia="Calibri" w:hAnsi="Times New Roman" w:cs="Times New Roman"/>
          <w:bCs/>
        </w:rPr>
      </w:pPr>
    </w:p>
    <w:p w:rsidR="00F8645F" w:rsidRPr="005F14CB" w:rsidRDefault="00D45DA8" w:rsidP="00D45DA8">
      <w:pPr>
        <w:tabs>
          <w:tab w:val="left" w:pos="720"/>
        </w:tabs>
        <w:ind w:left="720" w:firstLine="131"/>
        <w:rPr>
          <w:rFonts w:ascii="Times New Roman" w:hAnsi="Times New Roman"/>
          <w:bCs/>
        </w:rPr>
      </w:pPr>
      <w:r w:rsidRPr="00335FEF">
        <w:rPr>
          <w:rFonts w:ascii="Times New Roman" w:eastAsia="Calibri" w:hAnsi="Times New Roman" w:cs="Times New Roman"/>
          <w:bCs/>
        </w:rPr>
        <w:t>Прилог</w:t>
      </w:r>
      <w:r w:rsidRPr="005F14CB">
        <w:rPr>
          <w:rFonts w:ascii="Times New Roman" w:eastAsia="Calibri" w:hAnsi="Times New Roman" w:cs="Times New Roman"/>
          <w:bCs/>
        </w:rPr>
        <w:t>:</w:t>
      </w:r>
      <w:r w:rsidRPr="005F14CB">
        <w:rPr>
          <w:rFonts w:ascii="Times New Roman" w:eastAsia="Calibri" w:hAnsi="Times New Roman" w:cs="Times New Roman"/>
          <w:bCs/>
        </w:rPr>
        <w:tab/>
      </w:r>
    </w:p>
    <w:p w:rsidR="00914B87" w:rsidRDefault="00914B87" w:rsidP="00914B87">
      <w:pPr>
        <w:pStyle w:val="NoSpacing"/>
        <w:jc w:val="both"/>
        <w:rPr>
          <w:rFonts w:ascii="Times New Roman" w:hAnsi="Times New Roman" w:cs="Times New Roman"/>
          <w:lang/>
        </w:rPr>
      </w:pPr>
      <w:r>
        <w:rPr>
          <w:rFonts w:ascii="Times New Roman" w:hAnsi="Times New Roman" w:cs="Times New Roman"/>
          <w:lang/>
        </w:rPr>
        <w:tab/>
      </w:r>
      <w:r w:rsidRPr="009A63A3">
        <w:rPr>
          <w:rFonts w:ascii="Times New Roman" w:hAnsi="Times New Roman" w:cs="Times New Roman"/>
        </w:rPr>
        <w:t>Информација о локацији и фотокопија услова за прој</w:t>
      </w:r>
      <w:r>
        <w:rPr>
          <w:rFonts w:ascii="Times New Roman" w:hAnsi="Times New Roman" w:cs="Times New Roman"/>
        </w:rPr>
        <w:t xml:space="preserve">ектовање </w:t>
      </w:r>
      <w:r w:rsidRPr="009A63A3">
        <w:rPr>
          <w:rFonts w:ascii="Times New Roman" w:hAnsi="Times New Roman" w:cs="Times New Roman"/>
        </w:rPr>
        <w:t>издатих од ЈКП „Младеновац“</w:t>
      </w:r>
    </w:p>
    <w:p w:rsidR="00914B87" w:rsidRPr="009A63A3" w:rsidRDefault="00914B87" w:rsidP="00914B87">
      <w:pPr>
        <w:pStyle w:val="NoSpacing"/>
        <w:jc w:val="both"/>
        <w:rPr>
          <w:rFonts w:ascii="Times New Roman" w:hAnsi="Times New Roman" w:cs="Times New Roman"/>
          <w:lang/>
        </w:rPr>
      </w:pPr>
      <w:r>
        <w:rPr>
          <w:rFonts w:ascii="Times New Roman" w:hAnsi="Times New Roman" w:cs="Times New Roman"/>
          <w:lang/>
        </w:rPr>
        <w:tab/>
      </w:r>
      <w:r>
        <w:rPr>
          <w:rFonts w:ascii="Times New Roman" w:eastAsia="Calibri" w:hAnsi="Times New Roman" w:cs="Times New Roman"/>
          <w:bCs/>
          <w:lang/>
        </w:rPr>
        <w:t>(графички део није скениран уз услове, али понуђачи могу извршити увид у исте код наручиоца)</w:t>
      </w:r>
    </w:p>
    <w:p w:rsidR="00914B87" w:rsidRPr="009A63A3" w:rsidRDefault="00914B87" w:rsidP="00914B87">
      <w:pPr>
        <w:pStyle w:val="NoSpacing"/>
        <w:jc w:val="both"/>
        <w:rPr>
          <w:rFonts w:ascii="Times New Roman" w:hAnsi="Times New Roman" w:cs="Times New Roman"/>
        </w:rPr>
      </w:pPr>
    </w:p>
    <w:p w:rsidR="00D45DA8" w:rsidRPr="005F14CB" w:rsidRDefault="00D45DA8" w:rsidP="00D45DA8">
      <w:pPr>
        <w:tabs>
          <w:tab w:val="left" w:pos="720"/>
        </w:tabs>
        <w:ind w:left="720" w:hanging="360"/>
        <w:rPr>
          <w:rFonts w:ascii="Times New Roman" w:eastAsia="Calibri" w:hAnsi="Times New Roman" w:cs="Times New Roman"/>
          <w:bCs/>
        </w:rPr>
      </w:pPr>
    </w:p>
    <w:p w:rsidR="00D45DA8" w:rsidRPr="005F14CB" w:rsidRDefault="00D45DA8" w:rsidP="00D45DA8">
      <w:pPr>
        <w:tabs>
          <w:tab w:val="left" w:pos="720"/>
        </w:tabs>
        <w:ind w:left="1080"/>
        <w:rPr>
          <w:rFonts w:ascii="Times New Roman" w:eastAsia="Calibri" w:hAnsi="Times New Roman" w:cs="Times New Roman"/>
          <w:bCs/>
        </w:rPr>
      </w:pPr>
    </w:p>
    <w:p w:rsidR="00D45DA8" w:rsidRPr="005F14CB" w:rsidRDefault="00D45DA8" w:rsidP="00D45DA8">
      <w:pPr>
        <w:tabs>
          <w:tab w:val="left" w:pos="0"/>
        </w:tabs>
        <w:rPr>
          <w:rFonts w:ascii="Calibri" w:eastAsia="Calibri" w:hAnsi="Calibri" w:cs="Times New Roman"/>
        </w:rPr>
      </w:pPr>
    </w:p>
    <w:p w:rsidR="00D45DA8" w:rsidRPr="005F14CB" w:rsidRDefault="00D45DA8" w:rsidP="00D45DA8">
      <w:pPr>
        <w:tabs>
          <w:tab w:val="left" w:pos="0"/>
        </w:tabs>
        <w:rPr>
          <w:rFonts w:ascii="Calibri" w:eastAsia="Calibri" w:hAnsi="Calibri" w:cs="Times New Roman"/>
        </w:rPr>
      </w:pPr>
    </w:p>
    <w:p w:rsidR="00D45DA8" w:rsidRPr="005F14CB" w:rsidRDefault="00D45DA8" w:rsidP="00144DDC">
      <w:pPr>
        <w:tabs>
          <w:tab w:val="left" w:pos="720"/>
        </w:tabs>
        <w:ind w:left="720" w:hanging="11"/>
        <w:rPr>
          <w:rFonts w:ascii="Times New Roman" w:eastAsia="Calibri" w:hAnsi="Times New Roman" w:cs="Times New Roman"/>
          <w:bCs/>
        </w:rPr>
      </w:pPr>
    </w:p>
    <w:p w:rsidR="00D45DA8" w:rsidRPr="005F14CB" w:rsidRDefault="00D45DA8" w:rsidP="00144DDC">
      <w:pPr>
        <w:tabs>
          <w:tab w:val="left" w:pos="720"/>
        </w:tabs>
        <w:ind w:left="720" w:hanging="11"/>
        <w:rPr>
          <w:rFonts w:ascii="Times New Roman" w:eastAsia="Calibri" w:hAnsi="Times New Roman" w:cs="Times New Roman"/>
          <w:bCs/>
        </w:rPr>
      </w:pPr>
    </w:p>
    <w:p w:rsidR="001F054D" w:rsidRPr="005F14CB" w:rsidRDefault="001F054D" w:rsidP="00144DDC">
      <w:pPr>
        <w:tabs>
          <w:tab w:val="left" w:pos="720"/>
        </w:tabs>
        <w:ind w:left="720" w:hanging="11"/>
        <w:rPr>
          <w:rFonts w:ascii="Times New Roman" w:eastAsia="Calibri" w:hAnsi="Times New Roman" w:cs="Times New Roman"/>
          <w:bCs/>
        </w:rPr>
      </w:pPr>
    </w:p>
    <w:p w:rsidR="001F054D" w:rsidRPr="005F14CB" w:rsidRDefault="001F054D" w:rsidP="00144DDC">
      <w:pPr>
        <w:tabs>
          <w:tab w:val="left" w:pos="720"/>
        </w:tabs>
        <w:ind w:left="720" w:hanging="11"/>
        <w:rPr>
          <w:rFonts w:ascii="Times New Roman" w:eastAsia="Calibri" w:hAnsi="Times New Roman" w:cs="Times New Roman"/>
          <w:bCs/>
        </w:rPr>
      </w:pPr>
    </w:p>
    <w:p w:rsidR="001F054D" w:rsidRPr="005F14CB" w:rsidRDefault="001F054D" w:rsidP="00144DDC">
      <w:pPr>
        <w:tabs>
          <w:tab w:val="left" w:pos="720"/>
        </w:tabs>
        <w:ind w:left="720" w:hanging="11"/>
        <w:rPr>
          <w:rFonts w:ascii="Times New Roman" w:eastAsia="Calibri" w:hAnsi="Times New Roman" w:cs="Times New Roman"/>
          <w:bCs/>
        </w:rPr>
      </w:pPr>
    </w:p>
    <w:p w:rsidR="001F054D" w:rsidRPr="005F14CB" w:rsidRDefault="001F054D" w:rsidP="00144DDC">
      <w:pPr>
        <w:tabs>
          <w:tab w:val="left" w:pos="720"/>
        </w:tabs>
        <w:ind w:left="720" w:hanging="11"/>
        <w:rPr>
          <w:rFonts w:ascii="Times New Roman" w:eastAsia="Calibri" w:hAnsi="Times New Roman" w:cs="Times New Roman"/>
          <w:bCs/>
        </w:rPr>
      </w:pPr>
    </w:p>
    <w:p w:rsidR="001F054D" w:rsidRPr="00914B87" w:rsidRDefault="001F054D" w:rsidP="00144DDC">
      <w:pPr>
        <w:tabs>
          <w:tab w:val="left" w:pos="720"/>
        </w:tabs>
        <w:ind w:left="720" w:hanging="11"/>
        <w:rPr>
          <w:rFonts w:ascii="Times New Roman" w:eastAsia="Calibri" w:hAnsi="Times New Roman" w:cs="Times New Roman"/>
          <w:bCs/>
          <w:lang/>
        </w:rPr>
      </w:pPr>
    </w:p>
    <w:p w:rsidR="002B3B22" w:rsidRDefault="00335FEF" w:rsidP="00732D46">
      <w:pPr>
        <w:pStyle w:val="NoSpacing"/>
        <w:rPr>
          <w:rFonts w:ascii="Times New Roman" w:eastAsia="Calibri" w:hAnsi="Times New Roman" w:cs="Times New Roman"/>
          <w:bCs/>
        </w:rPr>
      </w:pPr>
      <w:r w:rsidRPr="00335FEF">
        <w:rPr>
          <w:rFonts w:ascii="Times New Roman" w:eastAsia="Calibri" w:hAnsi="Times New Roman" w:cs="Times New Roman"/>
          <w:bCs/>
        </w:rPr>
        <w:lastRenderedPageBreak/>
        <w:drawing>
          <wp:inline distT="0" distB="0" distL="0" distR="0">
            <wp:extent cx="5822315" cy="8229600"/>
            <wp:effectExtent l="19050" t="0" r="6985" b="0"/>
            <wp:docPr id="48" name="Picture 2" descr="Kaca.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ca.04.jpg"/>
                    <pic:cNvPicPr/>
                  </pic:nvPicPr>
                  <pic:blipFill>
                    <a:blip r:embed="rId59" cstate="print"/>
                    <a:stretch>
                      <a:fillRect/>
                    </a:stretch>
                  </pic:blipFill>
                  <pic:spPr>
                    <a:xfrm>
                      <a:off x="0" y="0"/>
                      <a:ext cx="5822315" cy="8229600"/>
                    </a:xfrm>
                    <a:prstGeom prst="rect">
                      <a:avLst/>
                    </a:prstGeom>
                  </pic:spPr>
                </pic:pic>
              </a:graphicData>
            </a:graphic>
          </wp:inline>
        </w:drawing>
      </w:r>
    </w:p>
    <w:p w:rsidR="00335FEF" w:rsidRDefault="00335FEF" w:rsidP="00732D46">
      <w:pPr>
        <w:pStyle w:val="NoSpacing"/>
        <w:rPr>
          <w:rFonts w:ascii="Times New Roman" w:eastAsia="Calibri" w:hAnsi="Times New Roman" w:cs="Times New Roman"/>
          <w:bCs/>
        </w:rPr>
      </w:pPr>
    </w:p>
    <w:p w:rsidR="00335FEF" w:rsidRDefault="00335FEF" w:rsidP="00732D46">
      <w:pPr>
        <w:pStyle w:val="NoSpacing"/>
        <w:rPr>
          <w:rFonts w:ascii="Times New Roman" w:eastAsia="Calibri" w:hAnsi="Times New Roman" w:cs="Times New Roman"/>
          <w:bCs/>
        </w:rPr>
      </w:pPr>
    </w:p>
    <w:p w:rsidR="00335FEF" w:rsidRDefault="00335FEF" w:rsidP="00732D46">
      <w:pPr>
        <w:pStyle w:val="NoSpacing"/>
        <w:rPr>
          <w:rFonts w:ascii="Times New Roman" w:eastAsia="Calibri" w:hAnsi="Times New Roman" w:cs="Times New Roman"/>
          <w:bCs/>
        </w:rPr>
      </w:pPr>
    </w:p>
    <w:p w:rsidR="00335FEF" w:rsidRDefault="00335FEF" w:rsidP="00732D46">
      <w:pPr>
        <w:pStyle w:val="NoSpacing"/>
        <w:rPr>
          <w:rFonts w:ascii="Times New Roman" w:eastAsia="Calibri" w:hAnsi="Times New Roman" w:cs="Times New Roman"/>
          <w:bCs/>
        </w:rPr>
      </w:pPr>
      <w:r w:rsidRPr="00335FEF">
        <w:rPr>
          <w:rFonts w:ascii="Times New Roman" w:eastAsia="Calibri" w:hAnsi="Times New Roman" w:cs="Times New Roman"/>
          <w:bCs/>
        </w:rPr>
        <w:lastRenderedPageBreak/>
        <w:drawing>
          <wp:inline distT="0" distB="0" distL="0" distR="0">
            <wp:extent cx="5822315" cy="8229600"/>
            <wp:effectExtent l="19050" t="0" r="6985" b="0"/>
            <wp:docPr id="49" name="Picture 1" descr="Kaca.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ca.05.jpg"/>
                    <pic:cNvPicPr/>
                  </pic:nvPicPr>
                  <pic:blipFill>
                    <a:blip r:embed="rId60" cstate="print"/>
                    <a:stretch>
                      <a:fillRect/>
                    </a:stretch>
                  </pic:blipFill>
                  <pic:spPr>
                    <a:xfrm>
                      <a:off x="0" y="0"/>
                      <a:ext cx="5822315" cy="8229600"/>
                    </a:xfrm>
                    <a:prstGeom prst="rect">
                      <a:avLst/>
                    </a:prstGeom>
                  </pic:spPr>
                </pic:pic>
              </a:graphicData>
            </a:graphic>
          </wp:inline>
        </w:drawing>
      </w:r>
    </w:p>
    <w:p w:rsidR="00335FEF" w:rsidRDefault="00335FEF" w:rsidP="00732D46">
      <w:pPr>
        <w:pStyle w:val="NoSpacing"/>
        <w:rPr>
          <w:rFonts w:ascii="Times New Roman" w:eastAsia="Calibri" w:hAnsi="Times New Roman" w:cs="Times New Roman"/>
          <w:bCs/>
        </w:rPr>
      </w:pPr>
    </w:p>
    <w:p w:rsidR="00335FEF" w:rsidRDefault="00335FEF" w:rsidP="00732D46">
      <w:pPr>
        <w:pStyle w:val="NoSpacing"/>
        <w:rPr>
          <w:rFonts w:ascii="Times New Roman" w:eastAsia="Calibri" w:hAnsi="Times New Roman" w:cs="Times New Roman"/>
          <w:bCs/>
        </w:rPr>
      </w:pPr>
    </w:p>
    <w:p w:rsidR="00335FEF" w:rsidRDefault="00335FEF" w:rsidP="00732D46">
      <w:pPr>
        <w:pStyle w:val="NoSpacing"/>
        <w:rPr>
          <w:rFonts w:ascii="Times New Roman" w:eastAsia="Calibri" w:hAnsi="Times New Roman" w:cs="Times New Roman"/>
          <w:bCs/>
        </w:rPr>
      </w:pPr>
    </w:p>
    <w:p w:rsidR="00335FEF" w:rsidRPr="005F14CB" w:rsidRDefault="00335FEF" w:rsidP="00732D46">
      <w:pPr>
        <w:pStyle w:val="NoSpacing"/>
        <w:rPr>
          <w:rFonts w:ascii="Times New Roman" w:eastAsia="Calibri" w:hAnsi="Times New Roman" w:cs="Times New Roman"/>
          <w:bCs/>
        </w:rPr>
      </w:pPr>
      <w:r w:rsidRPr="00335FEF">
        <w:rPr>
          <w:rFonts w:ascii="Times New Roman" w:eastAsia="Calibri" w:hAnsi="Times New Roman" w:cs="Times New Roman"/>
          <w:bCs/>
        </w:rPr>
        <w:lastRenderedPageBreak/>
        <w:drawing>
          <wp:inline distT="0" distB="0" distL="0" distR="0">
            <wp:extent cx="5822315" cy="8229600"/>
            <wp:effectExtent l="19050" t="0" r="6985" b="0"/>
            <wp:docPr id="50" name="Picture 0" descr="Kaca.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ca.06.jpg"/>
                    <pic:cNvPicPr/>
                  </pic:nvPicPr>
                  <pic:blipFill>
                    <a:blip r:embed="rId61" cstate="print"/>
                    <a:stretch>
                      <a:fillRect/>
                    </a:stretch>
                  </pic:blipFill>
                  <pic:spPr>
                    <a:xfrm>
                      <a:off x="0" y="0"/>
                      <a:ext cx="5822315" cy="8229600"/>
                    </a:xfrm>
                    <a:prstGeom prst="rect">
                      <a:avLst/>
                    </a:prstGeom>
                  </pic:spPr>
                </pic:pic>
              </a:graphicData>
            </a:graphic>
          </wp:inline>
        </w:drawing>
      </w:r>
    </w:p>
    <w:p w:rsidR="007310E5" w:rsidRDefault="007310E5" w:rsidP="00732D46">
      <w:pPr>
        <w:pStyle w:val="NoSpacing"/>
        <w:rPr>
          <w:rFonts w:ascii="Times New Roman" w:hAnsi="Times New Roman" w:cs="Times New Roman"/>
        </w:rPr>
      </w:pPr>
    </w:p>
    <w:p w:rsidR="00335FEF" w:rsidRDefault="00335FEF" w:rsidP="00732D46">
      <w:pPr>
        <w:pStyle w:val="NoSpacing"/>
        <w:rPr>
          <w:rFonts w:ascii="Times New Roman" w:hAnsi="Times New Roman" w:cs="Times New Roman"/>
        </w:rPr>
      </w:pPr>
    </w:p>
    <w:p w:rsidR="00335FEF" w:rsidRDefault="00335FEF" w:rsidP="00732D46">
      <w:pPr>
        <w:pStyle w:val="NoSpacing"/>
        <w:rPr>
          <w:rFonts w:ascii="Times New Roman" w:hAnsi="Times New Roman" w:cs="Times New Roman"/>
        </w:rPr>
      </w:pPr>
    </w:p>
    <w:p w:rsidR="00335FEF" w:rsidRDefault="00335FEF" w:rsidP="00732D46">
      <w:pPr>
        <w:pStyle w:val="NoSpacing"/>
        <w:rPr>
          <w:rFonts w:ascii="Times New Roman" w:hAnsi="Times New Roman" w:cs="Times New Roman"/>
        </w:rPr>
      </w:pPr>
      <w:r w:rsidRPr="00335FEF">
        <w:rPr>
          <w:rFonts w:ascii="Times New Roman" w:hAnsi="Times New Roman" w:cs="Times New Roman"/>
        </w:rPr>
        <w:lastRenderedPageBreak/>
        <w:drawing>
          <wp:inline distT="0" distB="0" distL="0" distR="0">
            <wp:extent cx="5822315" cy="8229600"/>
            <wp:effectExtent l="19050" t="0" r="6985" b="0"/>
            <wp:docPr id="51" name="Picture 0" descr="Kaca.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ca.07.jpg"/>
                    <pic:cNvPicPr/>
                  </pic:nvPicPr>
                  <pic:blipFill>
                    <a:blip r:embed="rId62" cstate="print"/>
                    <a:stretch>
                      <a:fillRect/>
                    </a:stretch>
                  </pic:blipFill>
                  <pic:spPr>
                    <a:xfrm>
                      <a:off x="0" y="0"/>
                      <a:ext cx="5822315" cy="8229600"/>
                    </a:xfrm>
                    <a:prstGeom prst="rect">
                      <a:avLst/>
                    </a:prstGeom>
                  </pic:spPr>
                </pic:pic>
              </a:graphicData>
            </a:graphic>
          </wp:inline>
        </w:drawing>
      </w:r>
    </w:p>
    <w:p w:rsidR="00335FEF" w:rsidRDefault="00335FEF" w:rsidP="00732D46">
      <w:pPr>
        <w:pStyle w:val="NoSpacing"/>
        <w:rPr>
          <w:rFonts w:ascii="Times New Roman" w:hAnsi="Times New Roman" w:cs="Times New Roman"/>
        </w:rPr>
      </w:pPr>
    </w:p>
    <w:p w:rsidR="00335FEF" w:rsidRDefault="00335FEF" w:rsidP="00732D46">
      <w:pPr>
        <w:pStyle w:val="NoSpacing"/>
        <w:rPr>
          <w:rFonts w:ascii="Times New Roman" w:hAnsi="Times New Roman" w:cs="Times New Roman"/>
        </w:rPr>
      </w:pPr>
    </w:p>
    <w:p w:rsidR="00335FEF" w:rsidRDefault="00335FEF" w:rsidP="00732D46">
      <w:pPr>
        <w:pStyle w:val="NoSpacing"/>
        <w:rPr>
          <w:rFonts w:ascii="Times New Roman" w:hAnsi="Times New Roman" w:cs="Times New Roman"/>
        </w:rPr>
      </w:pPr>
    </w:p>
    <w:p w:rsidR="00335FEF" w:rsidRDefault="00335FEF" w:rsidP="00732D46">
      <w:pPr>
        <w:pStyle w:val="NoSpacing"/>
        <w:rPr>
          <w:rFonts w:ascii="Times New Roman" w:hAnsi="Times New Roman" w:cs="Times New Roman"/>
        </w:rPr>
      </w:pPr>
    </w:p>
    <w:p w:rsidR="00335FEF" w:rsidRPr="005F14CB" w:rsidRDefault="00335FEF" w:rsidP="00732D46">
      <w:pPr>
        <w:pStyle w:val="NoSpacing"/>
        <w:rPr>
          <w:rFonts w:ascii="Times New Roman" w:hAnsi="Times New Roman" w:cs="Times New Roman"/>
        </w:rPr>
      </w:pPr>
    </w:p>
    <w:p w:rsidR="001F2721" w:rsidRPr="005F14CB" w:rsidRDefault="001F2721" w:rsidP="004D7488">
      <w:pPr>
        <w:pStyle w:val="NoSpacing"/>
        <w:jc w:val="center"/>
        <w:rPr>
          <w:rFonts w:ascii="Times New Roman" w:hAnsi="Times New Roman" w:cs="Times New Roman"/>
          <w:b/>
        </w:rPr>
      </w:pPr>
      <w:bookmarkStart w:id="5" w:name="_Toc364935389"/>
    </w:p>
    <w:p w:rsidR="00C4028D" w:rsidRPr="005F14CB" w:rsidRDefault="00C4028D" w:rsidP="004D7488">
      <w:pPr>
        <w:pStyle w:val="NoSpacing"/>
        <w:jc w:val="center"/>
        <w:rPr>
          <w:rFonts w:ascii="Times New Roman" w:hAnsi="Times New Roman" w:cs="Times New Roman"/>
          <w:b/>
        </w:rPr>
      </w:pPr>
      <w:r w:rsidRPr="005F14CB">
        <w:rPr>
          <w:rFonts w:ascii="Times New Roman" w:hAnsi="Times New Roman" w:cs="Times New Roman"/>
          <w:b/>
        </w:rPr>
        <w:t>IV - УСЛОВИ ЗА УЧЕШЋЕ У ПОСТУПКУ Ј</w:t>
      </w:r>
      <w:r w:rsidR="008D1482" w:rsidRPr="005F14CB">
        <w:rPr>
          <w:rFonts w:ascii="Times New Roman" w:hAnsi="Times New Roman" w:cs="Times New Roman"/>
          <w:b/>
        </w:rPr>
        <w:t xml:space="preserve">АВНЕ </w:t>
      </w:r>
      <w:r w:rsidRPr="005F14CB">
        <w:rPr>
          <w:rFonts w:ascii="Times New Roman" w:hAnsi="Times New Roman" w:cs="Times New Roman"/>
          <w:b/>
        </w:rPr>
        <w:t>Н</w:t>
      </w:r>
      <w:r w:rsidR="008D1482" w:rsidRPr="005F14CB">
        <w:rPr>
          <w:rFonts w:ascii="Times New Roman" w:hAnsi="Times New Roman" w:cs="Times New Roman"/>
          <w:b/>
        </w:rPr>
        <w:t>АБАВКЕ</w:t>
      </w:r>
      <w:r w:rsidRPr="005F14CB">
        <w:rPr>
          <w:rFonts w:ascii="Times New Roman" w:hAnsi="Times New Roman" w:cs="Times New Roman"/>
          <w:b/>
        </w:rPr>
        <w:t xml:space="preserve"> ИЗ ЧЛ.75</w:t>
      </w:r>
      <w:r w:rsidRPr="005F14CB">
        <w:rPr>
          <w:rFonts w:ascii="Times New Roman" w:hAnsi="Times New Roman" w:cs="Times New Roman"/>
          <w:b/>
          <w:lang w:val="sr-Cyrl-CS"/>
        </w:rPr>
        <w:t xml:space="preserve">. И </w:t>
      </w:r>
      <w:r w:rsidR="00516FBE" w:rsidRPr="005F14CB">
        <w:rPr>
          <w:rFonts w:ascii="Times New Roman" w:hAnsi="Times New Roman" w:cs="Times New Roman"/>
          <w:b/>
          <w:lang w:val="sr-Cyrl-CS"/>
        </w:rPr>
        <w:t xml:space="preserve">76. </w:t>
      </w:r>
      <w:r w:rsidRPr="005F14CB">
        <w:rPr>
          <w:rFonts w:ascii="Times New Roman" w:hAnsi="Times New Roman" w:cs="Times New Roman"/>
          <w:b/>
        </w:rPr>
        <w:t>ЗАКОНА</w:t>
      </w:r>
    </w:p>
    <w:p w:rsidR="00C4028D" w:rsidRPr="005F14CB" w:rsidRDefault="00C4028D" w:rsidP="00A10862">
      <w:pPr>
        <w:pStyle w:val="NoSpacing"/>
        <w:jc w:val="center"/>
        <w:rPr>
          <w:rFonts w:ascii="Times New Roman" w:hAnsi="Times New Roman" w:cs="Times New Roman"/>
          <w:b/>
        </w:rPr>
      </w:pPr>
      <w:r w:rsidRPr="005F14CB">
        <w:rPr>
          <w:rFonts w:ascii="Times New Roman" w:hAnsi="Times New Roman" w:cs="Times New Roman"/>
          <w:b/>
        </w:rPr>
        <w:t>И УПУТСТВО КАКО СЕ ДОКАЗУЈЕ ИСПУЊЕНОСТ ТИХ УСЛОВА</w:t>
      </w:r>
    </w:p>
    <w:p w:rsidR="00A10862" w:rsidRPr="005F14CB" w:rsidRDefault="00A10862" w:rsidP="00A10862">
      <w:pPr>
        <w:pStyle w:val="NoSpacing"/>
        <w:jc w:val="center"/>
        <w:rPr>
          <w:rFonts w:ascii="Times New Roman" w:hAnsi="Times New Roman" w:cs="Times New Roman"/>
          <w:b/>
        </w:rPr>
      </w:pPr>
    </w:p>
    <w:p w:rsidR="00CE435F" w:rsidRPr="005F14CB" w:rsidRDefault="00CE435F" w:rsidP="00CA0895">
      <w:pPr>
        <w:pStyle w:val="NoSpacing"/>
      </w:pPr>
    </w:p>
    <w:p w:rsidR="00DD4684" w:rsidRPr="005F14CB" w:rsidRDefault="00DD4684" w:rsidP="00CA0895">
      <w:pPr>
        <w:pStyle w:val="NoSpacing"/>
      </w:pPr>
    </w:p>
    <w:bookmarkEnd w:id="5"/>
    <w:p w:rsidR="00342ACB" w:rsidRPr="005F14CB" w:rsidRDefault="00913417" w:rsidP="009171BE">
      <w:pPr>
        <w:pStyle w:val="NoSpacing"/>
        <w:jc w:val="both"/>
        <w:rPr>
          <w:rFonts w:ascii="Times New Roman" w:hAnsi="Times New Roman" w:cs="Times New Roman"/>
          <w:lang w:val="sr-Cyrl-CS"/>
        </w:rPr>
      </w:pPr>
      <w:r w:rsidRPr="005F14CB">
        <w:rPr>
          <w:rFonts w:ascii="Times New Roman" w:hAnsi="Times New Roman" w:cs="Times New Roman"/>
          <w:b/>
          <w:lang w:val="sr-Cyrl-CS"/>
        </w:rPr>
        <w:t>4</w:t>
      </w:r>
      <w:r w:rsidR="00342ACB" w:rsidRPr="005F14CB">
        <w:rPr>
          <w:rFonts w:ascii="Times New Roman" w:hAnsi="Times New Roman" w:cs="Times New Roman"/>
          <w:b/>
          <w:lang w:val="sr-Cyrl-CS"/>
        </w:rPr>
        <w:t>.1</w:t>
      </w:r>
      <w:r w:rsidR="00342ACB" w:rsidRPr="005F14CB">
        <w:rPr>
          <w:rFonts w:ascii="Times New Roman" w:hAnsi="Times New Roman" w:cs="Times New Roman"/>
          <w:lang w:val="sr-Cyrl-CS"/>
        </w:rPr>
        <w:t xml:space="preserve"> Право учешћа у поступку јавне набавке мале вредности </w:t>
      </w:r>
      <w:r w:rsidR="00104502" w:rsidRPr="005F14CB">
        <w:rPr>
          <w:rFonts w:ascii="Times New Roman" w:hAnsi="Times New Roman" w:cs="Times New Roman"/>
          <w:lang w:val="sr-Cyrl-CS"/>
        </w:rPr>
        <w:t xml:space="preserve">у обе партије </w:t>
      </w:r>
      <w:r w:rsidR="00342ACB" w:rsidRPr="005F14CB">
        <w:rPr>
          <w:rFonts w:ascii="Times New Roman" w:hAnsi="Times New Roman" w:cs="Times New Roman"/>
          <w:lang w:val="sr-Cyrl-CS"/>
        </w:rPr>
        <w:t xml:space="preserve">имају понуђачи који испуњавају </w:t>
      </w:r>
      <w:r w:rsidR="00FC26F3" w:rsidRPr="005F14CB">
        <w:rPr>
          <w:rFonts w:ascii="Times New Roman" w:hAnsi="Times New Roman" w:cs="Times New Roman"/>
          <w:b/>
          <w:u w:val="single"/>
          <w:lang w:val="sr-Cyrl-CS"/>
        </w:rPr>
        <w:t>ОБАВЕЗНЕ УСЛОВЕ</w:t>
      </w:r>
      <w:r w:rsidR="00342ACB" w:rsidRPr="005F14CB">
        <w:rPr>
          <w:rFonts w:ascii="Times New Roman" w:hAnsi="Times New Roman" w:cs="Times New Roman"/>
          <w:lang w:val="sr-Cyrl-CS"/>
        </w:rPr>
        <w:t xml:space="preserve"> </w:t>
      </w:r>
      <w:r w:rsidR="00D00C79" w:rsidRPr="005F14CB">
        <w:rPr>
          <w:rFonts w:ascii="Times New Roman" w:hAnsi="Times New Roman" w:cs="Times New Roman"/>
          <w:b/>
          <w:lang w:val="sr-Cyrl-CS"/>
        </w:rPr>
        <w:t>за учешће</w:t>
      </w:r>
      <w:r w:rsidR="00D00C79" w:rsidRPr="005F14CB">
        <w:rPr>
          <w:rFonts w:ascii="Times New Roman" w:hAnsi="Times New Roman" w:cs="Times New Roman"/>
          <w:lang w:val="sr-Cyrl-CS"/>
        </w:rPr>
        <w:t xml:space="preserve"> у поступку из члана</w:t>
      </w:r>
      <w:r w:rsidR="00342ACB" w:rsidRPr="005F14CB">
        <w:rPr>
          <w:rFonts w:ascii="Times New Roman" w:hAnsi="Times New Roman" w:cs="Times New Roman"/>
          <w:lang w:val="sr-Cyrl-CS"/>
        </w:rPr>
        <w:t xml:space="preserve"> </w:t>
      </w:r>
      <w:r w:rsidR="008C4C56" w:rsidRPr="005F14CB">
        <w:rPr>
          <w:rFonts w:ascii="Times New Roman" w:hAnsi="Times New Roman" w:cs="Times New Roman"/>
          <w:lang w:val="sr-Cyrl-CS"/>
        </w:rPr>
        <w:t>75. Закона</w:t>
      </w:r>
      <w:r w:rsidR="00342ACB" w:rsidRPr="005F14CB">
        <w:rPr>
          <w:rFonts w:ascii="Times New Roman" w:hAnsi="Times New Roman" w:cs="Times New Roman"/>
          <w:lang w:val="sr-Cyrl-CS"/>
        </w:rPr>
        <w:t xml:space="preserve">, и то: </w:t>
      </w:r>
    </w:p>
    <w:p w:rsidR="002E368E" w:rsidRPr="005F14CB" w:rsidRDefault="002E368E" w:rsidP="009171BE">
      <w:pPr>
        <w:pStyle w:val="NoSpacing"/>
        <w:jc w:val="both"/>
        <w:rPr>
          <w:rFonts w:ascii="Times New Roman" w:hAnsi="Times New Roman" w:cs="Times New Roman"/>
          <w:lang w:val="sr-Cyrl-CS"/>
        </w:rPr>
      </w:pPr>
    </w:p>
    <w:p w:rsidR="00342ACB" w:rsidRPr="005F14CB" w:rsidRDefault="00342ACB" w:rsidP="00342ACB">
      <w:pPr>
        <w:pStyle w:val="NoSpacing"/>
        <w:numPr>
          <w:ilvl w:val="0"/>
          <w:numId w:val="8"/>
        </w:numPr>
        <w:jc w:val="both"/>
        <w:rPr>
          <w:rFonts w:ascii="Times New Roman" w:hAnsi="Times New Roman" w:cs="Times New Roman"/>
          <w:lang w:val="sr-Cyrl-CS"/>
        </w:rPr>
      </w:pPr>
      <w:r w:rsidRPr="005F14CB">
        <w:rPr>
          <w:rFonts w:ascii="Times New Roman" w:hAnsi="Times New Roman" w:cs="Times New Roman"/>
          <w:lang w:val="sr-Cyrl-CS"/>
        </w:rPr>
        <w:t xml:space="preserve">да је понуђач регистрован код надлежног органа, односно уписан у одговарајући регистар </w:t>
      </w:r>
      <w:r w:rsidRPr="005F14CB">
        <w:rPr>
          <w:rFonts w:ascii="Times New Roman" w:hAnsi="Times New Roman" w:cs="Times New Roman"/>
          <w:i/>
          <w:lang w:val="sr-Cyrl-CS"/>
        </w:rPr>
        <w:t>(чл.75.ст.1. тач.1) Закона);</w:t>
      </w:r>
    </w:p>
    <w:p w:rsidR="00342ACB" w:rsidRPr="005F14CB" w:rsidRDefault="00342ACB" w:rsidP="00342ACB">
      <w:pPr>
        <w:pStyle w:val="NoSpacing"/>
        <w:numPr>
          <w:ilvl w:val="0"/>
          <w:numId w:val="8"/>
        </w:numPr>
        <w:jc w:val="both"/>
        <w:rPr>
          <w:rFonts w:ascii="Times New Roman" w:hAnsi="Times New Roman" w:cs="Times New Roman"/>
          <w:b/>
          <w:i/>
          <w:u w:val="single"/>
          <w:lang w:val="sr-Cyrl-CS"/>
        </w:rPr>
      </w:pPr>
      <w:r w:rsidRPr="005F14CB">
        <w:rPr>
          <w:rFonts w:ascii="Times New Roman" w:hAnsi="Times New Roman" w:cs="Times New Roman"/>
          <w:lang w:val="sr-Cyrl-CS"/>
        </w:rPr>
        <w:t xml:space="preserve">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 </w:t>
      </w:r>
      <w:r w:rsidRPr="005F14CB">
        <w:rPr>
          <w:rFonts w:ascii="Times New Roman" w:hAnsi="Times New Roman" w:cs="Times New Roman"/>
          <w:i/>
          <w:lang w:val="sr-Cyrl-CS"/>
        </w:rPr>
        <w:t>(чл.75.ст.1. тач.2) Закона);</w:t>
      </w:r>
    </w:p>
    <w:p w:rsidR="008C4C56" w:rsidRPr="005F14CB" w:rsidRDefault="008C4C56" w:rsidP="00342ACB">
      <w:pPr>
        <w:pStyle w:val="NoSpacing"/>
        <w:numPr>
          <w:ilvl w:val="0"/>
          <w:numId w:val="8"/>
        </w:numPr>
        <w:jc w:val="both"/>
        <w:rPr>
          <w:rFonts w:ascii="Times New Roman" w:hAnsi="Times New Roman" w:cs="Times New Roman"/>
          <w:b/>
          <w:i/>
          <w:u w:val="single"/>
          <w:lang w:val="sr-Cyrl-CS"/>
        </w:rPr>
      </w:pPr>
      <w:r w:rsidRPr="005F14CB">
        <w:rPr>
          <w:rFonts w:ascii="Times New Roman" w:hAnsi="Times New Roman" w:cs="Times New Roman"/>
          <w:i/>
        </w:rPr>
        <w:t>(брисана);</w:t>
      </w:r>
    </w:p>
    <w:p w:rsidR="00342ACB" w:rsidRPr="005F14CB" w:rsidRDefault="00342ACB" w:rsidP="00342ACB">
      <w:pPr>
        <w:pStyle w:val="NoSpacing"/>
        <w:numPr>
          <w:ilvl w:val="0"/>
          <w:numId w:val="8"/>
        </w:numPr>
        <w:jc w:val="both"/>
        <w:rPr>
          <w:rFonts w:ascii="Times New Roman" w:hAnsi="Times New Roman" w:cs="Times New Roman"/>
          <w:b/>
          <w:u w:val="single"/>
          <w:lang w:val="sr-Cyrl-CS"/>
        </w:rPr>
      </w:pPr>
      <w:r w:rsidRPr="005F14CB">
        <w:rPr>
          <w:rFonts w:ascii="Times New Roman" w:hAnsi="Times New Roman" w:cs="Times New Roman"/>
          <w:lang w:val="sr-Cyrl-CS"/>
        </w:rPr>
        <w:t xml:space="preserve">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 </w:t>
      </w:r>
      <w:r w:rsidRPr="005F14CB">
        <w:rPr>
          <w:rFonts w:ascii="Times New Roman" w:hAnsi="Times New Roman" w:cs="Times New Roman"/>
          <w:i/>
          <w:lang w:val="sr-Cyrl-CS"/>
        </w:rPr>
        <w:t>(чл.75.ст.1. тач.4) Закона);</w:t>
      </w:r>
    </w:p>
    <w:p w:rsidR="001E508A" w:rsidRPr="005F14CB" w:rsidRDefault="001E508A" w:rsidP="001E508A">
      <w:pPr>
        <w:pStyle w:val="NoSpacing"/>
        <w:numPr>
          <w:ilvl w:val="0"/>
          <w:numId w:val="8"/>
        </w:numPr>
        <w:jc w:val="both"/>
        <w:rPr>
          <w:rFonts w:ascii="Times New Roman" w:hAnsi="Times New Roman"/>
          <w:lang w:val="sr-Cyrl-CS"/>
        </w:rPr>
      </w:pPr>
      <w:r w:rsidRPr="005F14CB">
        <w:rPr>
          <w:rFonts w:ascii="Times New Roman" w:hAnsi="Times New Roman"/>
          <w:lang w:val="sr-Cyrl-CS"/>
        </w:rPr>
        <w:t xml:space="preserve">да </w:t>
      </w:r>
      <w:r w:rsidRPr="005F14CB">
        <w:rPr>
          <w:rFonts w:ascii="Times New Roman" w:hAnsi="Times New Roman"/>
        </w:rPr>
        <w:t xml:space="preserve">понуђач </w:t>
      </w:r>
      <w:r w:rsidRPr="005F14CB">
        <w:rPr>
          <w:rFonts w:ascii="Times New Roman" w:hAnsi="Times New Roman"/>
          <w:lang w:val="sr-Cyrl-CS"/>
        </w:rPr>
        <w:t>има важећу лиценцу за обављање геодетских услуга коју издаје РГЗ сходно одредбама Закона о државном премеру и катастру, тј да докаж</w:t>
      </w:r>
      <w:r w:rsidRPr="005F14CB">
        <w:rPr>
          <w:rFonts w:ascii="Times New Roman" w:hAnsi="Times New Roman"/>
        </w:rPr>
        <w:t>e</w:t>
      </w:r>
      <w:r w:rsidRPr="005F14CB">
        <w:rPr>
          <w:rFonts w:ascii="Times New Roman" w:hAnsi="Times New Roman"/>
          <w:lang w:val="sr-Cyrl-CS"/>
        </w:rPr>
        <w:t xml:space="preserve"> да је регистрован као геодетска организација и да испуњава услове за израду геодетских подлога у инжењерско-техничким областима </w:t>
      </w:r>
      <w:r w:rsidRPr="005F14CB">
        <w:rPr>
          <w:rFonts w:ascii="Times New Roman" w:hAnsi="Times New Roman"/>
          <w:i/>
          <w:lang w:val="sr-Cyrl-CS"/>
        </w:rPr>
        <w:t>(чл.75.ст.1. тач.5) Закона)</w:t>
      </w:r>
      <w:r w:rsidRPr="005F14CB">
        <w:rPr>
          <w:rFonts w:ascii="Times New Roman" w:hAnsi="Times New Roman"/>
          <w:lang w:val="sr-Cyrl-CS"/>
        </w:rPr>
        <w:t>;</w:t>
      </w:r>
    </w:p>
    <w:p w:rsidR="00F23AD9" w:rsidRPr="005F14CB" w:rsidRDefault="00342ACB" w:rsidP="00F23AD9">
      <w:pPr>
        <w:pStyle w:val="ListParagraph"/>
        <w:numPr>
          <w:ilvl w:val="0"/>
          <w:numId w:val="8"/>
        </w:numPr>
        <w:suppressAutoHyphens/>
        <w:spacing w:after="0" w:line="100" w:lineRule="atLeast"/>
        <w:contextualSpacing w:val="0"/>
        <w:jc w:val="both"/>
        <w:rPr>
          <w:rFonts w:ascii="Times New Roman" w:hAnsi="Times New Roman" w:cs="Times New Roman"/>
        </w:rPr>
      </w:pPr>
      <w:r w:rsidRPr="005F14CB">
        <w:rPr>
          <w:rFonts w:ascii="Times New Roman" w:hAnsi="Times New Roman" w:cs="Times New Roman"/>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w:t>
      </w:r>
      <w:r w:rsidR="00840A4E" w:rsidRPr="005F14CB">
        <w:rPr>
          <w:rFonts w:ascii="Times New Roman" w:hAnsi="Times New Roman" w:cs="Times New Roman"/>
        </w:rPr>
        <w:t>као и да нема</w:t>
      </w:r>
      <w:r w:rsidR="00636525" w:rsidRPr="005F14CB">
        <w:rPr>
          <w:rFonts w:ascii="Times New Roman" w:hAnsi="Times New Roman" w:cs="Times New Roman"/>
        </w:rPr>
        <w:t xml:space="preserve"> забарану обављања делатности која је на снази у време подношења понуде </w:t>
      </w:r>
      <w:r w:rsidRPr="005F14CB">
        <w:rPr>
          <w:rFonts w:ascii="Times New Roman" w:hAnsi="Times New Roman" w:cs="Times New Roman"/>
          <w:i/>
          <w:iCs/>
          <w:lang w:val="sr-Cyrl-CS"/>
        </w:rPr>
        <w:t>(чл. 75. ст. 2. Закона).</w:t>
      </w:r>
    </w:p>
    <w:p w:rsidR="001F2721" w:rsidRPr="005F14CB" w:rsidRDefault="001F2721" w:rsidP="00342ACB">
      <w:pPr>
        <w:pStyle w:val="NoSpacing"/>
        <w:jc w:val="both"/>
        <w:rPr>
          <w:rFonts w:ascii="Times New Roman" w:hAnsi="Times New Roman" w:cs="Times New Roman"/>
          <w:b/>
          <w:lang w:val="sr-Cyrl-CS"/>
        </w:rPr>
      </w:pPr>
    </w:p>
    <w:p w:rsidR="00342ACB" w:rsidRPr="005F14CB" w:rsidRDefault="00D00C79" w:rsidP="00342ACB">
      <w:pPr>
        <w:pStyle w:val="NoSpacing"/>
        <w:jc w:val="both"/>
        <w:rPr>
          <w:rFonts w:ascii="Times New Roman" w:hAnsi="Times New Roman" w:cs="Times New Roman"/>
          <w:lang w:val="sr-Cyrl-CS"/>
        </w:rPr>
      </w:pPr>
      <w:r w:rsidRPr="005F14CB">
        <w:rPr>
          <w:rFonts w:ascii="Times New Roman" w:hAnsi="Times New Roman" w:cs="Times New Roman"/>
          <w:b/>
          <w:lang w:val="sr-Cyrl-CS"/>
        </w:rPr>
        <w:t>4.</w:t>
      </w:r>
      <w:r w:rsidR="00342ACB" w:rsidRPr="005F14CB">
        <w:rPr>
          <w:rFonts w:ascii="Times New Roman" w:hAnsi="Times New Roman" w:cs="Times New Roman"/>
          <w:b/>
          <w:lang w:val="sr-Cyrl-CS"/>
        </w:rPr>
        <w:t>1.2</w:t>
      </w:r>
      <w:r w:rsidR="00342ACB" w:rsidRPr="005F14CB">
        <w:rPr>
          <w:rFonts w:ascii="Times New Roman" w:hAnsi="Times New Roman" w:cs="Times New Roman"/>
          <w:lang w:val="sr-Cyrl-CS"/>
        </w:rPr>
        <w:t xml:space="preserve"> Уколико понуђач подноси понуду са подизвођачем, у складу са чланом 80.</w:t>
      </w:r>
      <w:r w:rsidR="009171BE" w:rsidRPr="005F14CB">
        <w:rPr>
          <w:rFonts w:ascii="Times New Roman" w:hAnsi="Times New Roman" w:cs="Times New Roman"/>
          <w:lang w:val="sr-Cyrl-CS"/>
        </w:rPr>
        <w:t xml:space="preserve"> </w:t>
      </w:r>
      <w:r w:rsidR="00006020" w:rsidRPr="005F14CB">
        <w:rPr>
          <w:rFonts w:ascii="Times New Roman" w:hAnsi="Times New Roman" w:cs="Times New Roman"/>
          <w:lang w:val="sr-Cyrl-CS"/>
        </w:rPr>
        <w:t>Закона</w:t>
      </w:r>
      <w:r w:rsidR="00342ACB" w:rsidRPr="005F14CB">
        <w:rPr>
          <w:rFonts w:ascii="Times New Roman" w:hAnsi="Times New Roman" w:cs="Times New Roman"/>
          <w:lang w:val="sr-Cyrl-CS"/>
        </w:rPr>
        <w:t>, подизвођач мора да испуњава обавезне услове из члана 75. став 1. тач.</w:t>
      </w:r>
      <w:r w:rsidR="009171BE" w:rsidRPr="005F14CB">
        <w:rPr>
          <w:rFonts w:ascii="Times New Roman" w:hAnsi="Times New Roman" w:cs="Times New Roman"/>
          <w:lang w:val="sr-Cyrl-CS"/>
        </w:rPr>
        <w:t xml:space="preserve"> 1.- 4.</w:t>
      </w:r>
      <w:r w:rsidR="00342ACB" w:rsidRPr="005F14CB">
        <w:rPr>
          <w:rFonts w:ascii="Times New Roman" w:hAnsi="Times New Roman" w:cs="Times New Roman"/>
          <w:lang w:val="sr-Cyrl-CS"/>
        </w:rPr>
        <w:t xml:space="preserve"> </w:t>
      </w:r>
      <w:r w:rsidR="00006020" w:rsidRPr="005F14CB">
        <w:rPr>
          <w:rFonts w:ascii="Times New Roman" w:hAnsi="Times New Roman" w:cs="Times New Roman"/>
          <w:lang w:val="sr-Cyrl-CS"/>
        </w:rPr>
        <w:t>Закона</w:t>
      </w:r>
      <w:r w:rsidR="00E1485E" w:rsidRPr="005F14CB">
        <w:rPr>
          <w:rFonts w:ascii="Times New Roman" w:hAnsi="Times New Roman" w:cs="Times New Roman"/>
          <w:lang w:val="sr-Cyrl-CS"/>
        </w:rPr>
        <w:t>,</w:t>
      </w:r>
      <w:r w:rsidR="009171BE" w:rsidRPr="005F14CB">
        <w:rPr>
          <w:rFonts w:ascii="Times New Roman" w:hAnsi="Times New Roman" w:cs="Times New Roman"/>
          <w:lang w:val="sr-Cyrl-CS"/>
        </w:rPr>
        <w:t xml:space="preserve"> </w:t>
      </w:r>
      <w:r w:rsidR="00E1485E" w:rsidRPr="005F14CB">
        <w:rPr>
          <w:rFonts w:ascii="Times New Roman" w:hAnsi="Times New Roman" w:cs="Times New Roman"/>
          <w:lang w:val="sr-Cyrl-CS"/>
        </w:rPr>
        <w:t>а услов</w:t>
      </w:r>
      <w:r w:rsidR="00342ACB" w:rsidRPr="005F14CB">
        <w:rPr>
          <w:rFonts w:ascii="Times New Roman" w:hAnsi="Times New Roman" w:cs="Times New Roman"/>
          <w:lang w:val="sr-Cyrl-CS"/>
        </w:rPr>
        <w:t xml:space="preserve"> из члана 75.</w:t>
      </w:r>
      <w:r w:rsidR="009171BE" w:rsidRPr="005F14CB">
        <w:rPr>
          <w:rFonts w:ascii="Times New Roman" w:hAnsi="Times New Roman" w:cs="Times New Roman"/>
          <w:lang w:val="sr-Cyrl-CS"/>
        </w:rPr>
        <w:t xml:space="preserve"> став 1. тачка 5.</w:t>
      </w:r>
      <w:r w:rsidR="00342ACB" w:rsidRPr="005F14CB">
        <w:rPr>
          <w:rFonts w:ascii="Times New Roman" w:hAnsi="Times New Roman" w:cs="Times New Roman"/>
          <w:lang w:val="sr-Cyrl-CS"/>
        </w:rPr>
        <w:t xml:space="preserve"> </w:t>
      </w:r>
      <w:r w:rsidR="00006020" w:rsidRPr="005F14CB">
        <w:rPr>
          <w:rFonts w:ascii="Times New Roman" w:hAnsi="Times New Roman" w:cs="Times New Roman"/>
          <w:lang w:val="sr-Cyrl-CS"/>
        </w:rPr>
        <w:t>Закона</w:t>
      </w:r>
      <w:r w:rsidR="00342ACB" w:rsidRPr="005F14CB">
        <w:rPr>
          <w:rFonts w:ascii="Times New Roman" w:hAnsi="Times New Roman" w:cs="Times New Roman"/>
          <w:lang w:val="sr-Cyrl-CS"/>
        </w:rPr>
        <w:t>, за део набавке који ће понуђач извршити преко подизвођача.</w:t>
      </w:r>
      <w:r w:rsidR="009171BE" w:rsidRPr="005F14CB">
        <w:rPr>
          <w:rFonts w:ascii="Times New Roman" w:hAnsi="Times New Roman" w:cs="Times New Roman"/>
          <w:lang w:val="sr-Cyrl-CS"/>
        </w:rPr>
        <w:t xml:space="preserve"> </w:t>
      </w:r>
    </w:p>
    <w:p w:rsidR="00CE435F" w:rsidRPr="005F14CB" w:rsidRDefault="00CE435F" w:rsidP="00342ACB">
      <w:pPr>
        <w:pStyle w:val="NoSpacing"/>
        <w:jc w:val="both"/>
        <w:rPr>
          <w:rFonts w:ascii="Times New Roman" w:hAnsi="Times New Roman" w:cs="Times New Roman"/>
          <w:b/>
          <w:lang w:val="sr-Cyrl-CS"/>
        </w:rPr>
      </w:pPr>
    </w:p>
    <w:p w:rsidR="00342ACB" w:rsidRPr="005F14CB" w:rsidRDefault="00D00C79" w:rsidP="00342ACB">
      <w:pPr>
        <w:pStyle w:val="NoSpacing"/>
        <w:jc w:val="both"/>
        <w:rPr>
          <w:rFonts w:ascii="Times New Roman" w:hAnsi="Times New Roman" w:cs="Times New Roman"/>
          <w:lang w:val="sr-Cyrl-CS"/>
        </w:rPr>
      </w:pPr>
      <w:r w:rsidRPr="005F14CB">
        <w:rPr>
          <w:rFonts w:ascii="Times New Roman" w:hAnsi="Times New Roman" w:cs="Times New Roman"/>
          <w:b/>
          <w:lang w:val="sr-Cyrl-CS"/>
        </w:rPr>
        <w:t>4.1.3</w:t>
      </w:r>
      <w:r w:rsidR="00342ACB" w:rsidRPr="005F14CB">
        <w:rPr>
          <w:rFonts w:ascii="Times New Roman" w:hAnsi="Times New Roman" w:cs="Times New Roman"/>
          <w:b/>
          <w:lang w:val="sr-Cyrl-CS"/>
        </w:rPr>
        <w:t xml:space="preserve"> </w:t>
      </w:r>
      <w:r w:rsidR="00342ACB" w:rsidRPr="005F14CB">
        <w:rPr>
          <w:rFonts w:ascii="Times New Roman" w:hAnsi="Times New Roman" w:cs="Times New Roman"/>
          <w:lang w:val="sr-Cyrl-CS"/>
        </w:rPr>
        <w:t>Уколико понуду подноси група понуђача, сваки понуђач из групе понуђача, мора да испуни обавезне услове из члана 75. став 1. тач.</w:t>
      </w:r>
      <w:r w:rsidR="00CB161F" w:rsidRPr="005F14CB">
        <w:rPr>
          <w:rFonts w:ascii="Times New Roman" w:hAnsi="Times New Roman" w:cs="Times New Roman"/>
          <w:lang w:val="sr-Cyrl-CS"/>
        </w:rPr>
        <w:t xml:space="preserve"> </w:t>
      </w:r>
      <w:r w:rsidR="00342ACB" w:rsidRPr="005F14CB">
        <w:rPr>
          <w:rFonts w:ascii="Times New Roman" w:hAnsi="Times New Roman" w:cs="Times New Roman"/>
          <w:lang w:val="sr-Cyrl-CS"/>
        </w:rPr>
        <w:t>1</w:t>
      </w:r>
      <w:r w:rsidR="004D7488" w:rsidRPr="005F14CB">
        <w:rPr>
          <w:rFonts w:ascii="Times New Roman" w:hAnsi="Times New Roman" w:cs="Times New Roman"/>
          <w:lang w:val="sr-Cyrl-CS"/>
        </w:rPr>
        <w:t xml:space="preserve">.- </w:t>
      </w:r>
      <w:r w:rsidR="00CB161F" w:rsidRPr="005F14CB">
        <w:rPr>
          <w:rFonts w:ascii="Times New Roman" w:hAnsi="Times New Roman" w:cs="Times New Roman"/>
          <w:lang w:val="sr-Cyrl-CS"/>
        </w:rPr>
        <w:t>4.</w:t>
      </w:r>
      <w:r w:rsidR="00342ACB" w:rsidRPr="005F14CB">
        <w:rPr>
          <w:rFonts w:ascii="Times New Roman" w:hAnsi="Times New Roman" w:cs="Times New Roman"/>
          <w:lang w:val="sr-Cyrl-CS"/>
        </w:rPr>
        <w:t xml:space="preserve"> </w:t>
      </w:r>
      <w:r w:rsidR="00006020" w:rsidRPr="005F14CB">
        <w:rPr>
          <w:rFonts w:ascii="Times New Roman" w:hAnsi="Times New Roman" w:cs="Times New Roman"/>
          <w:lang w:val="sr-Cyrl-CS"/>
        </w:rPr>
        <w:t>Закона</w:t>
      </w:r>
      <w:r w:rsidR="00342ACB" w:rsidRPr="005F14CB">
        <w:rPr>
          <w:rFonts w:ascii="Times New Roman" w:hAnsi="Times New Roman" w:cs="Times New Roman"/>
          <w:lang w:val="sr-Cyrl-CS"/>
        </w:rPr>
        <w:t>, а додатне услове испуњавају заједно. Ус</w:t>
      </w:r>
      <w:r w:rsidR="004D7488" w:rsidRPr="005F14CB">
        <w:rPr>
          <w:rFonts w:ascii="Times New Roman" w:hAnsi="Times New Roman" w:cs="Times New Roman"/>
          <w:lang w:val="sr-Cyrl-CS"/>
        </w:rPr>
        <w:t>лов из члана 75.</w:t>
      </w:r>
      <w:r w:rsidR="00247FFA" w:rsidRPr="005F14CB">
        <w:rPr>
          <w:rFonts w:ascii="Times New Roman" w:hAnsi="Times New Roman" w:cs="Times New Roman"/>
          <w:lang w:val="sr-Cyrl-CS"/>
        </w:rPr>
        <w:t xml:space="preserve"> </w:t>
      </w:r>
      <w:r w:rsidR="004D7488" w:rsidRPr="005F14CB">
        <w:rPr>
          <w:rFonts w:ascii="Times New Roman" w:hAnsi="Times New Roman" w:cs="Times New Roman"/>
          <w:lang w:val="sr-Cyrl-CS"/>
        </w:rPr>
        <w:t>став 1. тачка 5.</w:t>
      </w:r>
      <w:r w:rsidR="00342ACB" w:rsidRPr="005F14CB">
        <w:rPr>
          <w:rFonts w:ascii="Times New Roman" w:hAnsi="Times New Roman" w:cs="Times New Roman"/>
          <w:lang w:val="sr-Cyrl-CS"/>
        </w:rPr>
        <w:t xml:space="preserve"> </w:t>
      </w:r>
      <w:r w:rsidR="00006020" w:rsidRPr="005F14CB">
        <w:rPr>
          <w:rFonts w:ascii="Times New Roman" w:hAnsi="Times New Roman" w:cs="Times New Roman"/>
          <w:lang w:val="sr-Cyrl-CS"/>
        </w:rPr>
        <w:t xml:space="preserve">Закона, </w:t>
      </w:r>
      <w:r w:rsidR="00342ACB" w:rsidRPr="005F14CB">
        <w:rPr>
          <w:rFonts w:ascii="Times New Roman" w:hAnsi="Times New Roman" w:cs="Times New Roman"/>
          <w:lang w:val="sr-Cyrl-CS"/>
        </w:rPr>
        <w:t>дужан је да испуни понуђач из групе пон</w:t>
      </w:r>
      <w:r w:rsidR="00006020" w:rsidRPr="005F14CB">
        <w:rPr>
          <w:rFonts w:ascii="Times New Roman" w:hAnsi="Times New Roman" w:cs="Times New Roman"/>
          <w:lang w:val="sr-Cyrl-CS"/>
        </w:rPr>
        <w:t>уђача којем је поверено извршење</w:t>
      </w:r>
      <w:r w:rsidR="00342ACB" w:rsidRPr="005F14CB">
        <w:rPr>
          <w:rFonts w:ascii="Times New Roman" w:hAnsi="Times New Roman" w:cs="Times New Roman"/>
          <w:lang w:val="sr-Cyrl-CS"/>
        </w:rPr>
        <w:t xml:space="preserve"> дела набаке за који је неопходна испуњеност тог услова.</w:t>
      </w:r>
    </w:p>
    <w:p w:rsidR="00CE435F" w:rsidRPr="005F14CB" w:rsidRDefault="00CE435F" w:rsidP="00D00C79">
      <w:pPr>
        <w:tabs>
          <w:tab w:val="left" w:pos="720"/>
        </w:tabs>
        <w:spacing w:after="0"/>
        <w:jc w:val="both"/>
        <w:rPr>
          <w:rFonts w:ascii="Times New Roman" w:hAnsi="Times New Roman" w:cs="Times New Roman"/>
          <w:b/>
          <w:bCs/>
        </w:rPr>
      </w:pPr>
    </w:p>
    <w:p w:rsidR="00D00C79" w:rsidRPr="005F14CB" w:rsidRDefault="00D00C79" w:rsidP="00D00C79">
      <w:pPr>
        <w:tabs>
          <w:tab w:val="left" w:pos="720"/>
        </w:tabs>
        <w:spacing w:after="0"/>
        <w:jc w:val="both"/>
        <w:rPr>
          <w:rFonts w:ascii="Times New Roman" w:hAnsi="Times New Roman" w:cs="Times New Roman"/>
          <w:bCs/>
        </w:rPr>
      </w:pPr>
      <w:r w:rsidRPr="005F14CB">
        <w:rPr>
          <w:rFonts w:ascii="Times New Roman" w:hAnsi="Times New Roman" w:cs="Times New Roman"/>
          <w:b/>
          <w:bCs/>
        </w:rPr>
        <w:t xml:space="preserve">4.2 </w:t>
      </w:r>
      <w:r w:rsidRPr="005F14CB">
        <w:rPr>
          <w:rFonts w:ascii="Times New Roman" w:hAnsi="Times New Roman" w:cs="Times New Roman"/>
          <w:lang w:val="sr-Cyrl-CS"/>
        </w:rPr>
        <w:t xml:space="preserve">Право учешћа у поступку јавне набавке имају понуђачи који испуњавају </w:t>
      </w:r>
      <w:r w:rsidR="00FC26F3" w:rsidRPr="005F14CB">
        <w:rPr>
          <w:rFonts w:ascii="Times New Roman" w:hAnsi="Times New Roman" w:cs="Times New Roman"/>
          <w:b/>
          <w:u w:val="single"/>
          <w:lang w:val="sr-Cyrl-CS"/>
        </w:rPr>
        <w:t>ДОДАТНЕ</w:t>
      </w:r>
      <w:r w:rsidR="00FC26F3" w:rsidRPr="005F14CB">
        <w:rPr>
          <w:rFonts w:ascii="Times New Roman" w:hAnsi="Times New Roman" w:cs="Times New Roman"/>
          <w:u w:val="single"/>
          <w:lang w:val="sr-Cyrl-CS"/>
        </w:rPr>
        <w:t xml:space="preserve"> </w:t>
      </w:r>
      <w:r w:rsidR="00FC26F3" w:rsidRPr="005F14CB">
        <w:rPr>
          <w:rFonts w:ascii="Times New Roman" w:hAnsi="Times New Roman" w:cs="Times New Roman"/>
          <w:b/>
          <w:bCs/>
          <w:u w:val="single"/>
        </w:rPr>
        <w:t>УСЛОВЕ</w:t>
      </w:r>
      <w:r w:rsidRPr="005F14CB">
        <w:rPr>
          <w:rFonts w:ascii="Times New Roman" w:hAnsi="Times New Roman" w:cs="Times New Roman"/>
          <w:b/>
          <w:bCs/>
        </w:rPr>
        <w:t xml:space="preserve"> за учешће </w:t>
      </w:r>
      <w:r w:rsidRPr="005F14CB">
        <w:rPr>
          <w:rFonts w:ascii="Times New Roman" w:hAnsi="Times New Roman" w:cs="Times New Roman"/>
          <w:bCs/>
        </w:rPr>
        <w:t>из члана 76. ЗЈН, и то:</w:t>
      </w:r>
    </w:p>
    <w:p w:rsidR="00C1434B" w:rsidRPr="005F14CB" w:rsidRDefault="00C1434B" w:rsidP="00D00C79">
      <w:pPr>
        <w:tabs>
          <w:tab w:val="left" w:pos="720"/>
        </w:tabs>
        <w:spacing w:after="0"/>
        <w:jc w:val="both"/>
        <w:rPr>
          <w:rFonts w:ascii="Times New Roman" w:hAnsi="Times New Roman" w:cs="Times New Roman"/>
          <w:bCs/>
        </w:rPr>
      </w:pPr>
    </w:p>
    <w:p w:rsidR="002E69BF" w:rsidRPr="005F14CB" w:rsidRDefault="00C1434B" w:rsidP="00104502">
      <w:pPr>
        <w:pStyle w:val="NoSpacing"/>
        <w:jc w:val="both"/>
        <w:rPr>
          <w:rFonts w:ascii="Times New Roman" w:hAnsi="Times New Roman" w:cs="Times New Roman"/>
          <w:lang w:val="sr-Cyrl-CS"/>
        </w:rPr>
      </w:pPr>
      <w:r w:rsidRPr="005F14CB">
        <w:rPr>
          <w:rFonts w:ascii="Times New Roman" w:hAnsi="Times New Roman" w:cs="Times New Roman"/>
          <w:b/>
          <w:lang w:val="sr-Cyrl-CS"/>
        </w:rPr>
        <w:t>4.2.1</w:t>
      </w:r>
      <w:r w:rsidRPr="005F14CB">
        <w:rPr>
          <w:rFonts w:ascii="Times New Roman" w:hAnsi="Times New Roman" w:cs="Times New Roman"/>
          <w:lang w:val="sr-Cyrl-CS"/>
        </w:rPr>
        <w:t xml:space="preserve"> </w:t>
      </w:r>
      <w:r w:rsidR="00AF6647" w:rsidRPr="005F14CB">
        <w:rPr>
          <w:rFonts w:ascii="Times New Roman" w:hAnsi="Times New Roman" w:cs="Times New Roman"/>
          <w:b/>
          <w:lang w:val="sr-Cyrl-CS"/>
        </w:rPr>
        <w:t xml:space="preserve"> У погледу кадровског капацитета</w:t>
      </w:r>
      <w:r w:rsidR="00AF6647" w:rsidRPr="005F14CB">
        <w:rPr>
          <w:rFonts w:ascii="Times New Roman" w:hAnsi="Times New Roman" w:cs="Times New Roman"/>
          <w:lang w:val="sr-Cyrl-CS"/>
        </w:rPr>
        <w:t>: сматра се да понуђач располаже довољним кадровским капацитетом уколико у тренутку подношења понуде има</w:t>
      </w:r>
      <w:r w:rsidR="00C06A77" w:rsidRPr="005F14CB">
        <w:rPr>
          <w:rFonts w:ascii="Times New Roman" w:hAnsi="Times New Roman" w:cs="Times New Roman"/>
          <w:lang w:val="sr-Cyrl-CS"/>
        </w:rPr>
        <w:t xml:space="preserve"> радно ангажован</w:t>
      </w:r>
      <w:r w:rsidR="002E69BF" w:rsidRPr="005F14CB">
        <w:rPr>
          <w:rFonts w:ascii="Times New Roman" w:hAnsi="Times New Roman" w:cs="Times New Roman"/>
          <w:lang w:val="sr-Cyrl-CS"/>
        </w:rPr>
        <w:t>ог</w:t>
      </w:r>
      <w:r w:rsidR="00104502" w:rsidRPr="005F14CB">
        <w:rPr>
          <w:rFonts w:ascii="Times New Roman" w:hAnsi="Times New Roman" w:cs="Times New Roman"/>
          <w:lang w:val="sr-Cyrl-CS"/>
        </w:rPr>
        <w:t>,</w:t>
      </w:r>
      <w:r w:rsidR="00AF6647" w:rsidRPr="005F14CB">
        <w:rPr>
          <w:rFonts w:ascii="Times New Roman" w:hAnsi="Times New Roman" w:cs="Times New Roman"/>
          <w:lang w:val="sr-Cyrl-CS"/>
        </w:rPr>
        <w:t xml:space="preserve"> у складу са </w:t>
      </w:r>
      <w:r w:rsidR="002E69BF" w:rsidRPr="005F14CB">
        <w:rPr>
          <w:rFonts w:ascii="Times New Roman" w:hAnsi="Times New Roman" w:cs="Times New Roman"/>
          <w:lang w:val="sr-Cyrl-CS"/>
        </w:rPr>
        <w:t>З</w:t>
      </w:r>
      <w:r w:rsidR="00AF6647" w:rsidRPr="005F14CB">
        <w:rPr>
          <w:rFonts w:ascii="Times New Roman" w:hAnsi="Times New Roman" w:cs="Times New Roman"/>
          <w:lang w:val="sr-Cyrl-CS"/>
        </w:rPr>
        <w:t>аконом о раду</w:t>
      </w:r>
      <w:r w:rsidR="00C06A77" w:rsidRPr="005F14CB">
        <w:rPr>
          <w:rFonts w:ascii="Times New Roman" w:hAnsi="Times New Roman" w:cs="Times New Roman"/>
          <w:lang w:val="sr-Cyrl-CS"/>
        </w:rPr>
        <w:t>,</w:t>
      </w:r>
      <w:r w:rsidR="00532570" w:rsidRPr="005F14CB">
        <w:rPr>
          <w:rFonts w:ascii="Times New Roman" w:hAnsi="Times New Roman" w:cs="Times New Roman"/>
          <w:lang w:val="sr-Cyrl-CS"/>
        </w:rPr>
        <w:t xml:space="preserve"> </w:t>
      </w:r>
      <w:r w:rsidR="002E69BF" w:rsidRPr="005F14CB">
        <w:rPr>
          <w:rFonts w:ascii="Times New Roman" w:hAnsi="Times New Roman" w:cs="Times New Roman"/>
          <w:lang w:val="sr-Cyrl-CS"/>
        </w:rPr>
        <w:t xml:space="preserve">најмање једног дипломираног грађевинског инжењера са лиценцом </w:t>
      </w:r>
      <w:r w:rsidR="002E69BF" w:rsidRPr="005F14CB">
        <w:rPr>
          <w:rFonts w:ascii="Times New Roman" w:hAnsi="Times New Roman" w:cs="Times New Roman"/>
          <w:b/>
          <w:lang w:val="sr-Cyrl-CS"/>
        </w:rPr>
        <w:t>31</w:t>
      </w:r>
      <w:r w:rsidR="000F30DB" w:rsidRPr="005F14CB">
        <w:rPr>
          <w:rFonts w:ascii="Times New Roman" w:hAnsi="Times New Roman" w:cs="Times New Roman"/>
          <w:b/>
          <w:lang w:val="sr-Cyrl-CS"/>
        </w:rPr>
        <w:t>3</w:t>
      </w:r>
      <w:r w:rsidR="002E69BF" w:rsidRPr="005F14CB">
        <w:rPr>
          <w:rFonts w:ascii="Times New Roman" w:hAnsi="Times New Roman" w:cs="Times New Roman"/>
          <w:lang w:val="sr-Cyrl-CS"/>
        </w:rPr>
        <w:t xml:space="preserve"> или </w:t>
      </w:r>
      <w:r w:rsidR="002E69BF" w:rsidRPr="005F14CB">
        <w:rPr>
          <w:rFonts w:ascii="Times New Roman" w:hAnsi="Times New Roman" w:cs="Times New Roman"/>
          <w:b/>
          <w:lang w:val="sr-Cyrl-CS"/>
        </w:rPr>
        <w:t>31</w:t>
      </w:r>
      <w:r w:rsidR="000F30DB" w:rsidRPr="005F14CB">
        <w:rPr>
          <w:rFonts w:ascii="Times New Roman" w:hAnsi="Times New Roman" w:cs="Times New Roman"/>
          <w:b/>
          <w:lang w:val="sr-Cyrl-CS"/>
        </w:rPr>
        <w:t xml:space="preserve">4 </w:t>
      </w:r>
      <w:r w:rsidR="00532570" w:rsidRPr="005F14CB">
        <w:rPr>
          <w:rFonts w:ascii="Times New Roman" w:hAnsi="Times New Roman" w:cs="Times New Roman"/>
          <w:lang w:val="sr-Cyrl-CS"/>
        </w:rPr>
        <w:t>кој</w:t>
      </w:r>
      <w:r w:rsidR="002E69BF" w:rsidRPr="005F14CB">
        <w:rPr>
          <w:rFonts w:ascii="Times New Roman" w:hAnsi="Times New Roman" w:cs="Times New Roman"/>
          <w:lang w:val="sr-Cyrl-CS"/>
        </w:rPr>
        <w:t>и ће бити ангажован</w:t>
      </w:r>
      <w:r w:rsidR="00532570" w:rsidRPr="005F14CB">
        <w:rPr>
          <w:rFonts w:ascii="Times New Roman" w:hAnsi="Times New Roman" w:cs="Times New Roman"/>
          <w:lang w:val="sr-Cyrl-CS"/>
        </w:rPr>
        <w:t xml:space="preserve"> на извршењу предметне услуге</w:t>
      </w:r>
      <w:r w:rsidR="002E69BF" w:rsidRPr="005F14CB">
        <w:rPr>
          <w:rFonts w:ascii="Times New Roman" w:hAnsi="Times New Roman" w:cs="Times New Roman"/>
          <w:lang w:val="sr-Cyrl-CS"/>
        </w:rPr>
        <w:t>.</w:t>
      </w:r>
    </w:p>
    <w:p w:rsidR="00982E3B" w:rsidRPr="005F14CB" w:rsidRDefault="00982E3B" w:rsidP="00982E3B">
      <w:pPr>
        <w:pStyle w:val="NoSpacing"/>
        <w:jc w:val="both"/>
        <w:rPr>
          <w:rFonts w:ascii="Times New Roman" w:hAnsi="Times New Roman" w:cs="Times New Roman"/>
          <w:lang w:val="sr-Cyrl-CS"/>
        </w:rPr>
      </w:pPr>
    </w:p>
    <w:p w:rsidR="00C06A77" w:rsidRPr="005F14CB" w:rsidRDefault="00C06A77" w:rsidP="00912845">
      <w:pPr>
        <w:pStyle w:val="NoSpacing"/>
        <w:jc w:val="both"/>
        <w:rPr>
          <w:rFonts w:ascii="Times New Roman" w:hAnsi="Times New Roman" w:cs="Times New Roman"/>
          <w:color w:val="000000"/>
          <w:lang w:val="sr-Cyrl-CS"/>
        </w:rPr>
      </w:pPr>
      <w:r w:rsidRPr="005F14CB">
        <w:rPr>
          <w:rFonts w:ascii="Times New Roman" w:hAnsi="Times New Roman" w:cs="Times New Roman"/>
          <w:b/>
          <w:bCs/>
        </w:rPr>
        <w:t xml:space="preserve">4.3 Упутство за доказивање испуњености </w:t>
      </w:r>
      <w:r w:rsidR="00814901" w:rsidRPr="005F14CB">
        <w:rPr>
          <w:rFonts w:ascii="Times New Roman" w:hAnsi="Times New Roman" w:cs="Times New Roman"/>
          <w:b/>
          <w:bCs/>
        </w:rPr>
        <w:t xml:space="preserve">услова </w:t>
      </w:r>
      <w:r w:rsidR="009461C4" w:rsidRPr="005F14CB">
        <w:rPr>
          <w:rFonts w:ascii="Times New Roman" w:hAnsi="Times New Roman" w:cs="Times New Roman"/>
          <w:b/>
          <w:bCs/>
        </w:rPr>
        <w:t xml:space="preserve">за учешће у поступку </w:t>
      </w:r>
      <w:r w:rsidR="00814901" w:rsidRPr="005F14CB">
        <w:rPr>
          <w:rFonts w:ascii="Times New Roman" w:hAnsi="Times New Roman" w:cs="Times New Roman"/>
          <w:b/>
          <w:bCs/>
        </w:rPr>
        <w:t>у складу са</w:t>
      </w:r>
      <w:r w:rsidRPr="005F14CB">
        <w:rPr>
          <w:rFonts w:ascii="Times New Roman" w:hAnsi="Times New Roman" w:cs="Times New Roman"/>
          <w:b/>
          <w:bCs/>
        </w:rPr>
        <w:t xml:space="preserve"> члан</w:t>
      </w:r>
      <w:r w:rsidR="00814901" w:rsidRPr="005F14CB">
        <w:rPr>
          <w:rFonts w:ascii="Times New Roman" w:hAnsi="Times New Roman" w:cs="Times New Roman"/>
          <w:b/>
          <w:bCs/>
        </w:rPr>
        <w:t>ом</w:t>
      </w:r>
      <w:r w:rsidRPr="005F14CB">
        <w:rPr>
          <w:rFonts w:ascii="Times New Roman" w:hAnsi="Times New Roman" w:cs="Times New Roman"/>
          <w:b/>
          <w:bCs/>
        </w:rPr>
        <w:t xml:space="preserve"> 77. </w:t>
      </w:r>
      <w:r w:rsidR="00814901" w:rsidRPr="005F14CB">
        <w:rPr>
          <w:rFonts w:ascii="Times New Roman" w:hAnsi="Times New Roman" w:cs="Times New Roman"/>
          <w:b/>
          <w:bCs/>
        </w:rPr>
        <w:t>Закона</w:t>
      </w:r>
      <w:r w:rsidRPr="005F14CB">
        <w:rPr>
          <w:rFonts w:ascii="Times New Roman" w:hAnsi="Times New Roman" w:cs="Times New Roman"/>
          <w:b/>
          <w:bCs/>
        </w:rPr>
        <w:t xml:space="preserve"> </w:t>
      </w:r>
    </w:p>
    <w:p w:rsidR="00C06A77" w:rsidRPr="005F14CB" w:rsidRDefault="00C06A77" w:rsidP="00342ACB">
      <w:pPr>
        <w:pStyle w:val="NoSpacing"/>
        <w:jc w:val="both"/>
        <w:rPr>
          <w:rFonts w:ascii="Times New Roman" w:hAnsi="Times New Roman" w:cs="Times New Roman"/>
          <w:lang w:val="sr-Cyrl-CS"/>
        </w:rPr>
      </w:pPr>
    </w:p>
    <w:p w:rsidR="00342ACB" w:rsidRPr="005F14CB" w:rsidRDefault="00342ACB" w:rsidP="00342ACB">
      <w:pPr>
        <w:pStyle w:val="NoSpacing"/>
        <w:jc w:val="both"/>
        <w:rPr>
          <w:rFonts w:ascii="Times New Roman" w:hAnsi="Times New Roman" w:cs="Times New Roman"/>
          <w:lang w:val="sr-Cyrl-CS"/>
        </w:rPr>
      </w:pPr>
      <w:r w:rsidRPr="005F14CB">
        <w:rPr>
          <w:rFonts w:ascii="Times New Roman" w:hAnsi="Times New Roman" w:cs="Times New Roman"/>
          <w:lang w:val="sr-Cyrl-CS"/>
        </w:rPr>
        <w:tab/>
        <w:t>Понуђачи доказују испуњеност услова прописаних чланом 75.</w:t>
      </w:r>
      <w:r w:rsidRPr="005F14CB">
        <w:rPr>
          <w:rFonts w:ascii="Times New Roman" w:hAnsi="Times New Roman" w:cs="Times New Roman"/>
          <w:b/>
          <w:lang w:val="sr-Cyrl-CS"/>
        </w:rPr>
        <w:t xml:space="preserve"> </w:t>
      </w:r>
      <w:r w:rsidR="00C06A77" w:rsidRPr="005F14CB">
        <w:rPr>
          <w:rFonts w:ascii="Times New Roman" w:hAnsi="Times New Roman" w:cs="Times New Roman"/>
          <w:lang w:val="sr-Cyrl-CS"/>
        </w:rPr>
        <w:t xml:space="preserve">и 76. Закона, </w:t>
      </w:r>
      <w:r w:rsidRPr="005F14CB">
        <w:rPr>
          <w:rFonts w:ascii="Times New Roman" w:hAnsi="Times New Roman" w:cs="Times New Roman"/>
          <w:lang w:val="sr-Cyrl-CS"/>
        </w:rPr>
        <w:t xml:space="preserve">достављањем доказа у складу са чланом </w:t>
      </w:r>
      <w:r w:rsidR="00006020" w:rsidRPr="005F14CB">
        <w:rPr>
          <w:rFonts w:ascii="Times New Roman" w:hAnsi="Times New Roman" w:cs="Times New Roman"/>
          <w:lang w:val="sr-Cyrl-CS"/>
        </w:rPr>
        <w:t>77. Закона.</w:t>
      </w:r>
    </w:p>
    <w:p w:rsidR="00A10970" w:rsidRPr="005F14CB" w:rsidRDefault="00516FBE" w:rsidP="00342ACB">
      <w:pPr>
        <w:pStyle w:val="NoSpacing"/>
        <w:jc w:val="both"/>
        <w:rPr>
          <w:rFonts w:ascii="Times New Roman" w:hAnsi="Times New Roman" w:cs="Times New Roman"/>
          <w:color w:val="C00000"/>
          <w:lang w:val="sr-Cyrl-CS"/>
        </w:rPr>
      </w:pPr>
      <w:r w:rsidRPr="005F14CB">
        <w:rPr>
          <w:rFonts w:ascii="Times New Roman" w:hAnsi="Times New Roman" w:cs="Times New Roman"/>
          <w:color w:val="C00000"/>
          <w:lang w:val="sr-Cyrl-CS"/>
        </w:rPr>
        <w:tab/>
      </w:r>
    </w:p>
    <w:p w:rsidR="00E65D90" w:rsidRPr="005F14CB" w:rsidRDefault="00C06A77" w:rsidP="00E65D90">
      <w:pPr>
        <w:pStyle w:val="NoSpacing"/>
        <w:jc w:val="both"/>
        <w:rPr>
          <w:rFonts w:ascii="Times New Roman" w:hAnsi="Times New Roman" w:cs="Times New Roman"/>
          <w:b/>
          <w:bCs/>
        </w:rPr>
      </w:pPr>
      <w:r w:rsidRPr="005F14CB">
        <w:rPr>
          <w:rFonts w:ascii="Times New Roman" w:hAnsi="Times New Roman" w:cs="Times New Roman"/>
          <w:b/>
          <w:lang w:val="sr-Cyrl-CS"/>
        </w:rPr>
        <w:t>4.3.1</w:t>
      </w:r>
      <w:r w:rsidR="00516FBE" w:rsidRPr="005F14CB">
        <w:rPr>
          <w:rFonts w:ascii="Times New Roman" w:hAnsi="Times New Roman" w:cs="Times New Roman"/>
          <w:lang w:val="sr-Cyrl-CS"/>
        </w:rPr>
        <w:t xml:space="preserve"> </w:t>
      </w:r>
      <w:r w:rsidR="00E65D90" w:rsidRPr="005F14CB">
        <w:rPr>
          <w:rFonts w:ascii="Times New Roman" w:hAnsi="Times New Roman" w:cs="Times New Roman"/>
          <w:b/>
          <w:bCs/>
          <w:u w:val="single"/>
        </w:rPr>
        <w:t>Доказивање испуњености обавезних услова из чл. 75. Закона</w:t>
      </w:r>
    </w:p>
    <w:p w:rsidR="00E65D90" w:rsidRPr="005F14CB" w:rsidRDefault="00E65D90" w:rsidP="002727C9">
      <w:pPr>
        <w:pStyle w:val="NoSpacing"/>
        <w:jc w:val="both"/>
        <w:rPr>
          <w:rFonts w:ascii="Times New Roman" w:hAnsi="Times New Roman" w:cs="Times New Roman"/>
        </w:rPr>
      </w:pPr>
    </w:p>
    <w:p w:rsidR="000D6657" w:rsidRPr="005F14CB" w:rsidRDefault="00A10970" w:rsidP="002727C9">
      <w:pPr>
        <w:pStyle w:val="NoSpacing"/>
        <w:jc w:val="both"/>
        <w:rPr>
          <w:rFonts w:ascii="Times New Roman" w:hAnsi="Times New Roman" w:cs="Times New Roman"/>
          <w:lang w:val="sr-Cyrl-CS"/>
        </w:rPr>
      </w:pPr>
      <w:r w:rsidRPr="005F14CB">
        <w:rPr>
          <w:rFonts w:ascii="Times New Roman" w:hAnsi="Times New Roman" w:cs="Times New Roman"/>
          <w:lang w:val="sr-Cyrl-CS"/>
        </w:rPr>
        <w:lastRenderedPageBreak/>
        <w:t>У складу са чланом</w:t>
      </w:r>
      <w:r w:rsidR="00342ACB" w:rsidRPr="005F14CB">
        <w:rPr>
          <w:rFonts w:ascii="Times New Roman" w:hAnsi="Times New Roman" w:cs="Times New Roman"/>
          <w:lang w:val="sr-Cyrl-CS"/>
        </w:rPr>
        <w:t xml:space="preserve"> 77. став</w:t>
      </w:r>
      <w:r w:rsidR="004D7488" w:rsidRPr="005F14CB">
        <w:rPr>
          <w:rFonts w:ascii="Times New Roman" w:hAnsi="Times New Roman" w:cs="Times New Roman"/>
          <w:lang w:val="sr-Cyrl-CS"/>
        </w:rPr>
        <w:t xml:space="preserve"> 4. Закона</w:t>
      </w:r>
      <w:r w:rsidRPr="005F14CB">
        <w:rPr>
          <w:rFonts w:ascii="Times New Roman" w:hAnsi="Times New Roman" w:cs="Times New Roman"/>
          <w:lang w:val="sr-Cyrl-CS"/>
        </w:rPr>
        <w:t xml:space="preserve">, понуђачи доказују </w:t>
      </w:r>
      <w:r w:rsidRPr="005F14CB">
        <w:rPr>
          <w:rFonts w:ascii="Times New Roman" w:hAnsi="Times New Roman" w:cs="Times New Roman"/>
          <w:b/>
          <w:lang w:val="sr-Cyrl-CS"/>
        </w:rPr>
        <w:t>испуњеност обавезних услова</w:t>
      </w:r>
      <w:r w:rsidRPr="005F14CB">
        <w:rPr>
          <w:rFonts w:ascii="Times New Roman" w:hAnsi="Times New Roman" w:cs="Times New Roman"/>
          <w:lang w:val="sr-Cyrl-CS"/>
        </w:rPr>
        <w:t xml:space="preserve"> </w:t>
      </w:r>
      <w:r w:rsidRPr="005F14CB">
        <w:rPr>
          <w:rFonts w:ascii="Times New Roman" w:hAnsi="Times New Roman" w:cs="Times New Roman"/>
          <w:b/>
          <w:lang w:val="sr-Cyrl-CS"/>
        </w:rPr>
        <w:t xml:space="preserve">из </w:t>
      </w:r>
      <w:r w:rsidR="00F112DC" w:rsidRPr="005F14CB">
        <w:rPr>
          <w:rFonts w:ascii="Times New Roman" w:hAnsi="Times New Roman" w:cs="Times New Roman"/>
          <w:b/>
          <w:lang w:val="sr-Cyrl-CS"/>
        </w:rPr>
        <w:t xml:space="preserve">члана 75. </w:t>
      </w:r>
      <w:r w:rsidR="000D6657" w:rsidRPr="005F14CB">
        <w:rPr>
          <w:rFonts w:ascii="Times New Roman" w:hAnsi="Times New Roman" w:cs="Times New Roman"/>
          <w:lang w:val="sr-Cyrl-CS"/>
        </w:rPr>
        <w:t>(осим услова из члана 75. став 1. тачка 5.)</w:t>
      </w:r>
      <w:r w:rsidR="000D6657" w:rsidRPr="005F14CB">
        <w:rPr>
          <w:rFonts w:ascii="Times New Roman" w:hAnsi="Times New Roman" w:cs="Times New Roman"/>
          <w:b/>
          <w:lang w:val="sr-Cyrl-CS"/>
        </w:rPr>
        <w:t xml:space="preserve"> </w:t>
      </w:r>
      <w:r w:rsidR="00FC22E7" w:rsidRPr="005F14CB">
        <w:rPr>
          <w:rFonts w:ascii="Times New Roman" w:hAnsi="Times New Roman" w:cs="Times New Roman"/>
          <w:b/>
          <w:lang w:val="sr-Cyrl-CS"/>
        </w:rPr>
        <w:t>достављањем И</w:t>
      </w:r>
      <w:r w:rsidR="00342ACB" w:rsidRPr="005F14CB">
        <w:rPr>
          <w:rFonts w:ascii="Times New Roman" w:hAnsi="Times New Roman" w:cs="Times New Roman"/>
          <w:b/>
          <w:lang w:val="sr-Cyrl-CS"/>
        </w:rPr>
        <w:t>зјаве</w:t>
      </w:r>
      <w:r w:rsidR="00342ACB" w:rsidRPr="005F14CB">
        <w:rPr>
          <w:rFonts w:ascii="Times New Roman" w:hAnsi="Times New Roman" w:cs="Times New Roman"/>
          <w:b/>
          <w:lang w:val="sr-Latn-CS"/>
        </w:rPr>
        <w:t xml:space="preserve"> </w:t>
      </w:r>
      <w:r w:rsidR="00342ACB" w:rsidRPr="005F14CB">
        <w:rPr>
          <w:rFonts w:ascii="Times New Roman" w:hAnsi="Times New Roman" w:cs="Times New Roman"/>
          <w:lang w:val="sr-Cyrl-CS"/>
        </w:rPr>
        <w:t xml:space="preserve">којом под пуном материјалном и </w:t>
      </w:r>
      <w:r w:rsidR="00F112DC" w:rsidRPr="005F14CB">
        <w:rPr>
          <w:rFonts w:ascii="Times New Roman" w:hAnsi="Times New Roman" w:cs="Times New Roman"/>
          <w:lang w:val="sr-Cyrl-CS"/>
        </w:rPr>
        <w:t>кривичном одговорношћу потврђују</w:t>
      </w:r>
      <w:r w:rsidR="00342ACB" w:rsidRPr="005F14CB">
        <w:rPr>
          <w:rFonts w:ascii="Times New Roman" w:hAnsi="Times New Roman" w:cs="Times New Roman"/>
          <w:lang w:val="sr-Cyrl-CS"/>
        </w:rPr>
        <w:t xml:space="preserve"> да испуњава</w:t>
      </w:r>
      <w:r w:rsidR="00F112DC" w:rsidRPr="005F14CB">
        <w:rPr>
          <w:rFonts w:ascii="Times New Roman" w:hAnsi="Times New Roman" w:cs="Times New Roman"/>
          <w:lang w:val="sr-Cyrl-CS"/>
        </w:rPr>
        <w:t>ју све</w:t>
      </w:r>
      <w:r w:rsidR="00342ACB" w:rsidRPr="005F14CB">
        <w:rPr>
          <w:rFonts w:ascii="Times New Roman" w:hAnsi="Times New Roman" w:cs="Times New Roman"/>
          <w:lang w:val="sr-Cyrl-CS"/>
        </w:rPr>
        <w:t xml:space="preserve"> услове</w:t>
      </w:r>
      <w:r w:rsidR="00342ACB" w:rsidRPr="005F14CB">
        <w:rPr>
          <w:rFonts w:ascii="Times New Roman" w:hAnsi="Times New Roman" w:cs="Times New Roman"/>
          <w:b/>
          <w:lang w:val="sr-Cyrl-CS"/>
        </w:rPr>
        <w:t xml:space="preserve"> </w:t>
      </w:r>
      <w:r w:rsidR="000144EE" w:rsidRPr="005F14CB">
        <w:rPr>
          <w:rFonts w:ascii="Times New Roman" w:hAnsi="Times New Roman" w:cs="Times New Roman"/>
          <w:lang w:val="sr-Cyrl-CS"/>
        </w:rPr>
        <w:t xml:space="preserve">(Образац Изјаве је саставни део конкурсне документације - образац </w:t>
      </w:r>
      <w:r w:rsidR="000144EE" w:rsidRPr="00335FEF">
        <w:rPr>
          <w:rFonts w:ascii="Times New Roman" w:hAnsi="Times New Roman" w:cs="Times New Roman"/>
          <w:lang w:val="sr-Cyrl-CS"/>
        </w:rPr>
        <w:t xml:space="preserve">бр. </w:t>
      </w:r>
      <w:r w:rsidR="004C437E" w:rsidRPr="00335FEF">
        <w:rPr>
          <w:rFonts w:ascii="Times New Roman" w:hAnsi="Times New Roman" w:cs="Times New Roman"/>
        </w:rPr>
        <w:t>6</w:t>
      </w:r>
      <w:r w:rsidR="000144EE" w:rsidRPr="005F14CB">
        <w:rPr>
          <w:rFonts w:ascii="Times New Roman" w:hAnsi="Times New Roman" w:cs="Times New Roman"/>
          <w:lang w:val="sr-Cyrl-CS"/>
        </w:rPr>
        <w:t>).</w:t>
      </w:r>
      <w:r w:rsidR="000D6657" w:rsidRPr="005F14CB">
        <w:rPr>
          <w:rFonts w:ascii="Times New Roman" w:hAnsi="Times New Roman" w:cs="Times New Roman"/>
          <w:lang w:val="sr-Cyrl-CS"/>
        </w:rPr>
        <w:t xml:space="preserve"> </w:t>
      </w:r>
    </w:p>
    <w:p w:rsidR="00342ACB" w:rsidRPr="005F14CB" w:rsidRDefault="000D6657" w:rsidP="002727C9">
      <w:pPr>
        <w:pStyle w:val="NoSpacing"/>
        <w:jc w:val="both"/>
        <w:rPr>
          <w:rFonts w:ascii="Times New Roman" w:hAnsi="Times New Roman" w:cs="Times New Roman"/>
          <w:lang w:val="sr-Cyrl-CS"/>
        </w:rPr>
      </w:pPr>
      <w:r w:rsidRPr="005F14CB">
        <w:rPr>
          <w:rFonts w:ascii="Times New Roman" w:hAnsi="Times New Roman" w:cs="Times New Roman"/>
          <w:lang w:val="sr-Cyrl-CS"/>
        </w:rPr>
        <w:t xml:space="preserve">Услов из члана 75. став 1. тачка 5. Закона се доказује </w:t>
      </w:r>
      <w:r w:rsidRPr="005F14CB">
        <w:rPr>
          <w:rFonts w:ascii="Times New Roman" w:hAnsi="Times New Roman" w:cs="Times New Roman"/>
          <w:b/>
          <w:lang w:val="sr-Cyrl-CS"/>
        </w:rPr>
        <w:t>достављањем  копије важеће лиценце</w:t>
      </w:r>
      <w:r w:rsidR="002747E1" w:rsidRPr="005F14CB">
        <w:rPr>
          <w:rFonts w:ascii="Times New Roman" w:hAnsi="Times New Roman"/>
          <w:lang w:val="sr-Cyrl-CS"/>
        </w:rPr>
        <w:t xml:space="preserve"> РГЗ-а.</w:t>
      </w:r>
    </w:p>
    <w:p w:rsidR="00342ACB" w:rsidRPr="005F14CB" w:rsidRDefault="00342ACB" w:rsidP="00342ACB">
      <w:pPr>
        <w:pStyle w:val="NoSpacing"/>
        <w:jc w:val="both"/>
        <w:rPr>
          <w:rFonts w:ascii="Times New Roman" w:hAnsi="Times New Roman" w:cs="Times New Roman"/>
          <w:b/>
          <w:u w:val="single"/>
          <w:lang w:val="sr-Cyrl-CS"/>
        </w:rPr>
      </w:pPr>
      <w:r w:rsidRPr="005F14CB">
        <w:rPr>
          <w:rFonts w:ascii="Times New Roman" w:hAnsi="Times New Roman" w:cs="Times New Roman"/>
        </w:rPr>
        <w:t xml:space="preserve">Уколико понуду подноси </w:t>
      </w:r>
      <w:r w:rsidRPr="005F14CB">
        <w:rPr>
          <w:rFonts w:ascii="Times New Roman" w:hAnsi="Times New Roman" w:cs="Times New Roman"/>
          <w:u w:val="single"/>
        </w:rPr>
        <w:t>група понуђача</w:t>
      </w:r>
      <w:r w:rsidR="00F112DC" w:rsidRPr="005F14CB">
        <w:rPr>
          <w:rFonts w:ascii="Times New Roman" w:hAnsi="Times New Roman" w:cs="Times New Roman"/>
        </w:rPr>
        <w:t>: И</w:t>
      </w:r>
      <w:r w:rsidRPr="005F14CB">
        <w:rPr>
          <w:rFonts w:ascii="Times New Roman" w:hAnsi="Times New Roman" w:cs="Times New Roman"/>
        </w:rPr>
        <w:t xml:space="preserve">зјава мора бити потписана од стране овлашћеног лица сваког понуђача из групе понуђача и оверена печатом. </w:t>
      </w:r>
    </w:p>
    <w:p w:rsidR="00F2489A" w:rsidRPr="005F14CB" w:rsidRDefault="00342ACB" w:rsidP="00F2489A">
      <w:pPr>
        <w:pStyle w:val="NoSpacing"/>
        <w:jc w:val="both"/>
        <w:rPr>
          <w:rFonts w:ascii="Times New Roman" w:hAnsi="Times New Roman" w:cs="Times New Roman"/>
        </w:rPr>
      </w:pPr>
      <w:r w:rsidRPr="005F14CB">
        <w:rPr>
          <w:rFonts w:ascii="Times New Roman" w:hAnsi="Times New Roman" w:cs="Times New Roman"/>
        </w:rPr>
        <w:t xml:space="preserve">Уколико понуђач подноси понуду </w:t>
      </w:r>
      <w:r w:rsidRPr="005F14CB">
        <w:rPr>
          <w:rFonts w:ascii="Times New Roman" w:hAnsi="Times New Roman" w:cs="Times New Roman"/>
          <w:u w:val="single"/>
        </w:rPr>
        <w:t>са подизвођачем</w:t>
      </w:r>
      <w:r w:rsidR="00F112DC" w:rsidRPr="005F14CB">
        <w:rPr>
          <w:rFonts w:ascii="Times New Roman" w:hAnsi="Times New Roman" w:cs="Times New Roman"/>
        </w:rPr>
        <w:t>:</w:t>
      </w:r>
      <w:r w:rsidRPr="005F14CB">
        <w:rPr>
          <w:rFonts w:ascii="Times New Roman" w:hAnsi="Times New Roman" w:cs="Times New Roman"/>
        </w:rPr>
        <w:t xml:space="preserve"> понуђач је дужан да достави Изјаву подизвођача</w:t>
      </w:r>
      <w:r w:rsidR="00E14657" w:rsidRPr="005F14CB">
        <w:rPr>
          <w:rFonts w:ascii="Times New Roman" w:hAnsi="Times New Roman" w:cs="Times New Roman"/>
        </w:rPr>
        <w:t>,</w:t>
      </w:r>
      <w:r w:rsidRPr="005F14CB">
        <w:rPr>
          <w:rFonts w:ascii="Times New Roman" w:hAnsi="Times New Roman" w:cs="Times New Roman"/>
        </w:rPr>
        <w:t xml:space="preserve"> потписану од стране овлашћеног лица подизвођача и оверену печатом. </w:t>
      </w:r>
    </w:p>
    <w:p w:rsidR="009461C4" w:rsidRPr="005F14CB" w:rsidRDefault="009461C4" w:rsidP="00F2489A">
      <w:pPr>
        <w:pStyle w:val="NoSpacing"/>
        <w:jc w:val="both"/>
        <w:rPr>
          <w:rFonts w:ascii="Times New Roman" w:hAnsi="Times New Roman" w:cs="Times New Roman"/>
          <w:b/>
        </w:rPr>
      </w:pPr>
    </w:p>
    <w:p w:rsidR="002727C9" w:rsidRPr="005F14CB" w:rsidRDefault="002727C9" w:rsidP="00F2489A">
      <w:pPr>
        <w:pStyle w:val="NoSpacing"/>
        <w:jc w:val="both"/>
        <w:rPr>
          <w:rFonts w:ascii="Times New Roman" w:hAnsi="Times New Roman" w:cs="Times New Roman"/>
        </w:rPr>
      </w:pPr>
      <w:r w:rsidRPr="005F14CB">
        <w:rPr>
          <w:rFonts w:ascii="Times New Roman" w:hAnsi="Times New Roman" w:cs="Times New Roman"/>
          <w:b/>
        </w:rPr>
        <w:t xml:space="preserve">4.3.2 </w:t>
      </w:r>
      <w:r w:rsidR="00E65D90" w:rsidRPr="005F14CB">
        <w:rPr>
          <w:rFonts w:ascii="Times New Roman" w:hAnsi="Times New Roman" w:cs="Times New Roman"/>
          <w:b/>
          <w:u w:val="single"/>
          <w:lang w:val="sr-Cyrl-CS"/>
        </w:rPr>
        <w:t>Додатни услови за учешће у поступку из чл. 76. Закона и начин доказивања</w:t>
      </w:r>
      <w:r w:rsidRPr="005F14CB">
        <w:rPr>
          <w:rFonts w:ascii="Times New Roman" w:hAnsi="Times New Roman" w:cs="Times New Roman"/>
          <w:lang w:val="sr-Cyrl-CS"/>
        </w:rPr>
        <w:t>:</w:t>
      </w:r>
    </w:p>
    <w:p w:rsidR="00912845" w:rsidRPr="005F14CB" w:rsidRDefault="00912845" w:rsidP="00F2489A">
      <w:pPr>
        <w:pStyle w:val="NoSpacing"/>
        <w:jc w:val="both"/>
        <w:rPr>
          <w:rFonts w:ascii="Times New Roman" w:hAnsi="Times New Roman" w:cs="Times New Roman"/>
        </w:rPr>
      </w:pPr>
    </w:p>
    <w:p w:rsidR="002727C9" w:rsidRPr="005F14CB" w:rsidRDefault="00C73A1F" w:rsidP="00F2489A">
      <w:pPr>
        <w:pStyle w:val="NoSpacing"/>
        <w:jc w:val="both"/>
        <w:rPr>
          <w:rFonts w:ascii="Times New Roman" w:hAnsi="Times New Roman" w:cs="Times New Roman"/>
        </w:rPr>
      </w:pPr>
      <w:r w:rsidRPr="005F14CB">
        <w:rPr>
          <w:rFonts w:ascii="Times New Roman" w:hAnsi="Times New Roman" w:cs="Times New Roman"/>
          <w:b/>
        </w:rPr>
        <w:tab/>
      </w:r>
      <w:r w:rsidR="00113FC0" w:rsidRPr="005F14CB">
        <w:rPr>
          <w:rFonts w:ascii="Times New Roman" w:hAnsi="Times New Roman" w:cs="Times New Roman"/>
          <w:b/>
        </w:rPr>
        <w:t>У погледу кадровског капацитета</w:t>
      </w:r>
      <w:r w:rsidR="007B30B3" w:rsidRPr="005F14CB">
        <w:rPr>
          <w:rFonts w:ascii="Times New Roman" w:hAnsi="Times New Roman" w:cs="Times New Roman"/>
        </w:rPr>
        <w:t xml:space="preserve">, понуђач је у обавези да за </w:t>
      </w:r>
      <w:r w:rsidR="007B30B3" w:rsidRPr="005F14CB">
        <w:rPr>
          <w:rFonts w:ascii="Times New Roman" w:hAnsi="Times New Roman" w:cs="Times New Roman"/>
          <w:lang w:val="sr-Cyrl-CS"/>
        </w:rPr>
        <w:t>лиц</w:t>
      </w:r>
      <w:r w:rsidR="002E69BF" w:rsidRPr="005F14CB">
        <w:rPr>
          <w:rFonts w:ascii="Times New Roman" w:hAnsi="Times New Roman" w:cs="Times New Roman"/>
          <w:lang w:val="sr-Cyrl-CS"/>
        </w:rPr>
        <w:t>е/</w:t>
      </w:r>
      <w:r w:rsidR="007B30B3" w:rsidRPr="005F14CB">
        <w:rPr>
          <w:rFonts w:ascii="Times New Roman" w:hAnsi="Times New Roman" w:cs="Times New Roman"/>
          <w:lang w:val="sr-Cyrl-CS"/>
        </w:rPr>
        <w:t xml:space="preserve">а која ће бити ангажована на извршењу предметне услуге, </w:t>
      </w:r>
      <w:r w:rsidR="007B30B3" w:rsidRPr="005F14CB">
        <w:rPr>
          <w:rFonts w:ascii="Times New Roman" w:hAnsi="Times New Roman" w:cs="Times New Roman"/>
        </w:rPr>
        <w:t>достави</w:t>
      </w:r>
      <w:r w:rsidR="009461C4" w:rsidRPr="005F14CB">
        <w:rPr>
          <w:rFonts w:ascii="Times New Roman" w:hAnsi="Times New Roman" w:cs="Times New Roman"/>
        </w:rPr>
        <w:t xml:space="preserve"> следеће доказе</w:t>
      </w:r>
      <w:r w:rsidR="00113FC0" w:rsidRPr="005F14CB">
        <w:rPr>
          <w:rFonts w:ascii="Times New Roman" w:hAnsi="Times New Roman" w:cs="Times New Roman"/>
        </w:rPr>
        <w:t>:</w:t>
      </w:r>
    </w:p>
    <w:p w:rsidR="00E65D90" w:rsidRPr="005F14CB" w:rsidRDefault="00E65D90" w:rsidP="00F2489A">
      <w:pPr>
        <w:pStyle w:val="NoSpacing"/>
        <w:jc w:val="both"/>
        <w:rPr>
          <w:rFonts w:ascii="Times New Roman" w:hAnsi="Times New Roman" w:cs="Times New Roman"/>
        </w:rPr>
      </w:pPr>
    </w:p>
    <w:p w:rsidR="00E65D90" w:rsidRPr="005F14CB" w:rsidRDefault="00E65D90" w:rsidP="00E65D90">
      <w:pPr>
        <w:numPr>
          <w:ilvl w:val="0"/>
          <w:numId w:val="39"/>
        </w:numPr>
        <w:suppressAutoHyphens/>
        <w:spacing w:after="0" w:line="240" w:lineRule="auto"/>
        <w:rPr>
          <w:rFonts w:ascii="Times New Roman" w:eastAsia="Times New Roman" w:hAnsi="Times New Roman" w:cs="Times New Roman"/>
          <w:bCs/>
          <w:kern w:val="2"/>
          <w:lang w:eastAsia="ar-SA"/>
        </w:rPr>
      </w:pPr>
      <w:r w:rsidRPr="005F14CB">
        <w:rPr>
          <w:rFonts w:ascii="Times New Roman" w:eastAsia="Times New Roman" w:hAnsi="Times New Roman" w:cs="Times New Roman"/>
          <w:bCs/>
          <w:kern w:val="2"/>
          <w:lang w:eastAsia="ar-SA"/>
        </w:rPr>
        <w:t>Фотокопија одговарајућег М обрасца – пријава на обавезно социјално осигурање*,</w:t>
      </w:r>
    </w:p>
    <w:p w:rsidR="00E65D90" w:rsidRPr="005F14CB" w:rsidRDefault="00E65D90" w:rsidP="00E65D90">
      <w:pPr>
        <w:numPr>
          <w:ilvl w:val="0"/>
          <w:numId w:val="39"/>
        </w:numPr>
        <w:suppressAutoHyphens/>
        <w:spacing w:after="0" w:line="240" w:lineRule="auto"/>
        <w:rPr>
          <w:rFonts w:ascii="Times New Roman" w:eastAsia="Times New Roman" w:hAnsi="Times New Roman" w:cs="Times New Roman"/>
          <w:bCs/>
          <w:kern w:val="2"/>
          <w:lang w:eastAsia="ar-SA"/>
        </w:rPr>
      </w:pPr>
      <w:r w:rsidRPr="005F14CB">
        <w:rPr>
          <w:rFonts w:ascii="Times New Roman" w:eastAsia="Times New Roman" w:hAnsi="Times New Roman" w:cs="Times New Roman"/>
          <w:bCs/>
          <w:kern w:val="2"/>
          <w:lang w:eastAsia="ar-SA"/>
        </w:rPr>
        <w:t>Фотокопија уговора о радном ангажовању закључен у складу са Законом о раду**,</w:t>
      </w:r>
    </w:p>
    <w:p w:rsidR="00E65D90" w:rsidRPr="005F14CB" w:rsidRDefault="00E65D90" w:rsidP="00E65D90">
      <w:pPr>
        <w:numPr>
          <w:ilvl w:val="0"/>
          <w:numId w:val="39"/>
        </w:numPr>
        <w:suppressAutoHyphens/>
        <w:spacing w:after="0" w:line="240" w:lineRule="auto"/>
        <w:rPr>
          <w:rFonts w:ascii="Times New Roman" w:eastAsia="Times New Roman" w:hAnsi="Times New Roman" w:cs="Times New Roman"/>
          <w:bCs/>
          <w:kern w:val="2"/>
          <w:lang w:eastAsia="ar-SA"/>
        </w:rPr>
      </w:pPr>
      <w:r w:rsidRPr="005F14CB">
        <w:rPr>
          <w:rFonts w:ascii="Times New Roman" w:eastAsia="Times New Roman" w:hAnsi="Times New Roman" w:cs="Times New Roman"/>
          <w:bCs/>
          <w:kern w:val="2"/>
          <w:lang w:eastAsia="ar-SA"/>
        </w:rPr>
        <w:t>Фотокопија лиценце са потврдом о важности лиценце.</w:t>
      </w:r>
    </w:p>
    <w:p w:rsidR="00E65D90" w:rsidRPr="005F14CB" w:rsidRDefault="00E65D90" w:rsidP="00E65D90">
      <w:pPr>
        <w:pStyle w:val="ListParagraph"/>
        <w:suppressAutoHyphens/>
        <w:autoSpaceDE w:val="0"/>
        <w:autoSpaceDN w:val="0"/>
        <w:adjustRightInd w:val="0"/>
        <w:spacing w:before="60" w:after="0" w:line="240" w:lineRule="auto"/>
        <w:jc w:val="both"/>
        <w:rPr>
          <w:rFonts w:ascii="Times New Roman" w:eastAsia="Times New Roman" w:hAnsi="Times New Roman" w:cs="Times New Roman"/>
          <w:bCs/>
          <w:noProof/>
          <w:color w:val="00B050"/>
          <w:kern w:val="2"/>
          <w:lang w:eastAsia="ar-SA"/>
        </w:rPr>
      </w:pPr>
    </w:p>
    <w:p w:rsidR="00850D13" w:rsidRPr="005F14CB" w:rsidRDefault="00E65D90" w:rsidP="00850D13">
      <w:pPr>
        <w:pStyle w:val="NoSpacing"/>
        <w:jc w:val="both"/>
        <w:rPr>
          <w:rFonts w:ascii="Times New Roman" w:hAnsi="Times New Roman" w:cs="Times New Roman"/>
          <w:bCs/>
          <w:iCs/>
        </w:rPr>
      </w:pPr>
      <w:r w:rsidRPr="005F14CB">
        <w:rPr>
          <w:rFonts w:ascii="Times New Roman" w:eastAsia="Times New Roman" w:hAnsi="Times New Roman" w:cs="Times New Roman"/>
          <w:bCs/>
          <w:kern w:val="2"/>
          <w:lang w:eastAsia="ar-SA"/>
        </w:rPr>
        <w:tab/>
        <w:t>*</w:t>
      </w:r>
      <w:r w:rsidRPr="005F14CB">
        <w:rPr>
          <w:rFonts w:ascii="Times New Roman" w:hAnsi="Times New Roman" w:cs="Times New Roman"/>
          <w:bCs/>
          <w:iCs/>
        </w:rPr>
        <w:t xml:space="preserve"> У случају да понуђач нема одговарајући М образац, уз фотокопију наведеног уговора мора поднети доказ да је пријаву на обавезно социјално осигурање, односно своје обавезе у вези са наведеним, извршио (ће извршити) у складу са чланом 35. став 2. Закона о раду, без обзира на основ ангажовања.</w:t>
      </w:r>
    </w:p>
    <w:p w:rsidR="00E65D90" w:rsidRPr="005F14CB" w:rsidRDefault="00E65D90" w:rsidP="00E65D90">
      <w:pPr>
        <w:pStyle w:val="NoSpacing"/>
        <w:jc w:val="both"/>
        <w:rPr>
          <w:rFonts w:ascii="Times New Roman" w:hAnsi="Times New Roman" w:cs="Times New Roman"/>
          <w:bCs/>
          <w:iCs/>
        </w:rPr>
      </w:pPr>
    </w:p>
    <w:p w:rsidR="00E65D90" w:rsidRPr="005F14CB" w:rsidRDefault="00E65D90" w:rsidP="00E65D90">
      <w:pPr>
        <w:pStyle w:val="NoSpacing"/>
        <w:jc w:val="both"/>
        <w:rPr>
          <w:rFonts w:ascii="Times New Roman" w:hAnsi="Times New Roman" w:cs="Times New Roman"/>
          <w:lang w:val="sr-Cyrl-CS"/>
        </w:rPr>
      </w:pPr>
      <w:r w:rsidRPr="005F14CB">
        <w:rPr>
          <w:rFonts w:ascii="Times New Roman" w:hAnsi="Times New Roman" w:cs="Times New Roman"/>
          <w:bCs/>
          <w:iCs/>
        </w:rPr>
        <w:tab/>
        <w:t>**</w:t>
      </w:r>
      <w:r w:rsidRPr="005F14CB">
        <w:rPr>
          <w:rFonts w:ascii="Times New Roman" w:hAnsi="Times New Roman" w:cs="Times New Roman"/>
          <w:b/>
          <w:lang w:val="sr-Cyrl-CS"/>
        </w:rPr>
        <w:t xml:space="preserve"> </w:t>
      </w:r>
      <w:r w:rsidRPr="005F14CB">
        <w:rPr>
          <w:rFonts w:ascii="Times New Roman" w:hAnsi="Times New Roman" w:cs="Times New Roman"/>
        </w:rPr>
        <w:t>З</w:t>
      </w:r>
      <w:r w:rsidRPr="005F14CB">
        <w:rPr>
          <w:rFonts w:ascii="Times New Roman" w:hAnsi="Times New Roman" w:cs="Times New Roman"/>
          <w:lang w:val="sr-Cyrl-CS"/>
        </w:rPr>
        <w:t>а носиоца лиценце који је предузетник, уместо уговора о радном ангажовању,</w:t>
      </w:r>
      <w:r w:rsidRPr="005F14CB">
        <w:rPr>
          <w:rFonts w:ascii="Times New Roman" w:hAnsi="Times New Roman" w:cs="Times New Roman"/>
          <w:b/>
          <w:lang w:val="sr-Cyrl-CS"/>
        </w:rPr>
        <w:t xml:space="preserve"> </w:t>
      </w:r>
      <w:r w:rsidRPr="005F14CB">
        <w:rPr>
          <w:rFonts w:ascii="Times New Roman" w:hAnsi="Times New Roman" w:cs="Times New Roman"/>
          <w:lang w:val="sr-Cyrl-CS"/>
        </w:rPr>
        <w:t>доставља се</w:t>
      </w:r>
      <w:r w:rsidRPr="005F14CB">
        <w:rPr>
          <w:rFonts w:ascii="Times New Roman" w:hAnsi="Times New Roman" w:cs="Times New Roman"/>
          <w:b/>
          <w:lang w:val="sr-Cyrl-CS"/>
        </w:rPr>
        <w:t xml:space="preserve"> </w:t>
      </w:r>
      <w:r w:rsidRPr="005F14CB">
        <w:rPr>
          <w:rFonts w:ascii="Times New Roman" w:hAnsi="Times New Roman" w:cs="Times New Roman"/>
          <w:lang w:val="sr-Cyrl-CS"/>
        </w:rPr>
        <w:t xml:space="preserve">фотокопија решења о регистрацији </w:t>
      </w:r>
      <w:r w:rsidRPr="005F14CB">
        <w:rPr>
          <w:rFonts w:ascii="Times New Roman" w:hAnsi="Times New Roman" w:cs="Times New Roman"/>
          <w:kern w:val="1"/>
        </w:rPr>
        <w:t>у Агенцији за привредне регистре из разлога што је предузетник физичко лице које обавља делатност и нема статус запосленог.</w:t>
      </w:r>
    </w:p>
    <w:p w:rsidR="00E65D90" w:rsidRPr="005F14CB" w:rsidRDefault="00E65D90" w:rsidP="00E65D90">
      <w:pPr>
        <w:suppressAutoHyphens/>
        <w:spacing w:after="0" w:line="240" w:lineRule="auto"/>
        <w:ind w:left="720"/>
        <w:rPr>
          <w:rFonts w:ascii="Times New Roman" w:eastAsia="Times New Roman" w:hAnsi="Times New Roman" w:cs="Times New Roman"/>
          <w:bCs/>
          <w:kern w:val="2"/>
          <w:lang w:eastAsia="ar-SA"/>
        </w:rPr>
      </w:pPr>
    </w:p>
    <w:p w:rsidR="00E65D90" w:rsidRPr="005F14CB" w:rsidRDefault="00E65D90" w:rsidP="00850D13">
      <w:pPr>
        <w:pStyle w:val="NoSpacing"/>
        <w:jc w:val="both"/>
        <w:rPr>
          <w:rFonts w:ascii="Times New Roman" w:hAnsi="Times New Roman" w:cs="Times New Roman"/>
        </w:rPr>
      </w:pPr>
      <w:r w:rsidRPr="005F14CB">
        <w:rPr>
          <w:rFonts w:ascii="Times New Roman" w:hAnsi="Times New Roman" w:cs="Times New Roman"/>
          <w:u w:val="single"/>
        </w:rPr>
        <w:t>НАПОМЕНА</w:t>
      </w:r>
      <w:r w:rsidRPr="005F14CB">
        <w:rPr>
          <w:rFonts w:ascii="Times New Roman" w:hAnsi="Times New Roman" w:cs="Times New Roman"/>
        </w:rPr>
        <w:t>: Понуђачи који понуду подносе самостално, не могу као доказ о испуњењу кадровског капацитета доставити уговор о пословно-техничкој сарадњи закључен са другим правним лицем.</w:t>
      </w:r>
    </w:p>
    <w:p w:rsidR="00C73A1F" w:rsidRPr="005F14CB" w:rsidRDefault="00850D13" w:rsidP="000F5666">
      <w:pPr>
        <w:pStyle w:val="NoSpacing"/>
        <w:jc w:val="both"/>
        <w:rPr>
          <w:rFonts w:ascii="Times New Roman" w:hAnsi="Times New Roman" w:cs="Times New Roman"/>
        </w:rPr>
      </w:pPr>
      <w:r w:rsidRPr="005F14CB">
        <w:rPr>
          <w:rFonts w:ascii="Times New Roman" w:hAnsi="Times New Roman" w:cs="Times New Roman"/>
        </w:rPr>
        <w:t xml:space="preserve">У складу са наведеним, понуђач који понуду подноси самостално, мора </w:t>
      </w:r>
      <w:r w:rsidR="0091726B" w:rsidRPr="005F14CB">
        <w:rPr>
          <w:rFonts w:ascii="Times New Roman" w:hAnsi="Times New Roman" w:cs="Times New Roman"/>
        </w:rPr>
        <w:t>доставити</w:t>
      </w:r>
      <w:r w:rsidRPr="005F14CB">
        <w:rPr>
          <w:rFonts w:ascii="Times New Roman" w:hAnsi="Times New Roman" w:cs="Times New Roman"/>
        </w:rPr>
        <w:t xml:space="preserve"> одговарајући уговор о радном ангажовању </w:t>
      </w:r>
      <w:r w:rsidRPr="005F14CB">
        <w:rPr>
          <w:rFonts w:ascii="Times New Roman" w:hAnsi="Times New Roman" w:cs="Times New Roman"/>
          <w:b/>
        </w:rPr>
        <w:t>у складу са Законом о раду</w:t>
      </w:r>
      <w:r w:rsidRPr="005F14CB">
        <w:rPr>
          <w:rFonts w:ascii="Times New Roman" w:hAnsi="Times New Roman" w:cs="Times New Roman"/>
        </w:rPr>
        <w:t>, и то непосредно са лицем које испуњава услове из конкурсне документације у погледу тражених квалификација (</w:t>
      </w:r>
      <w:r w:rsidR="00136543" w:rsidRPr="005F14CB">
        <w:rPr>
          <w:rFonts w:ascii="Times New Roman" w:hAnsi="Times New Roman" w:cs="Times New Roman"/>
        </w:rPr>
        <w:t xml:space="preserve">а као што је </w:t>
      </w:r>
      <w:r w:rsidRPr="005F14CB">
        <w:rPr>
          <w:rFonts w:ascii="Times New Roman" w:hAnsi="Times New Roman" w:cs="Times New Roman"/>
        </w:rPr>
        <w:t xml:space="preserve">нпр. уговор о привременим и повременим пословима, уговор о допунском раду, </w:t>
      </w:r>
      <w:r w:rsidRPr="005F14CB">
        <w:rPr>
          <w:rFonts w:ascii="Times New Roman" w:hAnsi="Times New Roman" w:cs="Times New Roman"/>
          <w:noProof/>
        </w:rPr>
        <w:t xml:space="preserve">уговор о делу (ако ангажује лице ван своје делатности)), </w:t>
      </w:r>
      <w:r w:rsidRPr="005F14CB">
        <w:rPr>
          <w:rFonts w:ascii="Times New Roman" w:hAnsi="Times New Roman" w:cs="Times New Roman"/>
        </w:rPr>
        <w:t xml:space="preserve">а у зависности од садржине тог уговора </w:t>
      </w:r>
      <w:r w:rsidR="0091726B" w:rsidRPr="005F14CB">
        <w:rPr>
          <w:rFonts w:ascii="Times New Roman" w:hAnsi="Times New Roman" w:cs="Times New Roman"/>
        </w:rPr>
        <w:t xml:space="preserve">(у погледу послова које ће ангажовано лице обављати </w:t>
      </w:r>
      <w:r w:rsidRPr="005F14CB">
        <w:rPr>
          <w:rFonts w:ascii="Times New Roman" w:hAnsi="Times New Roman" w:cs="Times New Roman"/>
        </w:rPr>
        <w:t>и момента ступања на рад ангажованог лица</w:t>
      </w:r>
      <w:r w:rsidR="0091726B" w:rsidRPr="005F14CB">
        <w:rPr>
          <w:rFonts w:ascii="Times New Roman" w:hAnsi="Times New Roman" w:cs="Times New Roman"/>
        </w:rPr>
        <w:t>)</w:t>
      </w:r>
      <w:r w:rsidRPr="005F14CB">
        <w:rPr>
          <w:rFonts w:ascii="Times New Roman" w:hAnsi="Times New Roman" w:cs="Times New Roman"/>
        </w:rPr>
        <w:t>, доставља или не доставља одговарајући М образац за то лице</w:t>
      </w:r>
      <w:r w:rsidR="00750D44" w:rsidRPr="005F14CB">
        <w:rPr>
          <w:rFonts w:ascii="Times New Roman" w:hAnsi="Times New Roman" w:cs="Times New Roman"/>
          <w:noProof/>
        </w:rPr>
        <w:t>.</w:t>
      </w:r>
    </w:p>
    <w:p w:rsidR="000F5666" w:rsidRPr="005F14CB" w:rsidRDefault="000F5666" w:rsidP="00912845">
      <w:pPr>
        <w:pStyle w:val="NoSpacing"/>
        <w:jc w:val="both"/>
        <w:rPr>
          <w:rFonts w:ascii="Times New Roman" w:hAnsi="Times New Roman" w:cs="Times New Roman"/>
        </w:rPr>
      </w:pPr>
    </w:p>
    <w:p w:rsidR="009461C4" w:rsidRPr="005F14CB" w:rsidRDefault="007B30B3" w:rsidP="009461C4">
      <w:pPr>
        <w:pStyle w:val="NoSpacing"/>
        <w:jc w:val="both"/>
        <w:rPr>
          <w:rFonts w:ascii="Times New Roman" w:hAnsi="Times New Roman" w:cs="Times New Roman"/>
        </w:rPr>
      </w:pPr>
      <w:r w:rsidRPr="005F14CB">
        <w:rPr>
          <w:rFonts w:ascii="Times New Roman" w:hAnsi="Times New Roman" w:cs="Times New Roman"/>
          <w:b/>
          <w:lang w:val="sr-Cyrl-CS"/>
        </w:rPr>
        <w:t>4.4</w:t>
      </w:r>
      <w:r w:rsidRPr="005F14CB">
        <w:rPr>
          <w:rFonts w:ascii="Times New Roman" w:hAnsi="Times New Roman" w:cs="Times New Roman"/>
          <w:lang w:val="sr-Cyrl-CS"/>
        </w:rPr>
        <w:t xml:space="preserve"> </w:t>
      </w:r>
      <w:r w:rsidR="009461C4" w:rsidRPr="005F14CB">
        <w:rPr>
          <w:rFonts w:ascii="Times New Roman" w:hAnsi="Times New Roman" w:cs="Times New Roman"/>
        </w:rPr>
        <w:t>Понуђач није дужан да доставља на увид доказе који су јавно доступни на интернет страницама надлежних органа.</w:t>
      </w:r>
    </w:p>
    <w:p w:rsidR="009461C4" w:rsidRPr="005F14CB" w:rsidRDefault="009461C4" w:rsidP="009461C4">
      <w:pPr>
        <w:pStyle w:val="NoSpacing"/>
        <w:jc w:val="both"/>
        <w:rPr>
          <w:rFonts w:ascii="Times New Roman" w:hAnsi="Times New Roman" w:cs="Times New Roman"/>
        </w:rPr>
      </w:pPr>
      <w:r w:rsidRPr="005F14CB">
        <w:rPr>
          <w:rFonts w:ascii="Times New Roman" w:hAnsi="Times New Roman" w:cs="Times New Roman"/>
        </w:rPr>
        <w:t xml:space="preserve">Наручилац не може одбити као неприхватљиву понуду зато што не садржи доказ одређен овим законом или конкурсном документацијом, </w:t>
      </w:r>
      <w:r w:rsidRPr="005F14CB">
        <w:rPr>
          <w:rFonts w:ascii="Times New Roman" w:hAnsi="Times New Roman" w:cs="Times New Roman"/>
          <w:u w:val="single"/>
        </w:rPr>
        <w:t>ако је понуђач навео у понуди интернет страницу надлежног органа на којој су тражени подаци јавно доступни</w:t>
      </w:r>
      <w:r w:rsidRPr="005F14CB">
        <w:rPr>
          <w:rFonts w:ascii="Times New Roman" w:hAnsi="Times New Roman" w:cs="Times New Roman"/>
        </w:rPr>
        <w:t xml:space="preserve">. </w:t>
      </w:r>
    </w:p>
    <w:p w:rsidR="009461C4" w:rsidRPr="005F14CB" w:rsidRDefault="009461C4" w:rsidP="00342ACB">
      <w:pPr>
        <w:pStyle w:val="NoSpacing"/>
        <w:jc w:val="both"/>
        <w:rPr>
          <w:rFonts w:ascii="Times New Roman" w:hAnsi="Times New Roman" w:cs="Times New Roman"/>
          <w:lang w:val="sr-Cyrl-CS"/>
        </w:rPr>
      </w:pPr>
    </w:p>
    <w:p w:rsidR="009461C4" w:rsidRPr="005F14CB" w:rsidRDefault="007B30B3" w:rsidP="009461C4">
      <w:pPr>
        <w:pStyle w:val="NoSpacing"/>
        <w:jc w:val="both"/>
        <w:rPr>
          <w:rFonts w:ascii="Times New Roman" w:hAnsi="Times New Roman" w:cs="Times New Roman"/>
          <w:lang w:val="sr-Cyrl-CS"/>
        </w:rPr>
      </w:pPr>
      <w:r w:rsidRPr="005F14CB">
        <w:rPr>
          <w:rFonts w:ascii="Times New Roman" w:hAnsi="Times New Roman" w:cs="Times New Roman"/>
          <w:b/>
          <w:lang w:val="sr-Cyrl-CS"/>
        </w:rPr>
        <w:t xml:space="preserve">4.5 </w:t>
      </w:r>
      <w:r w:rsidR="009461C4" w:rsidRPr="005F14CB">
        <w:rPr>
          <w:rFonts w:ascii="Times New Roman" w:hAnsi="Times New Roman" w:cs="Times New Roman"/>
        </w:rPr>
        <w:t xml:space="preserve">Наручилац може пре доношења одлуке о додели уговора да </w:t>
      </w:r>
      <w:r w:rsidR="009461C4" w:rsidRPr="005F14CB">
        <w:rPr>
          <w:rFonts w:ascii="Times New Roman" w:hAnsi="Times New Roman" w:cs="Times New Roman"/>
          <w:lang w:val="sr-Cyrl-CS"/>
        </w:rPr>
        <w:t xml:space="preserve">тражи </w:t>
      </w:r>
      <w:r w:rsidR="009461C4" w:rsidRPr="005F14CB">
        <w:rPr>
          <w:rFonts w:ascii="Times New Roman" w:hAnsi="Times New Roman" w:cs="Times New Roman"/>
        </w:rPr>
        <w:t>од понуђача, чија је понуда оцењена као најповољнија, да достави на увид оригинал или оверену копију свих или појединих доказа о испуњености услова.</w:t>
      </w:r>
    </w:p>
    <w:p w:rsidR="009461C4" w:rsidRPr="005F14CB" w:rsidRDefault="009461C4" w:rsidP="009461C4">
      <w:pPr>
        <w:pStyle w:val="NoSpacing"/>
        <w:jc w:val="both"/>
        <w:rPr>
          <w:rFonts w:ascii="Times New Roman" w:hAnsi="Times New Roman" w:cs="Times New Roman"/>
          <w:lang w:val="sr-Cyrl-CS"/>
        </w:rPr>
      </w:pPr>
      <w:r w:rsidRPr="005F14CB">
        <w:rPr>
          <w:rFonts w:ascii="Times New Roman" w:hAnsi="Times New Roman" w:cs="Times New Roman"/>
          <w:lang w:val="sr-Cyrl-CS"/>
        </w:rPr>
        <w:t>Ако понуђач у остављеном примереном року, који не може бити краћи од 5 дана, не достави на увид оригинал или оверену копију тражених доказа, наручилац ће његову понуду одбити као неприхватљиву.</w:t>
      </w:r>
    </w:p>
    <w:p w:rsidR="00AA2CF1" w:rsidRPr="005F14CB" w:rsidRDefault="00AA2CF1" w:rsidP="009461C4">
      <w:pPr>
        <w:pStyle w:val="NoSpacing"/>
        <w:jc w:val="both"/>
        <w:rPr>
          <w:rFonts w:ascii="Times New Roman" w:hAnsi="Times New Roman" w:cs="Times New Roman"/>
        </w:rPr>
      </w:pPr>
    </w:p>
    <w:p w:rsidR="008D1482" w:rsidRPr="005F14CB" w:rsidRDefault="000E2103" w:rsidP="00BE37AC">
      <w:pPr>
        <w:pStyle w:val="NoSpacing"/>
        <w:jc w:val="both"/>
        <w:rPr>
          <w:rFonts w:ascii="Times New Roman" w:eastAsia="TimesNewRomanPSMT" w:hAnsi="Times New Roman" w:cs="Times New Roman"/>
        </w:rPr>
      </w:pPr>
      <w:r w:rsidRPr="005F14CB">
        <w:rPr>
          <w:rFonts w:ascii="Times New Roman" w:hAnsi="Times New Roman" w:cs="Times New Roman"/>
          <w:b/>
          <w:lang w:val="sr-Cyrl-CS"/>
        </w:rPr>
        <w:t>4.</w:t>
      </w:r>
      <w:r w:rsidR="00E70B3D" w:rsidRPr="005F14CB">
        <w:rPr>
          <w:rFonts w:ascii="Times New Roman" w:hAnsi="Times New Roman" w:cs="Times New Roman"/>
          <w:b/>
          <w:lang w:val="sr-Cyrl-CS"/>
        </w:rPr>
        <w:t>6</w:t>
      </w:r>
      <w:r w:rsidRPr="005F14CB">
        <w:rPr>
          <w:rFonts w:ascii="Times New Roman" w:hAnsi="Times New Roman" w:cs="Times New Roman"/>
          <w:lang w:val="sr-Cyrl-CS"/>
        </w:rPr>
        <w:t xml:space="preserve"> </w:t>
      </w:r>
      <w:r w:rsidR="00342ACB" w:rsidRPr="005F14CB">
        <w:rPr>
          <w:rFonts w:ascii="Times New Roman" w:hAnsi="Times New Roman" w:cs="Times New Roman"/>
        </w:rPr>
        <w:t>Понуђач је дужан</w:t>
      </w:r>
      <w:r w:rsidR="00342ACB" w:rsidRPr="005F14CB">
        <w:rPr>
          <w:rFonts w:ascii="Times New Roman" w:eastAsia="TimesNewRomanPSMT" w:hAnsi="Times New Roman" w:cs="Times New Roman"/>
        </w:rPr>
        <w:t xml:space="preserve"> да без одлагања писмено обавести наручиоца о било којој промени у вези са испуњеношћу услова из поступка јавне набавке, која наступи до доношења одлуке, односно закључења уговора, односно током важења уговора о јавној набавци и да је документује на прописани начин.</w:t>
      </w:r>
      <w:bookmarkStart w:id="6" w:name="_Toc359571910"/>
      <w:bookmarkStart w:id="7" w:name="_Toc360705054"/>
      <w:bookmarkStart w:id="8" w:name="_Toc364935394"/>
    </w:p>
    <w:p w:rsidR="00E67507" w:rsidRPr="005F14CB" w:rsidRDefault="00E67507" w:rsidP="00FD48BD"/>
    <w:p w:rsidR="001F2721" w:rsidRPr="005F14CB" w:rsidRDefault="001F2721" w:rsidP="005A4D25">
      <w:pPr>
        <w:pStyle w:val="NoSpacing"/>
        <w:jc w:val="center"/>
        <w:rPr>
          <w:rFonts w:ascii="Times New Roman" w:hAnsi="Times New Roman" w:cs="Times New Roman"/>
          <w:b/>
        </w:rPr>
      </w:pPr>
    </w:p>
    <w:p w:rsidR="007310E5" w:rsidRPr="005F14CB" w:rsidRDefault="007310E5" w:rsidP="005A4D25">
      <w:pPr>
        <w:pStyle w:val="NoSpacing"/>
        <w:jc w:val="center"/>
        <w:rPr>
          <w:rFonts w:ascii="Times New Roman" w:hAnsi="Times New Roman" w:cs="Times New Roman"/>
          <w:b/>
        </w:rPr>
      </w:pPr>
    </w:p>
    <w:p w:rsidR="007310E5" w:rsidRPr="005F14CB" w:rsidRDefault="007310E5" w:rsidP="005A4D25">
      <w:pPr>
        <w:pStyle w:val="NoSpacing"/>
        <w:jc w:val="center"/>
        <w:rPr>
          <w:rFonts w:ascii="Times New Roman" w:hAnsi="Times New Roman" w:cs="Times New Roman"/>
          <w:b/>
        </w:rPr>
      </w:pPr>
    </w:p>
    <w:p w:rsidR="007310E5" w:rsidRPr="005F14CB" w:rsidRDefault="007310E5" w:rsidP="005A4D25">
      <w:pPr>
        <w:pStyle w:val="NoSpacing"/>
        <w:jc w:val="center"/>
        <w:rPr>
          <w:rFonts w:ascii="Times New Roman" w:hAnsi="Times New Roman" w:cs="Times New Roman"/>
          <w:b/>
        </w:rPr>
      </w:pPr>
    </w:p>
    <w:p w:rsidR="00842733" w:rsidRPr="005F14CB" w:rsidRDefault="00342ACB" w:rsidP="005A4D25">
      <w:pPr>
        <w:pStyle w:val="NoSpacing"/>
        <w:jc w:val="center"/>
        <w:rPr>
          <w:rFonts w:ascii="Times New Roman" w:hAnsi="Times New Roman" w:cs="Times New Roman"/>
          <w:b/>
        </w:rPr>
      </w:pPr>
      <w:r w:rsidRPr="005F14CB">
        <w:rPr>
          <w:rFonts w:ascii="Times New Roman" w:hAnsi="Times New Roman" w:cs="Times New Roman"/>
          <w:b/>
        </w:rPr>
        <w:t>V  -  УПУТСТВО ПОНУЂАЧИМА КАКО ДА САЧИНЕ ПОНУДУ</w:t>
      </w:r>
      <w:bookmarkEnd w:id="6"/>
      <w:bookmarkEnd w:id="7"/>
      <w:bookmarkEnd w:id="8"/>
    </w:p>
    <w:p w:rsidR="00110965" w:rsidRPr="005F14CB" w:rsidRDefault="00110965" w:rsidP="00342ACB">
      <w:pPr>
        <w:pStyle w:val="NoSpacing"/>
        <w:jc w:val="center"/>
        <w:rPr>
          <w:rFonts w:ascii="Times New Roman" w:hAnsi="Times New Roman" w:cs="Times New Roman"/>
          <w:i/>
          <w:lang w:val="sr-Cyrl-CS"/>
        </w:rPr>
      </w:pPr>
    </w:p>
    <w:p w:rsidR="001F2721" w:rsidRPr="005F14CB" w:rsidRDefault="001F2721" w:rsidP="00342ACB">
      <w:pPr>
        <w:pStyle w:val="NoSpacing"/>
        <w:jc w:val="center"/>
        <w:rPr>
          <w:rFonts w:ascii="Times New Roman" w:hAnsi="Times New Roman" w:cs="Times New Roman"/>
          <w:i/>
          <w:lang w:val="sr-Cyrl-CS"/>
        </w:rPr>
      </w:pPr>
    </w:p>
    <w:p w:rsidR="007310E5" w:rsidRPr="005F14CB" w:rsidRDefault="007310E5" w:rsidP="00342ACB">
      <w:pPr>
        <w:pStyle w:val="NoSpacing"/>
        <w:jc w:val="center"/>
        <w:rPr>
          <w:rFonts w:ascii="Times New Roman" w:hAnsi="Times New Roman" w:cs="Times New Roman"/>
          <w:i/>
          <w:lang w:val="sr-Cyrl-CS"/>
        </w:rPr>
      </w:pPr>
    </w:p>
    <w:p w:rsidR="00342ACB" w:rsidRPr="005F14CB" w:rsidRDefault="001A56B1" w:rsidP="00342ACB">
      <w:pPr>
        <w:pStyle w:val="NoSpacing"/>
        <w:jc w:val="both"/>
        <w:rPr>
          <w:rFonts w:ascii="Times New Roman" w:hAnsi="Times New Roman" w:cs="Times New Roman"/>
          <w:b/>
          <w:lang w:val="sr-Cyrl-CS"/>
        </w:rPr>
      </w:pPr>
      <w:r w:rsidRPr="005F14CB">
        <w:rPr>
          <w:rFonts w:ascii="Times New Roman" w:hAnsi="Times New Roman" w:cs="Times New Roman"/>
          <w:lang w:val="sr-Cyrl-CS"/>
        </w:rPr>
        <w:tab/>
      </w:r>
      <w:r w:rsidR="00342ACB" w:rsidRPr="005F14CB">
        <w:rPr>
          <w:rFonts w:ascii="Times New Roman" w:hAnsi="Times New Roman" w:cs="Times New Roman"/>
          <w:b/>
          <w:lang w:val="sr-Cyrl-CS"/>
        </w:rPr>
        <w:t>ЈЕЗИК ПОНУДЕ</w:t>
      </w:r>
    </w:p>
    <w:p w:rsidR="00342ACB" w:rsidRPr="005F14CB" w:rsidRDefault="00342ACB" w:rsidP="00342ACB">
      <w:pPr>
        <w:pStyle w:val="NoSpacing"/>
        <w:jc w:val="both"/>
        <w:rPr>
          <w:rFonts w:ascii="Times New Roman" w:hAnsi="Times New Roman" w:cs="Times New Roman"/>
          <w:b/>
          <w:lang w:val="sr-Cyrl-CS"/>
        </w:rPr>
      </w:pPr>
    </w:p>
    <w:p w:rsidR="00342ACB" w:rsidRPr="005F14CB" w:rsidRDefault="001A56B1" w:rsidP="00342ACB">
      <w:pPr>
        <w:pStyle w:val="NoSpacing"/>
        <w:jc w:val="both"/>
        <w:rPr>
          <w:rFonts w:ascii="Times New Roman" w:hAnsi="Times New Roman" w:cs="Times New Roman"/>
          <w:lang w:val="sr-Latn-CS"/>
        </w:rPr>
      </w:pPr>
      <w:r w:rsidRPr="005F14CB">
        <w:rPr>
          <w:rFonts w:ascii="Times New Roman" w:hAnsi="Times New Roman" w:cs="Times New Roman"/>
          <w:b/>
          <w:lang w:val="sr-Cyrl-CS"/>
        </w:rPr>
        <w:tab/>
      </w:r>
      <w:r w:rsidR="00342ACB" w:rsidRPr="005F14CB">
        <w:rPr>
          <w:rFonts w:ascii="Times New Roman" w:hAnsi="Times New Roman" w:cs="Times New Roman"/>
          <w:lang w:val="sr-Cyrl-CS"/>
        </w:rPr>
        <w:t xml:space="preserve">Понуда и остала пратећа документација која је захтевана мора бити на српском језику. </w:t>
      </w:r>
      <w:r w:rsidR="00342ACB" w:rsidRPr="005F14CB">
        <w:rPr>
          <w:rFonts w:ascii="Times New Roman" w:hAnsi="Times New Roman" w:cs="Times New Roman"/>
          <w:lang w:val="sr-Cyrl-CS"/>
        </w:rPr>
        <w:tab/>
        <w:t>Документација, уколико је дата на страном језику, мора бити преведена на српски језик и оверена од стране судског тумача.</w:t>
      </w:r>
      <w:r w:rsidR="00342ACB" w:rsidRPr="005F14CB">
        <w:rPr>
          <w:rFonts w:ascii="Times New Roman" w:hAnsi="Times New Roman" w:cs="Times New Roman"/>
          <w:lang w:val="sr-Cyrl-CS"/>
        </w:rPr>
        <w:tab/>
      </w:r>
    </w:p>
    <w:p w:rsidR="001A0BF1" w:rsidRPr="005F14CB" w:rsidRDefault="001A0BF1" w:rsidP="00842733">
      <w:pPr>
        <w:pStyle w:val="NoSpacing"/>
        <w:jc w:val="both"/>
        <w:rPr>
          <w:rFonts w:ascii="Times New Roman" w:hAnsi="Times New Roman" w:cs="Times New Roman"/>
          <w:b/>
          <w:lang w:val="sr-Cyrl-CS"/>
        </w:rPr>
      </w:pPr>
    </w:p>
    <w:p w:rsidR="00842733" w:rsidRPr="005F14CB" w:rsidRDefault="00842733" w:rsidP="00842733">
      <w:pPr>
        <w:pStyle w:val="NoSpacing"/>
        <w:jc w:val="both"/>
        <w:rPr>
          <w:rFonts w:ascii="Times New Roman" w:hAnsi="Times New Roman" w:cs="Times New Roman"/>
          <w:b/>
          <w:lang w:val="sr-Cyrl-CS"/>
        </w:rPr>
      </w:pPr>
      <w:r w:rsidRPr="005F14CB">
        <w:rPr>
          <w:rFonts w:ascii="Times New Roman" w:hAnsi="Times New Roman" w:cs="Times New Roman"/>
          <w:b/>
          <w:lang w:val="sr-Cyrl-CS"/>
        </w:rPr>
        <w:tab/>
        <w:t>НАЧИН ПРИПРЕМАЊА ПОНУДА</w:t>
      </w:r>
    </w:p>
    <w:p w:rsidR="00842733" w:rsidRPr="005F14CB" w:rsidRDefault="00842733" w:rsidP="00842733">
      <w:pPr>
        <w:pStyle w:val="NoSpacing"/>
        <w:jc w:val="both"/>
        <w:rPr>
          <w:rFonts w:ascii="Times New Roman" w:hAnsi="Times New Roman" w:cs="Times New Roman"/>
          <w:lang w:val="sr-Cyrl-CS"/>
        </w:rPr>
      </w:pPr>
    </w:p>
    <w:p w:rsidR="00842733" w:rsidRPr="005F14CB" w:rsidRDefault="00842733" w:rsidP="00842733">
      <w:pPr>
        <w:pStyle w:val="NoSpacing"/>
        <w:jc w:val="both"/>
        <w:rPr>
          <w:rFonts w:ascii="Times New Roman" w:hAnsi="Times New Roman" w:cs="Times New Roman"/>
          <w:lang w:val="sr-Cyrl-CS"/>
        </w:rPr>
      </w:pPr>
      <w:r w:rsidRPr="005F14CB">
        <w:rPr>
          <w:rFonts w:ascii="Times New Roman" w:hAnsi="Times New Roman" w:cs="Times New Roman"/>
          <w:lang w:val="sr-Cyrl-CS"/>
        </w:rPr>
        <w:tab/>
        <w:t>Понуђачи су у обавези да понуду припреме и поднесу у складу са овом конкурсном документацијом.</w:t>
      </w:r>
    </w:p>
    <w:p w:rsidR="001F2721" w:rsidRPr="005F14CB" w:rsidRDefault="001F2721" w:rsidP="00342ACB">
      <w:pPr>
        <w:pStyle w:val="NoSpacing"/>
        <w:rPr>
          <w:rFonts w:ascii="Times New Roman" w:hAnsi="Times New Roman" w:cs="Times New Roman"/>
          <w:lang w:val="sr-Cyrl-CS"/>
        </w:rPr>
      </w:pPr>
    </w:p>
    <w:p w:rsidR="00342ACB" w:rsidRPr="005F14CB" w:rsidRDefault="00342ACB" w:rsidP="00342ACB">
      <w:pPr>
        <w:pStyle w:val="NoSpacing"/>
        <w:rPr>
          <w:rFonts w:ascii="Times New Roman" w:hAnsi="Times New Roman" w:cs="Times New Roman"/>
          <w:b/>
          <w:lang w:val="sr-Cyrl-CS"/>
        </w:rPr>
      </w:pPr>
      <w:r w:rsidRPr="005F14CB">
        <w:rPr>
          <w:rFonts w:ascii="Times New Roman" w:hAnsi="Times New Roman" w:cs="Times New Roman"/>
          <w:lang w:val="sr-Cyrl-CS"/>
        </w:rPr>
        <w:tab/>
      </w:r>
      <w:r w:rsidRPr="005F14CB">
        <w:rPr>
          <w:rFonts w:ascii="Times New Roman" w:hAnsi="Times New Roman" w:cs="Times New Roman"/>
          <w:b/>
          <w:lang w:val="sr-Cyrl-CS"/>
        </w:rPr>
        <w:t>НАЧИН НА КОЈИ ПОНУДА МОРА ДА БУДЕ САЧИЊЕНА</w:t>
      </w:r>
    </w:p>
    <w:p w:rsidR="00342ACB" w:rsidRPr="005F14CB" w:rsidRDefault="00342ACB" w:rsidP="00342ACB">
      <w:pPr>
        <w:pStyle w:val="NoSpacing"/>
        <w:rPr>
          <w:rFonts w:ascii="Times New Roman" w:hAnsi="Times New Roman" w:cs="Times New Roman"/>
          <w:b/>
          <w:lang w:val="sr-Cyrl-CS"/>
        </w:rPr>
      </w:pPr>
    </w:p>
    <w:p w:rsidR="00342ACB" w:rsidRPr="005F14CB" w:rsidRDefault="00342ACB" w:rsidP="00342ACB">
      <w:pPr>
        <w:pStyle w:val="NoSpacing"/>
        <w:jc w:val="both"/>
        <w:rPr>
          <w:rFonts w:ascii="Times New Roman" w:hAnsi="Times New Roman" w:cs="Times New Roman"/>
          <w:lang w:val="sr-Cyrl-CS"/>
        </w:rPr>
      </w:pPr>
      <w:r w:rsidRPr="005F14CB">
        <w:rPr>
          <w:rFonts w:ascii="Times New Roman" w:hAnsi="Times New Roman" w:cs="Times New Roman"/>
          <w:lang w:val="sr-Cyrl-CS"/>
        </w:rPr>
        <w:tab/>
        <w:t xml:space="preserve">Понуде се могу доставити непосредно или путем поште у затвореној коверти или кутији, затворену на начин да се приликом отварања понуда може са сигурношћу утврдити да се први пут отвара. </w:t>
      </w:r>
    </w:p>
    <w:p w:rsidR="00342ACB" w:rsidRPr="005F14CB" w:rsidRDefault="00342ACB" w:rsidP="00342ACB">
      <w:pPr>
        <w:pStyle w:val="NoSpacing"/>
        <w:jc w:val="both"/>
        <w:rPr>
          <w:rFonts w:ascii="Times New Roman" w:hAnsi="Times New Roman" w:cs="Times New Roman"/>
          <w:lang w:val="sr-Cyrl-CS"/>
        </w:rPr>
      </w:pPr>
      <w:r w:rsidRPr="005F14CB">
        <w:rPr>
          <w:rFonts w:ascii="Times New Roman" w:hAnsi="Times New Roman" w:cs="Times New Roman"/>
          <w:lang w:val="sr-Cyrl-CS"/>
        </w:rPr>
        <w:tab/>
        <w:t xml:space="preserve">На полеђини коверте или на кутији треба да буде написан назив и адреса понуђача.   </w:t>
      </w:r>
    </w:p>
    <w:p w:rsidR="00342ACB" w:rsidRPr="005F14CB" w:rsidRDefault="00342ACB" w:rsidP="00342ACB">
      <w:pPr>
        <w:pStyle w:val="NoSpacing"/>
        <w:jc w:val="both"/>
        <w:rPr>
          <w:rFonts w:ascii="Times New Roman" w:hAnsi="Times New Roman" w:cs="Times New Roman"/>
          <w:lang w:val="sr-Cyrl-CS"/>
        </w:rPr>
      </w:pPr>
      <w:r w:rsidRPr="005F14CB">
        <w:rPr>
          <w:rFonts w:ascii="Times New Roman" w:hAnsi="Times New Roman" w:cs="Times New Roman"/>
          <w:lang w:val="sr-Cyrl-CS"/>
        </w:rPr>
        <w:tab/>
        <w:t>У случају да понуду подноси група понуђача, на коверти је потребно назначити да се ради о групи понуђача и навести називе и адресе свих учесника у заједничкој понуди.</w:t>
      </w:r>
    </w:p>
    <w:p w:rsidR="00342ACB" w:rsidRPr="005F14CB" w:rsidRDefault="00342ACB" w:rsidP="00342ACB">
      <w:pPr>
        <w:pStyle w:val="NoSpacing"/>
        <w:jc w:val="both"/>
        <w:rPr>
          <w:rFonts w:ascii="Times New Roman" w:hAnsi="Times New Roman" w:cs="Times New Roman"/>
          <w:lang w:val="sr-Cyrl-CS"/>
        </w:rPr>
      </w:pPr>
      <w:r w:rsidRPr="005F14CB">
        <w:rPr>
          <w:rFonts w:ascii="Times New Roman" w:hAnsi="Times New Roman" w:cs="Times New Roman"/>
          <w:lang w:val="sr-Cyrl-CS"/>
        </w:rPr>
        <w:tab/>
        <w:t xml:space="preserve">Понуду доставити на адресу: </w:t>
      </w:r>
    </w:p>
    <w:p w:rsidR="00EA36BF" w:rsidRPr="005F14CB" w:rsidRDefault="00342ACB" w:rsidP="00EA36BF">
      <w:pPr>
        <w:pStyle w:val="Header"/>
        <w:tabs>
          <w:tab w:val="clear" w:pos="4702"/>
          <w:tab w:val="clear" w:pos="9405"/>
          <w:tab w:val="right" w:pos="0"/>
        </w:tabs>
        <w:jc w:val="both"/>
        <w:rPr>
          <w:rFonts w:ascii="Times New Roman" w:hAnsi="Times New Roman" w:cs="Times New Roman"/>
          <w:b/>
          <w:lang w:val="sr-Cyrl-CS"/>
        </w:rPr>
      </w:pPr>
      <w:r w:rsidRPr="005F14CB">
        <w:rPr>
          <w:rFonts w:ascii="Times New Roman" w:hAnsi="Times New Roman" w:cs="Times New Roman"/>
          <w:b/>
          <w:color w:val="000000" w:themeColor="text1"/>
          <w:lang w:val="sr-Cyrl-CS"/>
        </w:rPr>
        <w:tab/>
        <w:t>Градска општина Младеновац, Комисија за јавну набавку</w:t>
      </w:r>
      <w:r w:rsidRPr="005F14CB">
        <w:rPr>
          <w:rFonts w:ascii="Times New Roman" w:hAnsi="Times New Roman" w:cs="Times New Roman"/>
          <w:b/>
          <w:lang w:val="sr-Cyrl-CS"/>
        </w:rPr>
        <w:t xml:space="preserve">, </w:t>
      </w:r>
      <w:r w:rsidR="00533C68" w:rsidRPr="005F14CB">
        <w:rPr>
          <w:rFonts w:ascii="Times New Roman" w:hAnsi="Times New Roman" w:cs="Times New Roman"/>
          <w:b/>
          <w:color w:val="000000" w:themeColor="text1"/>
        </w:rPr>
        <w:t>у</w:t>
      </w:r>
      <w:r w:rsidRPr="005F14CB">
        <w:rPr>
          <w:rFonts w:ascii="Times New Roman" w:hAnsi="Times New Roman" w:cs="Times New Roman"/>
          <w:b/>
          <w:color w:val="000000" w:themeColor="text1"/>
          <w:lang w:val="sr-Cyrl-CS"/>
        </w:rPr>
        <w:t>л. Јанка Катића бр.</w:t>
      </w:r>
      <w:r w:rsidR="00533C68" w:rsidRPr="005F14CB">
        <w:rPr>
          <w:rFonts w:ascii="Times New Roman" w:hAnsi="Times New Roman" w:cs="Times New Roman"/>
          <w:b/>
          <w:color w:val="000000" w:themeColor="text1"/>
          <w:lang w:val="sr-Cyrl-CS"/>
        </w:rPr>
        <w:t xml:space="preserve"> </w:t>
      </w:r>
      <w:r w:rsidRPr="005F14CB">
        <w:rPr>
          <w:rFonts w:ascii="Times New Roman" w:hAnsi="Times New Roman" w:cs="Times New Roman"/>
          <w:b/>
          <w:color w:val="000000" w:themeColor="text1"/>
          <w:lang w:val="sr-Cyrl-CS"/>
        </w:rPr>
        <w:t xml:space="preserve">6, 11400 Младеновац; </w:t>
      </w:r>
      <w:r w:rsidRPr="005F14CB">
        <w:rPr>
          <w:rFonts w:ascii="Times New Roman" w:hAnsi="Times New Roman" w:cs="Times New Roman"/>
          <w:lang w:val="sr-Cyrl-CS"/>
        </w:rPr>
        <w:t xml:space="preserve">са назнаком: </w:t>
      </w:r>
      <w:r w:rsidR="00E67507" w:rsidRPr="005F14CB">
        <w:rPr>
          <w:rFonts w:ascii="Times New Roman" w:hAnsi="Times New Roman" w:cs="Times New Roman"/>
          <w:lang w:val="sr-Cyrl-CS"/>
        </w:rPr>
        <w:t>"</w:t>
      </w:r>
      <w:r w:rsidRPr="005F14CB">
        <w:rPr>
          <w:rFonts w:ascii="Times New Roman" w:hAnsi="Times New Roman" w:cs="Times New Roman"/>
          <w:b/>
          <w:lang w:val="sr-Cyrl-CS"/>
        </w:rPr>
        <w:t xml:space="preserve">Понуда за јавну набавку </w:t>
      </w:r>
      <w:r w:rsidR="001628D5" w:rsidRPr="005F14CB">
        <w:rPr>
          <w:rFonts w:ascii="Times New Roman" w:hAnsi="Times New Roman" w:cs="Times New Roman"/>
          <w:b/>
          <w:lang w:val="sr-Cyrl-CS"/>
        </w:rPr>
        <w:t xml:space="preserve">услуге </w:t>
      </w:r>
      <w:r w:rsidR="00EA36BF" w:rsidRPr="005F14CB">
        <w:rPr>
          <w:rFonts w:ascii="Times New Roman" w:hAnsi="Times New Roman" w:cs="Times New Roman"/>
          <w:b/>
          <w:lang w:val="sr-Cyrl-CS"/>
        </w:rPr>
        <w:t xml:space="preserve">израде техничке документације </w:t>
      </w:r>
      <w:r w:rsidR="00EA36BF" w:rsidRPr="005F14CB">
        <w:rPr>
          <w:rFonts w:ascii="Times New Roman" w:hAnsi="Times New Roman" w:cs="Times New Roman"/>
          <w:b/>
        </w:rPr>
        <w:t>за изградњу и реконструкцију водоводне мреже у више месних заједница на територији ГО Младеновац</w:t>
      </w:r>
      <w:r w:rsidR="00EA36BF" w:rsidRPr="005F14CB">
        <w:rPr>
          <w:rFonts w:ascii="Times New Roman" w:hAnsi="Times New Roman" w:cs="Times New Roman"/>
          <w:b/>
          <w:lang w:val="sr-Cyrl-CS"/>
        </w:rPr>
        <w:t>, ЈНМВ бр. 2.11/2019</w:t>
      </w:r>
    </w:p>
    <w:p w:rsidR="001C2655" w:rsidRPr="005F14CB" w:rsidRDefault="00E67507" w:rsidP="00342ACB">
      <w:pPr>
        <w:pStyle w:val="NoSpacing"/>
        <w:jc w:val="both"/>
        <w:rPr>
          <w:rFonts w:ascii="Times New Roman" w:hAnsi="Times New Roman" w:cs="Times New Roman"/>
          <w:b/>
        </w:rPr>
      </w:pPr>
      <w:r w:rsidRPr="005F14CB">
        <w:rPr>
          <w:rFonts w:ascii="Times New Roman" w:hAnsi="Times New Roman" w:cs="Times New Roman"/>
          <w:b/>
          <w:lang w:val="sr-Cyrl-CS"/>
        </w:rPr>
        <w:t>- НЕ ОТВАРАТИ</w:t>
      </w:r>
      <w:r w:rsidR="008C4E87" w:rsidRPr="005F14CB">
        <w:rPr>
          <w:rFonts w:ascii="Times New Roman" w:hAnsi="Times New Roman" w:cs="Times New Roman"/>
          <w:b/>
          <w:lang w:val="sr-Cyrl-CS"/>
        </w:rPr>
        <w:t>".</w:t>
      </w:r>
      <w:r w:rsidRPr="005F14CB">
        <w:rPr>
          <w:rFonts w:ascii="Times New Roman" w:hAnsi="Times New Roman" w:cs="Times New Roman"/>
          <w:b/>
          <w:lang w:val="sr-Cyrl-CS"/>
        </w:rPr>
        <w:tab/>
      </w:r>
    </w:p>
    <w:p w:rsidR="00342ACB" w:rsidRPr="005F14CB" w:rsidRDefault="001C2655" w:rsidP="00342ACB">
      <w:pPr>
        <w:pStyle w:val="NoSpacing"/>
        <w:jc w:val="both"/>
        <w:rPr>
          <w:rFonts w:ascii="Times New Roman" w:hAnsi="Times New Roman" w:cs="Times New Roman"/>
          <w:lang w:val="sr-Cyrl-CS"/>
        </w:rPr>
      </w:pPr>
      <w:r w:rsidRPr="005F14CB">
        <w:rPr>
          <w:rFonts w:ascii="Times New Roman" w:hAnsi="Times New Roman" w:cs="Times New Roman"/>
          <w:b/>
        </w:rPr>
        <w:tab/>
      </w:r>
      <w:r w:rsidR="00342ACB" w:rsidRPr="005F14CB">
        <w:rPr>
          <w:rFonts w:ascii="Times New Roman" w:hAnsi="Times New Roman" w:cs="Times New Roman"/>
          <w:lang w:val="sr-Cyrl-CS"/>
        </w:rPr>
        <w:t xml:space="preserve">Благовременом понудом сматраће се она која је примљена код наручиоца до </w:t>
      </w:r>
      <w:r w:rsidR="00EA36BF" w:rsidRPr="005F14CB">
        <w:rPr>
          <w:rFonts w:ascii="Times New Roman" w:hAnsi="Times New Roman" w:cs="Times New Roman"/>
          <w:b/>
          <w:color w:val="FF0000"/>
          <w:lang w:val="sr-Cyrl-CS"/>
        </w:rPr>
        <w:t>28</w:t>
      </w:r>
      <w:r w:rsidR="00E92DA2" w:rsidRPr="005F14CB">
        <w:rPr>
          <w:rFonts w:ascii="Times New Roman" w:hAnsi="Times New Roman" w:cs="Times New Roman"/>
          <w:b/>
        </w:rPr>
        <w:t>.</w:t>
      </w:r>
      <w:r w:rsidR="00EA36BF" w:rsidRPr="005F14CB">
        <w:rPr>
          <w:rFonts w:ascii="Times New Roman" w:hAnsi="Times New Roman" w:cs="Times New Roman"/>
          <w:b/>
        </w:rPr>
        <w:t>5</w:t>
      </w:r>
      <w:r w:rsidR="00833C4F" w:rsidRPr="005F14CB">
        <w:rPr>
          <w:rFonts w:ascii="Times New Roman" w:hAnsi="Times New Roman" w:cs="Times New Roman"/>
          <w:b/>
        </w:rPr>
        <w:t>.201</w:t>
      </w:r>
      <w:r w:rsidR="008C4E87" w:rsidRPr="005F14CB">
        <w:rPr>
          <w:rFonts w:ascii="Times New Roman" w:hAnsi="Times New Roman" w:cs="Times New Roman"/>
          <w:b/>
        </w:rPr>
        <w:t>9</w:t>
      </w:r>
      <w:r w:rsidR="00342ACB" w:rsidRPr="005F14CB">
        <w:rPr>
          <w:rFonts w:ascii="Times New Roman" w:hAnsi="Times New Roman" w:cs="Times New Roman"/>
          <w:b/>
          <w:lang w:val="ru-RU"/>
        </w:rPr>
        <w:t>.</w:t>
      </w:r>
      <w:r w:rsidR="00E92DA2" w:rsidRPr="005F14CB">
        <w:rPr>
          <w:rFonts w:ascii="Times New Roman" w:hAnsi="Times New Roman" w:cs="Times New Roman"/>
          <w:b/>
          <w:lang w:val="ru-RU"/>
        </w:rPr>
        <w:t xml:space="preserve"> године</w:t>
      </w:r>
      <w:r w:rsidR="00342ACB" w:rsidRPr="005F14CB">
        <w:rPr>
          <w:rFonts w:ascii="Times New Roman" w:hAnsi="Times New Roman" w:cs="Times New Roman"/>
          <w:b/>
          <w:lang w:val="sr-Cyrl-CS"/>
        </w:rPr>
        <w:t xml:space="preserve"> до </w:t>
      </w:r>
      <w:r w:rsidR="00AB2B81" w:rsidRPr="005F14CB">
        <w:rPr>
          <w:rFonts w:ascii="Times New Roman" w:hAnsi="Times New Roman" w:cs="Times New Roman"/>
          <w:b/>
          <w:lang w:val="sr-Latn-CS"/>
        </w:rPr>
        <w:t>12</w:t>
      </w:r>
      <w:r w:rsidR="00342ACB" w:rsidRPr="005F14CB">
        <w:rPr>
          <w:rFonts w:ascii="Times New Roman" w:hAnsi="Times New Roman" w:cs="Times New Roman"/>
          <w:b/>
        </w:rPr>
        <w:t>,00</w:t>
      </w:r>
      <w:r w:rsidR="00342ACB" w:rsidRPr="005F14CB">
        <w:rPr>
          <w:rFonts w:ascii="Times New Roman" w:hAnsi="Times New Roman" w:cs="Times New Roman"/>
          <w:b/>
          <w:lang w:val="sr-Cyrl-CS"/>
        </w:rPr>
        <w:t xml:space="preserve"> часова.</w:t>
      </w:r>
      <w:r w:rsidR="00342ACB" w:rsidRPr="005F14CB">
        <w:rPr>
          <w:rFonts w:ascii="Times New Roman" w:hAnsi="Times New Roman" w:cs="Times New Roman"/>
          <w:lang w:val="sr-Cyrl-CS"/>
        </w:rPr>
        <w:tab/>
        <w:t xml:space="preserve"> </w:t>
      </w:r>
    </w:p>
    <w:p w:rsidR="00342ACB" w:rsidRPr="005F14CB" w:rsidRDefault="001764AF" w:rsidP="0020185A">
      <w:pPr>
        <w:pStyle w:val="NoSpacing"/>
        <w:jc w:val="both"/>
        <w:rPr>
          <w:rFonts w:ascii="Times New Roman" w:hAnsi="Times New Roman" w:cs="Times New Roman"/>
          <w:lang w:val="sr-Cyrl-CS"/>
        </w:rPr>
      </w:pPr>
      <w:r w:rsidRPr="005F14CB">
        <w:rPr>
          <w:rFonts w:ascii="Times New Roman" w:hAnsi="Times New Roman" w:cs="Times New Roman"/>
          <w:lang w:val="sr-Cyrl-CS"/>
        </w:rPr>
        <w:tab/>
      </w:r>
      <w:r w:rsidR="00342ACB" w:rsidRPr="005F14CB">
        <w:rPr>
          <w:rFonts w:ascii="Times New Roman" w:hAnsi="Times New Roman" w:cs="Times New Roman"/>
          <w:lang w:val="sr-Cyrl-CS"/>
        </w:rPr>
        <w:t>Понуде примљене после наведеног рока сматраће се неблаговременим.</w:t>
      </w:r>
    </w:p>
    <w:p w:rsidR="00342ACB" w:rsidRPr="005F14CB" w:rsidRDefault="00342ACB" w:rsidP="0020185A">
      <w:pPr>
        <w:pStyle w:val="NoSpacing"/>
        <w:jc w:val="both"/>
        <w:rPr>
          <w:rFonts w:ascii="Times New Roman" w:hAnsi="Times New Roman" w:cs="Times New Roman"/>
          <w:lang w:val="sr-Cyrl-CS"/>
        </w:rPr>
      </w:pPr>
      <w:r w:rsidRPr="005F14CB">
        <w:rPr>
          <w:rFonts w:ascii="Times New Roman" w:hAnsi="Times New Roman" w:cs="Times New Roman"/>
          <w:lang w:val="sr-Cyrl-CS"/>
        </w:rPr>
        <w:tab/>
        <w:t>Неблаговремене понуде неће се разматрати и биће враћене подносиоцу неотворене.</w:t>
      </w:r>
    </w:p>
    <w:p w:rsidR="00342ACB" w:rsidRPr="005F14CB" w:rsidRDefault="001764AF" w:rsidP="0020185A">
      <w:pPr>
        <w:pStyle w:val="NoSpacing"/>
        <w:jc w:val="both"/>
        <w:rPr>
          <w:rFonts w:ascii="Times New Roman" w:hAnsi="Times New Roman" w:cs="Times New Roman"/>
          <w:lang w:val="sr-Cyrl-CS"/>
        </w:rPr>
      </w:pPr>
      <w:r w:rsidRPr="005F14CB">
        <w:rPr>
          <w:rFonts w:ascii="Times New Roman" w:hAnsi="Times New Roman" w:cs="Times New Roman"/>
          <w:lang w:val="sr-Cyrl-CS"/>
        </w:rPr>
        <w:tab/>
        <w:t>Позив за подношење понуда и конкурсна документација објављени</w:t>
      </w:r>
      <w:r w:rsidR="001C2655" w:rsidRPr="005F14CB">
        <w:rPr>
          <w:rFonts w:ascii="Times New Roman" w:hAnsi="Times New Roman" w:cs="Times New Roman"/>
          <w:lang w:val="sr-Cyrl-CS"/>
        </w:rPr>
        <w:t xml:space="preserve"> су на Порталу јавних набавки и</w:t>
      </w:r>
      <w:r w:rsidR="001C2655" w:rsidRPr="005F14CB">
        <w:rPr>
          <w:rFonts w:ascii="Times New Roman" w:hAnsi="Times New Roman" w:cs="Times New Roman"/>
        </w:rPr>
        <w:t xml:space="preserve"> </w:t>
      </w:r>
      <w:r w:rsidRPr="005F14CB">
        <w:rPr>
          <w:rFonts w:ascii="Times New Roman" w:hAnsi="Times New Roman" w:cs="Times New Roman"/>
          <w:lang w:val="sr-Cyrl-CS"/>
        </w:rPr>
        <w:t xml:space="preserve">интренет страници градске општине Младеновац </w:t>
      </w:r>
      <w:r w:rsidR="004D35E3" w:rsidRPr="005F14CB">
        <w:rPr>
          <w:rFonts w:ascii="Times New Roman" w:hAnsi="Times New Roman" w:cs="Times New Roman"/>
          <w:b/>
          <w:u w:val="single"/>
        </w:rPr>
        <w:t>www.mladenovac.rs</w:t>
      </w:r>
      <w:r w:rsidR="004D35E3" w:rsidRPr="005F14CB">
        <w:rPr>
          <w:rFonts w:ascii="Times New Roman" w:hAnsi="Times New Roman" w:cs="Times New Roman"/>
          <w:b/>
          <w:u w:val="single"/>
          <w:lang w:val="sr-Cyrl-CS"/>
        </w:rPr>
        <w:t xml:space="preserve">, </w:t>
      </w:r>
      <w:r w:rsidR="004D35E3" w:rsidRPr="005F14CB">
        <w:rPr>
          <w:rFonts w:ascii="Times New Roman" w:hAnsi="Times New Roman" w:cs="Times New Roman"/>
          <w:lang w:val="sr-Cyrl-CS"/>
        </w:rPr>
        <w:t xml:space="preserve"> </w:t>
      </w:r>
      <w:r w:rsidRPr="005F14CB">
        <w:rPr>
          <w:rFonts w:ascii="Times New Roman" w:hAnsi="Times New Roman" w:cs="Times New Roman"/>
          <w:lang w:val="sr-Cyrl-CS"/>
        </w:rPr>
        <w:t xml:space="preserve">дана </w:t>
      </w:r>
      <w:r w:rsidR="009B305D" w:rsidRPr="00EA42E6">
        <w:rPr>
          <w:rFonts w:ascii="Times New Roman" w:hAnsi="Times New Roman" w:cs="Times New Roman"/>
          <w:b/>
        </w:rPr>
        <w:t>17</w:t>
      </w:r>
      <w:r w:rsidR="009B305D" w:rsidRPr="005F14CB">
        <w:rPr>
          <w:rFonts w:ascii="Times New Roman" w:hAnsi="Times New Roman" w:cs="Times New Roman"/>
          <w:b/>
        </w:rPr>
        <w:t>.5</w:t>
      </w:r>
      <w:r w:rsidR="00411D70" w:rsidRPr="005F14CB">
        <w:rPr>
          <w:rFonts w:ascii="Times New Roman" w:hAnsi="Times New Roman" w:cs="Times New Roman"/>
          <w:b/>
        </w:rPr>
        <w:t>.201</w:t>
      </w:r>
      <w:r w:rsidR="008C4E87" w:rsidRPr="005F14CB">
        <w:rPr>
          <w:rFonts w:ascii="Times New Roman" w:hAnsi="Times New Roman" w:cs="Times New Roman"/>
          <w:b/>
        </w:rPr>
        <w:t>9</w:t>
      </w:r>
      <w:r w:rsidRPr="005F14CB">
        <w:rPr>
          <w:rFonts w:ascii="Times New Roman" w:hAnsi="Times New Roman" w:cs="Times New Roman"/>
          <w:b/>
          <w:lang w:val="sr-Cyrl-CS"/>
        </w:rPr>
        <w:t>. године</w:t>
      </w:r>
      <w:r w:rsidRPr="005F14CB">
        <w:rPr>
          <w:rFonts w:ascii="Times New Roman" w:hAnsi="Times New Roman" w:cs="Times New Roman"/>
          <w:lang w:val="sr-Cyrl-CS"/>
        </w:rPr>
        <w:t>.</w:t>
      </w:r>
    </w:p>
    <w:p w:rsidR="00861A0F" w:rsidRPr="005F14CB" w:rsidRDefault="00861A0F" w:rsidP="00842733">
      <w:pPr>
        <w:pStyle w:val="NoSpacing"/>
        <w:jc w:val="both"/>
        <w:rPr>
          <w:rFonts w:ascii="Times New Roman" w:hAnsi="Times New Roman" w:cs="Times New Roman"/>
        </w:rPr>
      </w:pPr>
    </w:p>
    <w:p w:rsidR="00842733" w:rsidRPr="005F14CB" w:rsidRDefault="00842733" w:rsidP="00842733">
      <w:pPr>
        <w:pStyle w:val="NoSpacing"/>
        <w:jc w:val="both"/>
        <w:rPr>
          <w:rFonts w:ascii="Times New Roman" w:hAnsi="Times New Roman" w:cs="Times New Roman"/>
          <w:b/>
          <w:lang w:val="sr-Cyrl-CS"/>
        </w:rPr>
      </w:pPr>
      <w:r w:rsidRPr="005F14CB">
        <w:rPr>
          <w:rFonts w:ascii="Times New Roman" w:hAnsi="Times New Roman" w:cs="Times New Roman"/>
          <w:lang w:val="sr-Cyrl-CS"/>
        </w:rPr>
        <w:tab/>
      </w:r>
      <w:r w:rsidRPr="005F14CB">
        <w:rPr>
          <w:rFonts w:ascii="Times New Roman" w:hAnsi="Times New Roman" w:cs="Times New Roman"/>
          <w:b/>
          <w:lang w:val="sr-Cyrl-CS"/>
        </w:rPr>
        <w:t>НАЧИН И МЕСТО ПРЕУЗИМАЊА КОНКУРСНЕ ДОКУМЕНТАЦИЈЕ:</w:t>
      </w:r>
    </w:p>
    <w:p w:rsidR="00842733" w:rsidRPr="005F14CB" w:rsidRDefault="00842733" w:rsidP="00842733">
      <w:pPr>
        <w:pStyle w:val="NoSpacing"/>
        <w:jc w:val="both"/>
        <w:rPr>
          <w:rFonts w:ascii="Times New Roman" w:hAnsi="Times New Roman" w:cs="Times New Roman"/>
          <w:b/>
          <w:lang w:val="sr-Cyrl-CS"/>
        </w:rPr>
      </w:pPr>
    </w:p>
    <w:p w:rsidR="00842733" w:rsidRPr="005F14CB" w:rsidRDefault="00842733" w:rsidP="00842733">
      <w:pPr>
        <w:pStyle w:val="NoSpacing"/>
        <w:jc w:val="both"/>
        <w:rPr>
          <w:rFonts w:ascii="Times New Roman" w:hAnsi="Times New Roman" w:cs="Times New Roman"/>
          <w:lang w:val="sr-Cyrl-CS"/>
        </w:rPr>
      </w:pPr>
      <w:r w:rsidRPr="005F14CB">
        <w:rPr>
          <w:rFonts w:ascii="Times New Roman" w:hAnsi="Times New Roman" w:cs="Times New Roman"/>
          <w:lang w:val="sr-Cyrl-CS"/>
        </w:rPr>
        <w:tab/>
        <w:t xml:space="preserve">Конкурсна документација се преузима са Портала јавних набавки на сајту </w:t>
      </w:r>
      <w:r w:rsidRPr="005F14CB">
        <w:rPr>
          <w:rFonts w:ascii="Times New Roman" w:hAnsi="Times New Roman" w:cs="Times New Roman"/>
          <w:b/>
          <w:u w:val="single"/>
          <w:lang w:val="sr-Cyrl-CS"/>
        </w:rPr>
        <w:t>http://portal.ujn.gov.rs/</w:t>
      </w:r>
      <w:r w:rsidRPr="005F14CB">
        <w:rPr>
          <w:rFonts w:ascii="Times New Roman" w:hAnsi="Times New Roman" w:cs="Times New Roman"/>
          <w:lang w:val="sr-Cyrl-CS"/>
        </w:rPr>
        <w:t xml:space="preserve"> и</w:t>
      </w:r>
      <w:r w:rsidR="0020185A" w:rsidRPr="005F14CB">
        <w:rPr>
          <w:rFonts w:ascii="Times New Roman" w:hAnsi="Times New Roman" w:cs="Times New Roman"/>
          <w:lang w:val="sr-Cyrl-CS"/>
        </w:rPr>
        <w:t xml:space="preserve">ли </w:t>
      </w:r>
      <w:r w:rsidRPr="005F14CB">
        <w:rPr>
          <w:rFonts w:ascii="Times New Roman" w:hAnsi="Times New Roman" w:cs="Times New Roman"/>
          <w:lang w:val="sr-Cyrl-CS"/>
        </w:rPr>
        <w:t>интернет страниц</w:t>
      </w:r>
      <w:r w:rsidR="0020185A" w:rsidRPr="005F14CB">
        <w:rPr>
          <w:rFonts w:ascii="Times New Roman" w:hAnsi="Times New Roman" w:cs="Times New Roman"/>
          <w:lang w:val="sr-Cyrl-CS"/>
        </w:rPr>
        <w:t>е</w:t>
      </w:r>
      <w:r w:rsidRPr="005F14CB">
        <w:rPr>
          <w:rFonts w:ascii="Times New Roman" w:hAnsi="Times New Roman" w:cs="Times New Roman"/>
          <w:lang w:val="sr-Cyrl-CS"/>
        </w:rPr>
        <w:t xml:space="preserve"> Наручиоца </w:t>
      </w:r>
      <w:r w:rsidRPr="005F14CB">
        <w:rPr>
          <w:rFonts w:ascii="Times New Roman" w:hAnsi="Times New Roman" w:cs="Times New Roman"/>
          <w:b/>
          <w:u w:val="single"/>
          <w:lang w:val="sr-Cyrl-CS"/>
        </w:rPr>
        <w:t>http://www.mladenovac.rs</w:t>
      </w:r>
      <w:r w:rsidRPr="005F14CB">
        <w:rPr>
          <w:rFonts w:ascii="Times New Roman" w:hAnsi="Times New Roman" w:cs="Times New Roman"/>
          <w:lang w:val="sr-Cyrl-CS"/>
        </w:rPr>
        <w:t>/</w:t>
      </w:r>
    </w:p>
    <w:p w:rsidR="00833C4F" w:rsidRPr="005F14CB" w:rsidRDefault="00BE3F6C" w:rsidP="00842733">
      <w:pPr>
        <w:pStyle w:val="NoSpacing"/>
        <w:jc w:val="both"/>
        <w:rPr>
          <w:rFonts w:ascii="Times New Roman" w:hAnsi="Times New Roman" w:cs="Times New Roman"/>
          <w:lang w:val="sr-Cyrl-CS"/>
        </w:rPr>
      </w:pPr>
      <w:r w:rsidRPr="005F14CB">
        <w:rPr>
          <w:rFonts w:ascii="Times New Roman" w:hAnsi="Times New Roman" w:cs="Times New Roman"/>
          <w:lang w:val="sr-Cyrl-CS"/>
        </w:rPr>
        <w:tab/>
      </w:r>
    </w:p>
    <w:p w:rsidR="00842733" w:rsidRPr="005F14CB" w:rsidRDefault="00842733" w:rsidP="00842733">
      <w:pPr>
        <w:pStyle w:val="NoSpacing"/>
        <w:jc w:val="both"/>
        <w:rPr>
          <w:rFonts w:ascii="Times New Roman" w:hAnsi="Times New Roman" w:cs="Times New Roman"/>
          <w:lang w:val="sr-Cyrl-CS"/>
        </w:rPr>
      </w:pPr>
      <w:r w:rsidRPr="005F14CB">
        <w:rPr>
          <w:rFonts w:ascii="Times New Roman" w:hAnsi="Times New Roman" w:cs="Times New Roman"/>
          <w:lang w:val="sr-Cyrl-CS"/>
        </w:rPr>
        <w:tab/>
      </w:r>
      <w:r w:rsidRPr="005F14CB">
        <w:rPr>
          <w:rFonts w:ascii="Times New Roman" w:hAnsi="Times New Roman" w:cs="Times New Roman"/>
          <w:b/>
          <w:lang w:val="sr-Cyrl-CS"/>
        </w:rPr>
        <w:t>ЈАВНО ОТВАРАЊЕ ПОНУДА</w:t>
      </w:r>
      <w:r w:rsidRPr="005F14CB">
        <w:rPr>
          <w:rFonts w:ascii="Times New Roman" w:hAnsi="Times New Roman" w:cs="Times New Roman"/>
          <w:lang w:val="sr-Cyrl-CS"/>
        </w:rPr>
        <w:t xml:space="preserve">: </w:t>
      </w:r>
    </w:p>
    <w:p w:rsidR="00842733" w:rsidRPr="005F14CB" w:rsidRDefault="00842733" w:rsidP="00842733">
      <w:pPr>
        <w:pStyle w:val="NoSpacing"/>
        <w:jc w:val="both"/>
        <w:rPr>
          <w:rFonts w:ascii="Times New Roman" w:hAnsi="Times New Roman" w:cs="Times New Roman"/>
          <w:lang w:val="sr-Cyrl-CS"/>
        </w:rPr>
      </w:pPr>
    </w:p>
    <w:p w:rsidR="00842733" w:rsidRPr="005F14CB" w:rsidRDefault="00842733" w:rsidP="00842733">
      <w:pPr>
        <w:pStyle w:val="NoSpacing"/>
        <w:jc w:val="both"/>
        <w:rPr>
          <w:rFonts w:ascii="Times New Roman" w:hAnsi="Times New Roman" w:cs="Times New Roman"/>
          <w:b/>
          <w:lang w:val="sr-Cyrl-CS"/>
        </w:rPr>
      </w:pPr>
      <w:r w:rsidRPr="005F14CB">
        <w:rPr>
          <w:rFonts w:ascii="Times New Roman" w:hAnsi="Times New Roman" w:cs="Times New Roman"/>
          <w:lang w:val="sr-Cyrl-CS"/>
        </w:rPr>
        <w:tab/>
        <w:t xml:space="preserve">Јавно отварање понуда обавиће се у дану истека за достављање понуда, односно </w:t>
      </w:r>
      <w:r w:rsidR="009B305D" w:rsidRPr="00EA42E6">
        <w:rPr>
          <w:rFonts w:ascii="Times New Roman" w:hAnsi="Times New Roman" w:cs="Times New Roman"/>
          <w:b/>
        </w:rPr>
        <w:t>28</w:t>
      </w:r>
      <w:r w:rsidR="00E92DA2" w:rsidRPr="005F14CB">
        <w:rPr>
          <w:rFonts w:ascii="Times New Roman" w:hAnsi="Times New Roman" w:cs="Times New Roman"/>
          <w:b/>
        </w:rPr>
        <w:t>.</w:t>
      </w:r>
      <w:r w:rsidR="009B305D" w:rsidRPr="005F14CB">
        <w:rPr>
          <w:rFonts w:ascii="Times New Roman" w:hAnsi="Times New Roman" w:cs="Times New Roman"/>
          <w:b/>
        </w:rPr>
        <w:t>5</w:t>
      </w:r>
      <w:r w:rsidR="000A7E2F" w:rsidRPr="005F14CB">
        <w:rPr>
          <w:rFonts w:ascii="Times New Roman" w:hAnsi="Times New Roman" w:cs="Times New Roman"/>
          <w:b/>
        </w:rPr>
        <w:t>.</w:t>
      </w:r>
      <w:r w:rsidR="00833C4F" w:rsidRPr="005F14CB">
        <w:rPr>
          <w:rFonts w:ascii="Times New Roman" w:hAnsi="Times New Roman" w:cs="Times New Roman"/>
          <w:b/>
        </w:rPr>
        <w:t>201</w:t>
      </w:r>
      <w:r w:rsidR="008C4E87" w:rsidRPr="005F14CB">
        <w:rPr>
          <w:rFonts w:ascii="Times New Roman" w:hAnsi="Times New Roman" w:cs="Times New Roman"/>
          <w:b/>
        </w:rPr>
        <w:t>9</w:t>
      </w:r>
      <w:r w:rsidRPr="005F14CB">
        <w:rPr>
          <w:rFonts w:ascii="Times New Roman" w:hAnsi="Times New Roman" w:cs="Times New Roman"/>
          <w:b/>
          <w:lang w:val="ru-RU"/>
        </w:rPr>
        <w:t xml:space="preserve">. </w:t>
      </w:r>
      <w:r w:rsidRPr="005F14CB">
        <w:rPr>
          <w:rFonts w:ascii="Times New Roman" w:hAnsi="Times New Roman" w:cs="Times New Roman"/>
          <w:b/>
          <w:lang w:val="sr-Cyrl-CS"/>
        </w:rPr>
        <w:t xml:space="preserve">године </w:t>
      </w:r>
      <w:r w:rsidRPr="005F14CB">
        <w:rPr>
          <w:rFonts w:ascii="Times New Roman" w:hAnsi="Times New Roman" w:cs="Times New Roman"/>
          <w:lang w:val="sr-Cyrl-CS"/>
        </w:rPr>
        <w:t>са почетком</w:t>
      </w:r>
      <w:r w:rsidRPr="005F14CB">
        <w:rPr>
          <w:rFonts w:ascii="Times New Roman" w:hAnsi="Times New Roman" w:cs="Times New Roman"/>
          <w:b/>
          <w:lang w:val="sr-Cyrl-CS"/>
        </w:rPr>
        <w:t xml:space="preserve"> у 12</w:t>
      </w:r>
      <w:r w:rsidR="001C2655" w:rsidRPr="005F14CB">
        <w:rPr>
          <w:rFonts w:ascii="Times New Roman" w:hAnsi="Times New Roman" w:cs="Times New Roman"/>
          <w:b/>
        </w:rPr>
        <w:t>,</w:t>
      </w:r>
      <w:r w:rsidRPr="005F14CB">
        <w:rPr>
          <w:rFonts w:ascii="Times New Roman" w:hAnsi="Times New Roman" w:cs="Times New Roman"/>
          <w:b/>
          <w:lang w:val="sr-Cyrl-CS"/>
        </w:rPr>
        <w:t>15</w:t>
      </w:r>
      <w:r w:rsidRPr="005F14CB">
        <w:rPr>
          <w:rFonts w:ascii="Times New Roman" w:hAnsi="Times New Roman" w:cs="Times New Roman"/>
          <w:b/>
          <w:lang w:val="ru-RU"/>
        </w:rPr>
        <w:t xml:space="preserve"> </w:t>
      </w:r>
      <w:r w:rsidRPr="005F14CB">
        <w:rPr>
          <w:rFonts w:ascii="Times New Roman" w:hAnsi="Times New Roman" w:cs="Times New Roman"/>
          <w:b/>
          <w:lang w:val="sr-Cyrl-CS"/>
        </w:rPr>
        <w:t>часова.</w:t>
      </w:r>
    </w:p>
    <w:p w:rsidR="00842733" w:rsidRPr="005F14CB" w:rsidRDefault="00842733" w:rsidP="00842733">
      <w:pPr>
        <w:pStyle w:val="NoSpacing"/>
        <w:rPr>
          <w:rFonts w:ascii="Times New Roman" w:hAnsi="Times New Roman" w:cs="Times New Roman"/>
        </w:rPr>
      </w:pPr>
      <w:r w:rsidRPr="005F14CB">
        <w:rPr>
          <w:lang w:val="sr-Cyrl-CS"/>
        </w:rPr>
        <w:tab/>
      </w:r>
      <w:r w:rsidRPr="005F14CB">
        <w:rPr>
          <w:rFonts w:ascii="Times New Roman" w:hAnsi="Times New Roman" w:cs="Times New Roman"/>
        </w:rPr>
        <w:t>Отварање понуда је јавно и може присуствовати свако заинтересовано лице.</w:t>
      </w:r>
    </w:p>
    <w:p w:rsidR="00842733" w:rsidRPr="005F14CB" w:rsidRDefault="00842733" w:rsidP="00842733">
      <w:pPr>
        <w:pStyle w:val="NoSpacing"/>
        <w:rPr>
          <w:rFonts w:ascii="Times New Roman" w:hAnsi="Times New Roman" w:cs="Times New Roman"/>
          <w:lang w:val="sr-Cyrl-CS"/>
        </w:rPr>
      </w:pPr>
      <w:r w:rsidRPr="005F14CB">
        <w:rPr>
          <w:rFonts w:ascii="Times New Roman" w:hAnsi="Times New Roman" w:cs="Times New Roman"/>
          <w:lang w:val="sr-Cyrl-CS"/>
        </w:rPr>
        <w:tab/>
      </w:r>
      <w:r w:rsidRPr="005F14CB">
        <w:rPr>
          <w:rFonts w:ascii="Times New Roman" w:hAnsi="Times New Roman" w:cs="Times New Roman"/>
        </w:rPr>
        <w:t>У поступку отварања понуда могу активно учествовати само овлашћени представници понуђача.</w:t>
      </w:r>
    </w:p>
    <w:p w:rsidR="00AC644E" w:rsidRPr="005F14CB" w:rsidRDefault="00AC644E" w:rsidP="00342ACB">
      <w:pPr>
        <w:pStyle w:val="NoSpacing"/>
        <w:jc w:val="both"/>
        <w:rPr>
          <w:rFonts w:ascii="Times New Roman" w:hAnsi="Times New Roman" w:cs="Times New Roman"/>
          <w:lang w:val="sr-Cyrl-CS"/>
        </w:rPr>
      </w:pPr>
    </w:p>
    <w:p w:rsidR="00342ACB" w:rsidRPr="005F14CB" w:rsidRDefault="00AC644E" w:rsidP="00342ACB">
      <w:pPr>
        <w:pStyle w:val="NoSpacing"/>
        <w:jc w:val="both"/>
        <w:rPr>
          <w:rFonts w:ascii="Times New Roman" w:hAnsi="Times New Roman" w:cs="Times New Roman"/>
          <w:b/>
          <w:lang w:val="sr-Cyrl-CS"/>
        </w:rPr>
      </w:pPr>
      <w:r w:rsidRPr="005F14CB">
        <w:rPr>
          <w:rFonts w:ascii="Times New Roman" w:hAnsi="Times New Roman" w:cs="Times New Roman"/>
          <w:lang w:val="sr-Cyrl-CS"/>
        </w:rPr>
        <w:tab/>
      </w:r>
      <w:r w:rsidR="00342ACB" w:rsidRPr="005F14CB">
        <w:rPr>
          <w:rFonts w:ascii="Times New Roman" w:hAnsi="Times New Roman" w:cs="Times New Roman"/>
          <w:b/>
          <w:lang w:val="sr-Cyrl-CS"/>
        </w:rPr>
        <w:t>ПОНУДЕ СА ВАРИЈАНТАМА</w:t>
      </w:r>
    </w:p>
    <w:p w:rsidR="00342ACB" w:rsidRPr="005F14CB" w:rsidRDefault="00342ACB" w:rsidP="00342ACB">
      <w:pPr>
        <w:pStyle w:val="NoSpacing"/>
        <w:jc w:val="both"/>
        <w:rPr>
          <w:rFonts w:ascii="Times New Roman" w:hAnsi="Times New Roman" w:cs="Times New Roman"/>
          <w:b/>
          <w:lang w:val="sr-Cyrl-CS"/>
        </w:rPr>
      </w:pPr>
    </w:p>
    <w:p w:rsidR="00342ACB" w:rsidRPr="005F14CB" w:rsidRDefault="00342ACB" w:rsidP="00342ACB">
      <w:pPr>
        <w:pStyle w:val="NoSpacing"/>
        <w:jc w:val="both"/>
        <w:rPr>
          <w:rFonts w:ascii="Times New Roman" w:hAnsi="Times New Roman" w:cs="Times New Roman"/>
          <w:lang w:val="sr-Cyrl-CS"/>
        </w:rPr>
      </w:pPr>
      <w:r w:rsidRPr="005F14CB">
        <w:rPr>
          <w:rFonts w:ascii="Times New Roman" w:hAnsi="Times New Roman" w:cs="Times New Roman"/>
          <w:lang w:val="sr-Cyrl-CS"/>
        </w:rPr>
        <w:tab/>
        <w:t>Подношење понуда са варијантама није допуштено.</w:t>
      </w:r>
    </w:p>
    <w:p w:rsidR="00110965" w:rsidRPr="005F14CB" w:rsidRDefault="00110965" w:rsidP="00342ACB">
      <w:pPr>
        <w:pStyle w:val="NoSpacing"/>
        <w:rPr>
          <w:rFonts w:ascii="Times New Roman" w:hAnsi="Times New Roman" w:cs="Times New Roman"/>
          <w:lang w:val="sr-Cyrl-CS"/>
        </w:rPr>
      </w:pPr>
    </w:p>
    <w:p w:rsidR="00342ACB" w:rsidRPr="005F14CB" w:rsidRDefault="00342ACB" w:rsidP="00342ACB">
      <w:pPr>
        <w:pStyle w:val="NoSpacing"/>
        <w:jc w:val="both"/>
        <w:rPr>
          <w:rFonts w:ascii="Times New Roman" w:hAnsi="Times New Roman" w:cs="Times New Roman"/>
          <w:b/>
          <w:lang w:val="sr-Cyrl-CS"/>
        </w:rPr>
      </w:pPr>
      <w:r w:rsidRPr="005F14CB">
        <w:rPr>
          <w:rFonts w:ascii="Times New Roman" w:hAnsi="Times New Roman" w:cs="Times New Roman"/>
          <w:lang w:val="sr-Latn-CS"/>
        </w:rPr>
        <w:tab/>
      </w:r>
      <w:r w:rsidRPr="005F14CB">
        <w:rPr>
          <w:rFonts w:ascii="Times New Roman" w:hAnsi="Times New Roman" w:cs="Times New Roman"/>
          <w:b/>
          <w:lang w:val="sr-Cyrl-CS"/>
        </w:rPr>
        <w:t>ПАРТИЈЕ</w:t>
      </w:r>
    </w:p>
    <w:p w:rsidR="00342ACB" w:rsidRPr="005F14CB" w:rsidRDefault="00342ACB" w:rsidP="00342ACB">
      <w:pPr>
        <w:pStyle w:val="NoSpacing"/>
        <w:jc w:val="both"/>
        <w:rPr>
          <w:rFonts w:ascii="Times New Roman" w:hAnsi="Times New Roman" w:cs="Times New Roman"/>
          <w:b/>
          <w:lang w:val="sr-Cyrl-CS"/>
        </w:rPr>
      </w:pPr>
    </w:p>
    <w:p w:rsidR="000A1D42" w:rsidRPr="005F14CB" w:rsidRDefault="000A1D42" w:rsidP="00ED700A">
      <w:pPr>
        <w:pStyle w:val="NoSpacing"/>
        <w:jc w:val="both"/>
        <w:rPr>
          <w:rFonts w:ascii="Times New Roman" w:hAnsi="Times New Roman" w:cs="Times New Roman"/>
          <w:lang w:val="sr-Cyrl-CS"/>
        </w:rPr>
      </w:pPr>
      <w:r w:rsidRPr="005F14CB">
        <w:rPr>
          <w:rFonts w:ascii="Times New Roman" w:hAnsi="Times New Roman" w:cs="Times New Roman"/>
          <w:lang w:val="sr-Cyrl-CS"/>
        </w:rPr>
        <w:lastRenderedPageBreak/>
        <w:tab/>
      </w:r>
      <w:r w:rsidR="00ED700A" w:rsidRPr="005F14CB">
        <w:rPr>
          <w:rFonts w:ascii="Times New Roman" w:hAnsi="Times New Roman" w:cs="Times New Roman"/>
          <w:lang w:val="sr-Cyrl-CS"/>
        </w:rPr>
        <w:t>Предмет јавне набавке није обликован по партијама.</w:t>
      </w:r>
      <w:r w:rsidRPr="005F14CB">
        <w:rPr>
          <w:rFonts w:ascii="Times New Roman" w:hAnsi="Times New Roman" w:cs="Times New Roman"/>
          <w:lang w:val="sr-Cyrl-CS"/>
        </w:rPr>
        <w:t xml:space="preserve"> </w:t>
      </w:r>
    </w:p>
    <w:p w:rsidR="00264E75" w:rsidRPr="005F14CB" w:rsidRDefault="00264E75" w:rsidP="008C4E87">
      <w:pPr>
        <w:pStyle w:val="NoSpacing"/>
        <w:jc w:val="both"/>
        <w:rPr>
          <w:rFonts w:ascii="Times New Roman" w:hAnsi="Times New Roman" w:cs="Times New Roman"/>
        </w:rPr>
      </w:pPr>
    </w:p>
    <w:p w:rsidR="00342ACB" w:rsidRPr="005F14CB" w:rsidRDefault="003E369F" w:rsidP="00342ACB">
      <w:pPr>
        <w:pStyle w:val="NoSpacing"/>
        <w:jc w:val="both"/>
        <w:rPr>
          <w:rFonts w:ascii="Times New Roman" w:hAnsi="Times New Roman" w:cs="Times New Roman"/>
          <w:b/>
          <w:lang w:val="sr-Cyrl-CS"/>
        </w:rPr>
      </w:pPr>
      <w:r w:rsidRPr="005F14CB">
        <w:rPr>
          <w:rFonts w:ascii="Times New Roman" w:hAnsi="Times New Roman" w:cs="Times New Roman"/>
          <w:lang w:val="sr-Cyrl-CS"/>
        </w:rPr>
        <w:tab/>
      </w:r>
      <w:r w:rsidR="00342ACB" w:rsidRPr="005F14CB">
        <w:rPr>
          <w:rFonts w:ascii="Times New Roman" w:hAnsi="Times New Roman" w:cs="Times New Roman"/>
          <w:b/>
          <w:lang w:val="sr-Cyrl-CS"/>
        </w:rPr>
        <w:t>НАЧИН ИЗМЕНЕ, ДОПУНЕ И ОПОЗИВА ПОНУДЕ</w:t>
      </w:r>
      <w:r w:rsidR="00074B21" w:rsidRPr="005F14CB">
        <w:rPr>
          <w:rFonts w:ascii="Times New Roman" w:hAnsi="Times New Roman" w:cs="Times New Roman"/>
          <w:b/>
          <w:lang w:val="sr-Cyrl-CS"/>
        </w:rPr>
        <w:t xml:space="preserve"> </w:t>
      </w:r>
    </w:p>
    <w:p w:rsidR="001A0BF1" w:rsidRPr="005F14CB" w:rsidRDefault="001A0BF1" w:rsidP="00342ACB">
      <w:pPr>
        <w:pStyle w:val="NoSpacing"/>
        <w:jc w:val="both"/>
        <w:rPr>
          <w:rFonts w:ascii="Times New Roman" w:hAnsi="Times New Roman" w:cs="Times New Roman"/>
          <w:b/>
          <w:lang w:val="sr-Cyrl-CS"/>
        </w:rPr>
      </w:pPr>
    </w:p>
    <w:p w:rsidR="00342ACB" w:rsidRPr="005F14CB" w:rsidRDefault="00342ACB" w:rsidP="00342ACB">
      <w:pPr>
        <w:pStyle w:val="NoSpacing"/>
        <w:jc w:val="both"/>
        <w:rPr>
          <w:rFonts w:ascii="Times New Roman" w:hAnsi="Times New Roman" w:cs="Times New Roman"/>
          <w:lang w:val="sr-Cyrl-CS"/>
        </w:rPr>
      </w:pPr>
      <w:r w:rsidRPr="005F14CB">
        <w:rPr>
          <w:rFonts w:ascii="Times New Roman" w:hAnsi="Times New Roman" w:cs="Times New Roman"/>
          <w:lang w:val="sr-Cyrl-CS"/>
        </w:rPr>
        <w:tab/>
        <w:t>У року за подношење понуде понуђач може да измени, допуни или опозове своју понуду на начин који је одређен за подношење понуде.</w:t>
      </w:r>
    </w:p>
    <w:p w:rsidR="00342ACB" w:rsidRPr="005F14CB" w:rsidRDefault="00342ACB" w:rsidP="00342ACB">
      <w:pPr>
        <w:pStyle w:val="NoSpacing"/>
        <w:jc w:val="both"/>
        <w:rPr>
          <w:rFonts w:ascii="Times New Roman" w:eastAsia="TimesNewRomanPSMT" w:hAnsi="Times New Roman" w:cs="Times New Roman"/>
          <w:bCs/>
          <w:iCs/>
        </w:rPr>
      </w:pPr>
      <w:r w:rsidRPr="005F14CB">
        <w:rPr>
          <w:rFonts w:ascii="Times New Roman" w:hAnsi="Times New Roman" w:cs="Times New Roman"/>
          <w:lang w:val="sr-Cyrl-CS"/>
        </w:rPr>
        <w:tab/>
      </w:r>
      <w:r w:rsidRPr="005F14CB">
        <w:rPr>
          <w:rFonts w:ascii="Times New Roman" w:hAnsi="Times New Roman" w:cs="Times New Roman"/>
        </w:rPr>
        <w:t xml:space="preserve">Понуђач је дужан да јасно назначи који део понуде мења односно која документа накнадно доставља. </w:t>
      </w:r>
    </w:p>
    <w:p w:rsidR="00342ACB" w:rsidRPr="005F14CB" w:rsidRDefault="00342ACB" w:rsidP="00EE34A5">
      <w:pPr>
        <w:pStyle w:val="Header"/>
        <w:tabs>
          <w:tab w:val="clear" w:pos="4702"/>
          <w:tab w:val="clear" w:pos="9405"/>
          <w:tab w:val="right" w:pos="0"/>
        </w:tabs>
        <w:jc w:val="both"/>
        <w:rPr>
          <w:rFonts w:ascii="Times New Roman" w:hAnsi="Times New Roman" w:cs="Times New Roman"/>
          <w:i/>
          <w:lang w:val="sr-Cyrl-CS"/>
        </w:rPr>
      </w:pPr>
      <w:r w:rsidRPr="005F14CB">
        <w:rPr>
          <w:rFonts w:ascii="Times New Roman" w:eastAsia="TimesNewRomanPSMT" w:hAnsi="Times New Roman" w:cs="Times New Roman"/>
          <w:bCs/>
          <w:iCs/>
          <w:lang w:val="sr-Cyrl-CS"/>
        </w:rPr>
        <w:tab/>
      </w:r>
      <w:r w:rsidRPr="005F14CB">
        <w:rPr>
          <w:rFonts w:ascii="Times New Roman" w:eastAsia="TimesNewRomanPSMT" w:hAnsi="Times New Roman" w:cs="Times New Roman"/>
          <w:bCs/>
          <w:iCs/>
        </w:rPr>
        <w:t xml:space="preserve">Измену, допуну или опозив понуде треба доставити на адресу: </w:t>
      </w:r>
      <w:r w:rsidRPr="005F14CB">
        <w:rPr>
          <w:rFonts w:ascii="Times New Roman" w:hAnsi="Times New Roman" w:cs="Times New Roman"/>
          <w:color w:val="000000" w:themeColor="text1"/>
          <w:lang w:val="sr-Cyrl-CS"/>
        </w:rPr>
        <w:t>Градска општина Младеновац, Комисија за јавну набавку</w:t>
      </w:r>
      <w:r w:rsidR="009E10A6" w:rsidRPr="005F14CB">
        <w:rPr>
          <w:rFonts w:ascii="Times New Roman" w:hAnsi="Times New Roman" w:cs="Times New Roman"/>
          <w:color w:val="000000" w:themeColor="text1"/>
          <w:lang w:val="sr-Cyrl-CS"/>
        </w:rPr>
        <w:t>,</w:t>
      </w:r>
      <w:r w:rsidRPr="005F14CB">
        <w:rPr>
          <w:rFonts w:ascii="Times New Roman" w:hAnsi="Times New Roman" w:cs="Times New Roman"/>
          <w:color w:val="000000" w:themeColor="text1"/>
          <w:lang w:val="sr-Cyrl-CS"/>
        </w:rPr>
        <w:t xml:space="preserve"> </w:t>
      </w:r>
      <w:r w:rsidR="00533C68" w:rsidRPr="005F14CB">
        <w:rPr>
          <w:rFonts w:ascii="Times New Roman" w:hAnsi="Times New Roman" w:cs="Times New Roman"/>
          <w:color w:val="000000" w:themeColor="text1"/>
          <w:lang w:val="sr-Cyrl-CS"/>
        </w:rPr>
        <w:t>у</w:t>
      </w:r>
      <w:r w:rsidRPr="005F14CB">
        <w:rPr>
          <w:rFonts w:ascii="Times New Roman" w:hAnsi="Times New Roman" w:cs="Times New Roman"/>
          <w:color w:val="000000" w:themeColor="text1"/>
          <w:lang w:val="sr-Cyrl-CS"/>
        </w:rPr>
        <w:t>л. Јанка Катића бр.6, 11400 Младеновац</w:t>
      </w:r>
      <w:r w:rsidRPr="005F14CB">
        <w:rPr>
          <w:rFonts w:ascii="Times New Roman" w:hAnsi="Times New Roman" w:cs="Times New Roman"/>
          <w:iCs/>
        </w:rPr>
        <w:t xml:space="preserve"> </w:t>
      </w:r>
      <w:r w:rsidRPr="005F14CB">
        <w:rPr>
          <w:rFonts w:ascii="Times New Roman" w:eastAsia="TimesNewRomanPSMT" w:hAnsi="Times New Roman" w:cs="Times New Roman"/>
          <w:bCs/>
          <w:iCs/>
          <w:color w:val="FF0000"/>
        </w:rPr>
        <w:t xml:space="preserve"> </w:t>
      </w:r>
      <w:r w:rsidRPr="005F14CB">
        <w:rPr>
          <w:rFonts w:ascii="Times New Roman" w:eastAsia="TimesNewRomanPSMT" w:hAnsi="Times New Roman" w:cs="Times New Roman"/>
          <w:bCs/>
          <w:iCs/>
        </w:rPr>
        <w:t>са назнаком:</w:t>
      </w:r>
      <w:r w:rsidR="00B83EE4" w:rsidRPr="005F14CB">
        <w:rPr>
          <w:rFonts w:ascii="Times New Roman" w:eastAsia="TimesNewRomanPSMT" w:hAnsi="Times New Roman" w:cs="Times New Roman"/>
          <w:bCs/>
          <w:iCs/>
          <w:lang w:val="sr-Cyrl-CS"/>
        </w:rPr>
        <w:t xml:space="preserve"> </w:t>
      </w:r>
      <w:r w:rsidRPr="005F14CB">
        <w:rPr>
          <w:rFonts w:ascii="Times New Roman" w:eastAsia="TimesNewRomanPSMT" w:hAnsi="Times New Roman" w:cs="Times New Roman"/>
          <w:bCs/>
          <w:iCs/>
        </w:rPr>
        <w:t>„Измена понуде</w:t>
      </w:r>
      <w:r w:rsidRPr="005F14CB">
        <w:rPr>
          <w:rFonts w:ascii="Times New Roman" w:eastAsia="TimesNewRomanPS-BoldMT" w:hAnsi="Times New Roman" w:cs="Times New Roman"/>
          <w:bCs/>
        </w:rPr>
        <w:t xml:space="preserve"> за јавну набавку</w:t>
      </w:r>
      <w:r w:rsidRPr="005F14CB">
        <w:rPr>
          <w:rFonts w:ascii="Times New Roman" w:hAnsi="Times New Roman" w:cs="Times New Roman"/>
        </w:rPr>
        <w:t xml:space="preserve"> </w:t>
      </w:r>
      <w:r w:rsidR="009E10A6" w:rsidRPr="005F14CB">
        <w:rPr>
          <w:rFonts w:ascii="Times New Roman" w:hAnsi="Times New Roman" w:cs="Times New Roman"/>
          <w:lang w:val="sr-Cyrl-CS"/>
        </w:rPr>
        <w:t xml:space="preserve">услуге </w:t>
      </w:r>
      <w:r w:rsidR="00ED700A" w:rsidRPr="005F14CB">
        <w:rPr>
          <w:rFonts w:ascii="Times New Roman" w:hAnsi="Times New Roman" w:cs="Times New Roman"/>
          <w:lang w:val="sr-Cyrl-CS"/>
        </w:rPr>
        <w:t xml:space="preserve">израде техничке документације </w:t>
      </w:r>
      <w:r w:rsidR="00ED700A" w:rsidRPr="005F14CB">
        <w:rPr>
          <w:rFonts w:ascii="Times New Roman" w:hAnsi="Times New Roman" w:cs="Times New Roman"/>
        </w:rPr>
        <w:t>за изградњу и реконструкцију водоводне мреже у више месних заједница на територији ГО Младеновац</w:t>
      </w:r>
      <w:r w:rsidR="00ED700A" w:rsidRPr="005F14CB">
        <w:rPr>
          <w:rFonts w:ascii="Times New Roman" w:hAnsi="Times New Roman" w:cs="Times New Roman"/>
          <w:lang w:val="sr-Cyrl-CS"/>
        </w:rPr>
        <w:t>, ЈНМВ бр. 2.11/2019</w:t>
      </w:r>
      <w:r w:rsidR="00EE34A5" w:rsidRPr="005F14CB">
        <w:rPr>
          <w:rFonts w:ascii="Times New Roman" w:hAnsi="Times New Roman" w:cs="Times New Roman"/>
          <w:lang w:val="sr-Cyrl-CS"/>
        </w:rPr>
        <w:t xml:space="preserve"> </w:t>
      </w:r>
      <w:r w:rsidRPr="005F14CB">
        <w:rPr>
          <w:rFonts w:ascii="Times New Roman" w:eastAsia="TimesNewRomanPSMT" w:hAnsi="Times New Roman" w:cs="Times New Roman"/>
          <w:bCs/>
        </w:rPr>
        <w:t xml:space="preserve">- </w:t>
      </w:r>
      <w:r w:rsidRPr="005F14CB">
        <w:rPr>
          <w:rFonts w:ascii="Times New Roman" w:eastAsia="TimesNewRomanPS-BoldMT" w:hAnsi="Times New Roman" w:cs="Times New Roman"/>
          <w:bCs/>
        </w:rPr>
        <w:t>НЕ ОТВАРАТИ”</w:t>
      </w:r>
      <w:r w:rsidRPr="005F14CB">
        <w:rPr>
          <w:rFonts w:ascii="Times New Roman" w:eastAsia="TimesNewRomanPSMT" w:hAnsi="Times New Roman" w:cs="Times New Roman"/>
          <w:bCs/>
          <w:iCs/>
        </w:rPr>
        <w:t xml:space="preserve"> или</w:t>
      </w:r>
      <w:r w:rsidR="00B83EE4" w:rsidRPr="005F14CB">
        <w:rPr>
          <w:rFonts w:ascii="Times New Roman" w:eastAsia="TimesNewRomanPSMT" w:hAnsi="Times New Roman" w:cs="Times New Roman"/>
          <w:bCs/>
          <w:iCs/>
          <w:lang w:val="sr-Cyrl-CS"/>
        </w:rPr>
        <w:t xml:space="preserve"> </w:t>
      </w:r>
      <w:r w:rsidRPr="005F14CB">
        <w:rPr>
          <w:rFonts w:ascii="Times New Roman" w:eastAsia="TimesNewRomanPSMT" w:hAnsi="Times New Roman" w:cs="Times New Roman"/>
          <w:bCs/>
          <w:iCs/>
        </w:rPr>
        <w:t xml:space="preserve">„Допуна понуде </w:t>
      </w:r>
      <w:r w:rsidRPr="005F14CB">
        <w:rPr>
          <w:rFonts w:ascii="Times New Roman" w:eastAsia="TimesNewRomanPS-BoldMT" w:hAnsi="Times New Roman" w:cs="Times New Roman"/>
          <w:bCs/>
        </w:rPr>
        <w:t>за јавну набавку</w:t>
      </w:r>
      <w:r w:rsidRPr="005F14CB">
        <w:rPr>
          <w:rFonts w:ascii="Times New Roman" w:hAnsi="Times New Roman" w:cs="Times New Roman"/>
        </w:rPr>
        <w:t xml:space="preserve"> </w:t>
      </w:r>
      <w:r w:rsidR="009E10A6" w:rsidRPr="005F14CB">
        <w:rPr>
          <w:rFonts w:ascii="Times New Roman" w:hAnsi="Times New Roman" w:cs="Times New Roman"/>
          <w:lang w:val="sr-Cyrl-CS"/>
        </w:rPr>
        <w:t xml:space="preserve">услуге </w:t>
      </w:r>
      <w:r w:rsidR="00EE34A5" w:rsidRPr="005F14CB">
        <w:rPr>
          <w:rFonts w:ascii="Times New Roman" w:hAnsi="Times New Roman" w:cs="Times New Roman"/>
          <w:lang w:val="sr-Cyrl-CS"/>
        </w:rPr>
        <w:t xml:space="preserve">израде техничке документације </w:t>
      </w:r>
      <w:r w:rsidR="00EE34A5" w:rsidRPr="005F14CB">
        <w:rPr>
          <w:rFonts w:ascii="Times New Roman" w:hAnsi="Times New Roman" w:cs="Times New Roman"/>
        </w:rPr>
        <w:t>за изградњу и реконструкцију водоводне мреже у више месних заједница на територији ГО Младеновац</w:t>
      </w:r>
      <w:r w:rsidR="00EE34A5" w:rsidRPr="005F14CB">
        <w:rPr>
          <w:rFonts w:ascii="Times New Roman" w:hAnsi="Times New Roman" w:cs="Times New Roman"/>
          <w:lang w:val="sr-Cyrl-CS"/>
        </w:rPr>
        <w:t xml:space="preserve">, ЈНМВ бр. 2.11/2019 </w:t>
      </w:r>
      <w:r w:rsidRPr="005F14CB">
        <w:rPr>
          <w:rFonts w:ascii="Times New Roman" w:eastAsia="TimesNewRomanPSMT" w:hAnsi="Times New Roman" w:cs="Times New Roman"/>
          <w:bCs/>
        </w:rPr>
        <w:t xml:space="preserve">- </w:t>
      </w:r>
      <w:r w:rsidRPr="005F14CB">
        <w:rPr>
          <w:rFonts w:ascii="Times New Roman" w:eastAsia="TimesNewRomanPS-BoldMT" w:hAnsi="Times New Roman" w:cs="Times New Roman"/>
          <w:bCs/>
        </w:rPr>
        <w:t>НЕ ОТВАРАТИ”</w:t>
      </w:r>
      <w:r w:rsidRPr="005F14CB">
        <w:rPr>
          <w:rFonts w:ascii="Times New Roman" w:eastAsia="TimesNewRomanPSMT" w:hAnsi="Times New Roman" w:cs="Times New Roman"/>
          <w:bCs/>
          <w:iCs/>
        </w:rPr>
        <w:t xml:space="preserve"> или</w:t>
      </w:r>
      <w:r w:rsidR="00B83EE4" w:rsidRPr="005F14CB">
        <w:rPr>
          <w:rFonts w:ascii="Times New Roman" w:eastAsia="TimesNewRomanPSMT" w:hAnsi="Times New Roman" w:cs="Times New Roman"/>
          <w:bCs/>
          <w:iCs/>
          <w:lang w:val="sr-Cyrl-CS"/>
        </w:rPr>
        <w:t xml:space="preserve"> </w:t>
      </w:r>
      <w:r w:rsidRPr="005F14CB">
        <w:rPr>
          <w:rFonts w:ascii="Times New Roman" w:eastAsia="TimesNewRomanPSMT" w:hAnsi="Times New Roman" w:cs="Times New Roman"/>
          <w:bCs/>
          <w:iCs/>
        </w:rPr>
        <w:t xml:space="preserve">„Опозив понуде </w:t>
      </w:r>
      <w:r w:rsidRPr="005F14CB">
        <w:rPr>
          <w:rFonts w:ascii="Times New Roman" w:eastAsia="TimesNewRomanPS-BoldMT" w:hAnsi="Times New Roman" w:cs="Times New Roman"/>
          <w:bCs/>
        </w:rPr>
        <w:t>за јавну набавку</w:t>
      </w:r>
      <w:r w:rsidRPr="005F14CB">
        <w:rPr>
          <w:rFonts w:ascii="Times New Roman" w:hAnsi="Times New Roman" w:cs="Times New Roman"/>
        </w:rPr>
        <w:t xml:space="preserve"> </w:t>
      </w:r>
      <w:r w:rsidR="009E10A6" w:rsidRPr="005F14CB">
        <w:rPr>
          <w:rFonts w:ascii="Times New Roman" w:hAnsi="Times New Roman" w:cs="Times New Roman"/>
          <w:lang w:val="sr-Cyrl-CS"/>
        </w:rPr>
        <w:t xml:space="preserve">услуге </w:t>
      </w:r>
      <w:r w:rsidR="00EE34A5" w:rsidRPr="005F14CB">
        <w:rPr>
          <w:rFonts w:ascii="Times New Roman" w:hAnsi="Times New Roman" w:cs="Times New Roman"/>
          <w:lang w:val="sr-Cyrl-CS"/>
        </w:rPr>
        <w:t xml:space="preserve">израде техничке документације </w:t>
      </w:r>
      <w:r w:rsidR="00EE34A5" w:rsidRPr="005F14CB">
        <w:rPr>
          <w:rFonts w:ascii="Times New Roman" w:hAnsi="Times New Roman" w:cs="Times New Roman"/>
        </w:rPr>
        <w:t>за изградњу и реконструкцију водоводне мреже у више месних заједница на територији ГО Младеновац</w:t>
      </w:r>
      <w:r w:rsidR="00EE34A5" w:rsidRPr="005F14CB">
        <w:rPr>
          <w:rFonts w:ascii="Times New Roman" w:hAnsi="Times New Roman" w:cs="Times New Roman"/>
          <w:lang w:val="sr-Cyrl-CS"/>
        </w:rPr>
        <w:t xml:space="preserve">, ЈНМВ бр. 2.11/2019 </w:t>
      </w:r>
      <w:r w:rsidRPr="005F14CB">
        <w:rPr>
          <w:rFonts w:ascii="Times New Roman" w:eastAsia="TimesNewRomanPSMT" w:hAnsi="Times New Roman" w:cs="Times New Roman"/>
          <w:bCs/>
          <w:color w:val="000000" w:themeColor="text1"/>
        </w:rPr>
        <w:t>-</w:t>
      </w:r>
      <w:r w:rsidRPr="005F14CB">
        <w:rPr>
          <w:rFonts w:ascii="Times New Roman" w:eastAsia="TimesNewRomanPSMT" w:hAnsi="Times New Roman" w:cs="Times New Roman"/>
          <w:bCs/>
        </w:rPr>
        <w:t xml:space="preserve"> </w:t>
      </w:r>
      <w:r w:rsidR="00BE37AC" w:rsidRPr="005F14CB">
        <w:rPr>
          <w:rFonts w:ascii="Times New Roman" w:eastAsia="TimesNewRomanPS-BoldMT" w:hAnsi="Times New Roman" w:cs="Times New Roman"/>
          <w:bCs/>
        </w:rPr>
        <w:t>НЕ ОТВАРАТИ”</w:t>
      </w:r>
      <w:r w:rsidRPr="005F14CB">
        <w:rPr>
          <w:rFonts w:ascii="Times New Roman" w:eastAsia="TimesNewRomanPS-BoldMT" w:hAnsi="Times New Roman" w:cs="Times New Roman"/>
          <w:bCs/>
        </w:rPr>
        <w:t xml:space="preserve"> или</w:t>
      </w:r>
      <w:r w:rsidR="00B83EE4" w:rsidRPr="005F14CB">
        <w:rPr>
          <w:rFonts w:ascii="Times New Roman" w:eastAsia="TimesNewRomanPSMT" w:hAnsi="Times New Roman" w:cs="Times New Roman"/>
          <w:bCs/>
          <w:iCs/>
          <w:lang w:val="sr-Cyrl-CS"/>
        </w:rPr>
        <w:t xml:space="preserve"> </w:t>
      </w:r>
      <w:r w:rsidRPr="005F14CB">
        <w:rPr>
          <w:rFonts w:ascii="Times New Roman" w:eastAsia="TimesNewRomanPSMT" w:hAnsi="Times New Roman" w:cs="Times New Roman"/>
          <w:bCs/>
          <w:iCs/>
        </w:rPr>
        <w:t>„Измена и допуна понуде</w:t>
      </w:r>
      <w:r w:rsidRPr="005F14CB">
        <w:rPr>
          <w:rFonts w:ascii="Times New Roman" w:eastAsia="TimesNewRomanPS-BoldMT" w:hAnsi="Times New Roman" w:cs="Times New Roman"/>
          <w:bCs/>
        </w:rPr>
        <w:t xml:space="preserve"> за јавну набавку</w:t>
      </w:r>
      <w:r w:rsidR="009E10A6" w:rsidRPr="005F14CB">
        <w:rPr>
          <w:rFonts w:ascii="Times New Roman" w:hAnsi="Times New Roman" w:cs="Times New Roman"/>
          <w:lang w:val="sr-Cyrl-CS"/>
        </w:rPr>
        <w:t xml:space="preserve"> услуге </w:t>
      </w:r>
      <w:r w:rsidR="0067059F" w:rsidRPr="005F14CB">
        <w:rPr>
          <w:rFonts w:ascii="Times New Roman" w:hAnsi="Times New Roman" w:cs="Times New Roman"/>
          <w:lang w:val="sr-Cyrl-CS"/>
        </w:rPr>
        <w:t xml:space="preserve">израде техничке документације </w:t>
      </w:r>
      <w:r w:rsidR="0067059F" w:rsidRPr="005F14CB">
        <w:rPr>
          <w:rFonts w:ascii="Times New Roman" w:hAnsi="Times New Roman" w:cs="Times New Roman"/>
        </w:rPr>
        <w:t>за изградњу и реконструкцију водоводне мреже у више месних заједница на територији ГО Младеновац</w:t>
      </w:r>
      <w:r w:rsidR="0067059F" w:rsidRPr="005F14CB">
        <w:rPr>
          <w:rFonts w:ascii="Times New Roman" w:hAnsi="Times New Roman" w:cs="Times New Roman"/>
          <w:lang w:val="sr-Cyrl-CS"/>
        </w:rPr>
        <w:t xml:space="preserve">, ЈНМВ бр. 2.11/2019 </w:t>
      </w:r>
      <w:r w:rsidR="009414DE" w:rsidRPr="005F14CB">
        <w:rPr>
          <w:rFonts w:ascii="Times New Roman" w:eastAsia="TimesNewRomanPSMT" w:hAnsi="Times New Roman" w:cs="Times New Roman"/>
          <w:bCs/>
          <w:color w:val="000000" w:themeColor="text1"/>
        </w:rPr>
        <w:t>-</w:t>
      </w:r>
      <w:r w:rsidR="009414DE" w:rsidRPr="005F14CB">
        <w:rPr>
          <w:rFonts w:ascii="Times New Roman" w:eastAsia="TimesNewRomanPSMT" w:hAnsi="Times New Roman" w:cs="Times New Roman"/>
          <w:bCs/>
        </w:rPr>
        <w:t xml:space="preserve"> </w:t>
      </w:r>
      <w:r w:rsidR="009414DE" w:rsidRPr="005F14CB">
        <w:rPr>
          <w:rFonts w:ascii="Times New Roman" w:eastAsia="TimesNewRomanPS-BoldMT" w:hAnsi="Times New Roman" w:cs="Times New Roman"/>
          <w:bCs/>
        </w:rPr>
        <w:t>НЕ ОТВАРАТИ "</w:t>
      </w:r>
      <w:r w:rsidRPr="005F14CB">
        <w:rPr>
          <w:rFonts w:ascii="Times New Roman" w:eastAsia="TimesNewRomanPS-BoldMT" w:hAnsi="Times New Roman" w:cs="Times New Roman"/>
          <w:bCs/>
        </w:rPr>
        <w:t>.</w:t>
      </w:r>
      <w:r w:rsidR="00B647C6" w:rsidRPr="005F14CB">
        <w:rPr>
          <w:rFonts w:ascii="Times New Roman" w:eastAsia="TimesNewRomanPS-BoldMT" w:hAnsi="Times New Roman" w:cs="Times New Roman"/>
          <w:bCs/>
        </w:rPr>
        <w:t xml:space="preserve"> </w:t>
      </w:r>
    </w:p>
    <w:p w:rsidR="00342ACB" w:rsidRPr="005F14CB" w:rsidRDefault="00342ACB" w:rsidP="00342ACB">
      <w:pPr>
        <w:pStyle w:val="NoSpacing"/>
        <w:jc w:val="both"/>
        <w:rPr>
          <w:rFonts w:ascii="Times New Roman" w:hAnsi="Times New Roman" w:cs="Times New Roman"/>
        </w:rPr>
      </w:pPr>
      <w:r w:rsidRPr="005F14CB">
        <w:rPr>
          <w:rFonts w:ascii="Times New Roman" w:eastAsia="TimesNewRomanPSMT" w:hAnsi="Times New Roman" w:cs="Times New Roman"/>
          <w:bCs/>
          <w:lang w:val="sr-Cyrl-CS"/>
        </w:rPr>
        <w:tab/>
      </w:r>
      <w:r w:rsidRPr="005F14CB">
        <w:rPr>
          <w:rFonts w:ascii="Times New Roman" w:eastAsia="TimesNewRomanPSMT" w:hAnsi="Times New Roman" w:cs="Times New Roman"/>
          <w:bCs/>
        </w:rPr>
        <w:t>На полеђини коверте или на кутији навести назив</w:t>
      </w:r>
      <w:r w:rsidRPr="005F14CB">
        <w:rPr>
          <w:rFonts w:ascii="Times New Roman" w:eastAsia="TimesNewRomanPSMT" w:hAnsi="Times New Roman" w:cs="Times New Roman"/>
          <w:bCs/>
          <w:lang w:val="sr-Cyrl-CS"/>
        </w:rPr>
        <w:t xml:space="preserve"> и адресу</w:t>
      </w:r>
      <w:r w:rsidRPr="005F14CB">
        <w:rPr>
          <w:rFonts w:ascii="Times New Roman" w:eastAsia="TimesNewRomanPSMT" w:hAnsi="Times New Roman" w:cs="Times New Roman"/>
          <w:bCs/>
        </w:rPr>
        <w:t xml:space="preserve"> понуђача. У случају да понуду подноси група понуђача, на коверти је потребно назначити да се ради о групи понуђача и навести називе и адресу свих учесника у заједничкој понуди.</w:t>
      </w:r>
      <w:r w:rsidR="009E10A6" w:rsidRPr="005F14CB">
        <w:rPr>
          <w:rFonts w:ascii="Times New Roman" w:eastAsia="TimesNewRomanPSMT" w:hAnsi="Times New Roman" w:cs="Times New Roman"/>
          <w:bCs/>
        </w:rPr>
        <w:t xml:space="preserve"> </w:t>
      </w:r>
      <w:r w:rsidR="00833C4F" w:rsidRPr="005F14CB">
        <w:rPr>
          <w:rFonts w:ascii="Times New Roman" w:eastAsia="TimesNewRomanPSMT" w:hAnsi="Times New Roman" w:cs="Times New Roman"/>
          <w:bCs/>
        </w:rPr>
        <w:t xml:space="preserve"> </w:t>
      </w:r>
    </w:p>
    <w:p w:rsidR="00342ACB" w:rsidRPr="005F14CB" w:rsidRDefault="00342ACB" w:rsidP="00342ACB">
      <w:pPr>
        <w:pStyle w:val="NoSpacing"/>
        <w:jc w:val="both"/>
        <w:rPr>
          <w:rFonts w:ascii="Times New Roman" w:hAnsi="Times New Roman" w:cs="Times New Roman"/>
          <w:b/>
          <w:i/>
          <w:iCs/>
        </w:rPr>
      </w:pPr>
      <w:r w:rsidRPr="005F14CB">
        <w:rPr>
          <w:rFonts w:ascii="Times New Roman" w:hAnsi="Times New Roman" w:cs="Times New Roman"/>
          <w:lang w:val="sr-Cyrl-CS"/>
        </w:rPr>
        <w:tab/>
      </w:r>
      <w:r w:rsidRPr="005F14CB">
        <w:rPr>
          <w:rFonts w:ascii="Times New Roman" w:hAnsi="Times New Roman" w:cs="Times New Roman"/>
        </w:rPr>
        <w:t>По истеку рока за подношење понуда понуђач не може да повуче нити да мења своју понуду.</w:t>
      </w:r>
    </w:p>
    <w:p w:rsidR="00342ACB" w:rsidRPr="005F14CB" w:rsidRDefault="00342ACB" w:rsidP="00342ACB">
      <w:pPr>
        <w:pStyle w:val="NoSpacing"/>
        <w:jc w:val="both"/>
        <w:rPr>
          <w:rFonts w:ascii="Times New Roman" w:hAnsi="Times New Roman" w:cs="Times New Roman"/>
          <w:lang w:val="sr-Cyrl-CS"/>
        </w:rPr>
      </w:pPr>
      <w:r w:rsidRPr="005F14CB">
        <w:rPr>
          <w:rFonts w:ascii="Times New Roman" w:hAnsi="Times New Roman" w:cs="Times New Roman"/>
          <w:b/>
          <w:lang w:val="sr-Cyrl-CS"/>
        </w:rPr>
        <w:tab/>
      </w:r>
    </w:p>
    <w:p w:rsidR="00342ACB" w:rsidRPr="005F14CB" w:rsidRDefault="00342ACB" w:rsidP="00342ACB">
      <w:pPr>
        <w:pStyle w:val="NoSpacing"/>
        <w:jc w:val="both"/>
        <w:rPr>
          <w:rFonts w:ascii="Times New Roman" w:hAnsi="Times New Roman" w:cs="Times New Roman"/>
          <w:b/>
          <w:lang w:val="sr-Cyrl-CS"/>
        </w:rPr>
      </w:pPr>
      <w:r w:rsidRPr="005F14CB">
        <w:rPr>
          <w:rFonts w:ascii="Times New Roman" w:hAnsi="Times New Roman" w:cs="Times New Roman"/>
          <w:b/>
          <w:lang w:val="sr-Cyrl-CS"/>
        </w:rPr>
        <w:tab/>
        <w:t>УЧЕСТВОВАЊЕ У ЗАЈЕДНИЧКОЈ ПОНУДИ ИЛИ КАО ПОДИЗВОЂАЧ</w:t>
      </w:r>
    </w:p>
    <w:p w:rsidR="00342ACB" w:rsidRPr="005F14CB" w:rsidRDefault="00342ACB" w:rsidP="00342ACB">
      <w:pPr>
        <w:pStyle w:val="NoSpacing"/>
        <w:jc w:val="both"/>
        <w:rPr>
          <w:rFonts w:ascii="Times New Roman" w:hAnsi="Times New Roman" w:cs="Times New Roman"/>
          <w:lang w:val="sr-Cyrl-CS"/>
        </w:rPr>
      </w:pPr>
      <w:r w:rsidRPr="005F14CB">
        <w:rPr>
          <w:rFonts w:ascii="Times New Roman" w:hAnsi="Times New Roman" w:cs="Times New Roman"/>
          <w:b/>
          <w:lang w:val="sr-Cyrl-CS"/>
        </w:rPr>
        <w:tab/>
      </w:r>
      <w:r w:rsidRPr="005F14CB">
        <w:rPr>
          <w:rFonts w:ascii="Times New Roman" w:hAnsi="Times New Roman" w:cs="Times New Roman"/>
          <w:lang w:val="sr-Cyrl-CS"/>
        </w:rPr>
        <w:t xml:space="preserve"> </w:t>
      </w:r>
    </w:p>
    <w:p w:rsidR="00342ACB" w:rsidRPr="005F14CB" w:rsidRDefault="00342ACB" w:rsidP="00342ACB">
      <w:pPr>
        <w:pStyle w:val="NoSpacing"/>
        <w:jc w:val="both"/>
        <w:rPr>
          <w:rFonts w:ascii="Times New Roman" w:hAnsi="Times New Roman" w:cs="Times New Roman"/>
          <w:lang w:val="sr-Latn-CS"/>
        </w:rPr>
      </w:pPr>
      <w:r w:rsidRPr="005F14CB">
        <w:rPr>
          <w:rFonts w:ascii="Times New Roman" w:hAnsi="Times New Roman" w:cs="Times New Roman"/>
          <w:lang w:val="sr-Cyrl-CS"/>
        </w:rPr>
        <w:tab/>
        <w:t>Понуђач по</w:t>
      </w:r>
      <w:r w:rsidR="00704961" w:rsidRPr="005F14CB">
        <w:rPr>
          <w:rFonts w:ascii="Times New Roman" w:hAnsi="Times New Roman" w:cs="Times New Roman"/>
          <w:lang w:val="sr-Cyrl-CS"/>
        </w:rPr>
        <w:t>д</w:t>
      </w:r>
      <w:r w:rsidR="00E61B9E" w:rsidRPr="005F14CB">
        <w:rPr>
          <w:rFonts w:ascii="Times New Roman" w:hAnsi="Times New Roman" w:cs="Times New Roman"/>
          <w:lang w:val="sr-Cyrl-CS"/>
        </w:rPr>
        <w:t>носи само једну понуду.</w:t>
      </w:r>
    </w:p>
    <w:p w:rsidR="00342ACB" w:rsidRPr="005F14CB" w:rsidRDefault="00342ACB" w:rsidP="00342ACB">
      <w:pPr>
        <w:pStyle w:val="NoSpacing"/>
        <w:jc w:val="both"/>
        <w:rPr>
          <w:rFonts w:ascii="Times New Roman" w:hAnsi="Times New Roman" w:cs="Times New Roman"/>
          <w:lang w:val="sr-Cyrl-CS"/>
        </w:rPr>
      </w:pPr>
      <w:r w:rsidRPr="005F14CB">
        <w:rPr>
          <w:rFonts w:ascii="Times New Roman" w:hAnsi="Times New Roman" w:cs="Times New Roman"/>
          <w:lang w:val="sr-Cyrl-CS"/>
        </w:rPr>
        <w:tab/>
        <w:t xml:space="preserve">Понуђач који је самостално поднео понуду не може истовремено да учествује у заједничкој понуди или као подизвођач, нити исто лице може учествовати у више заједничких понуда. </w:t>
      </w:r>
    </w:p>
    <w:p w:rsidR="00342ACB" w:rsidRPr="005F14CB" w:rsidRDefault="00342ACB" w:rsidP="00AF41D6">
      <w:pPr>
        <w:pStyle w:val="NoSpacing"/>
        <w:jc w:val="both"/>
        <w:rPr>
          <w:rFonts w:ascii="Times New Roman" w:hAnsi="Times New Roman" w:cs="Times New Roman"/>
          <w:i/>
          <w:color w:val="FF0000"/>
        </w:rPr>
      </w:pPr>
      <w:r w:rsidRPr="005F14CB">
        <w:rPr>
          <w:rFonts w:ascii="Times New Roman" w:hAnsi="Times New Roman" w:cs="Times New Roman"/>
          <w:lang w:val="sr-Cyrl-CS"/>
        </w:rPr>
        <w:tab/>
      </w:r>
      <w:r w:rsidRPr="005F14CB">
        <w:rPr>
          <w:rFonts w:ascii="Times New Roman" w:hAnsi="Times New Roman" w:cs="Times New Roman"/>
        </w:rPr>
        <w:t xml:space="preserve">У Обрасцу понуде </w:t>
      </w:r>
      <w:r w:rsidRPr="005F14CB">
        <w:rPr>
          <w:rFonts w:ascii="Times New Roman" w:hAnsi="Times New Roman" w:cs="Times New Roman"/>
          <w:lang w:val="sr-Cyrl-CS"/>
        </w:rPr>
        <w:t xml:space="preserve">(поглавље </w:t>
      </w:r>
      <w:r w:rsidRPr="005F14CB">
        <w:rPr>
          <w:rFonts w:ascii="Times New Roman" w:hAnsi="Times New Roman" w:cs="Times New Roman"/>
        </w:rPr>
        <w:t>VI</w:t>
      </w:r>
      <w:r w:rsidRPr="005F14CB">
        <w:rPr>
          <w:rFonts w:ascii="Times New Roman" w:hAnsi="Times New Roman" w:cs="Times New Roman"/>
          <w:lang w:val="ru-RU"/>
        </w:rPr>
        <w:t>)</w:t>
      </w:r>
      <w:r w:rsidRPr="005F14CB">
        <w:rPr>
          <w:rFonts w:ascii="Times New Roman" w:hAnsi="Times New Roman" w:cs="Times New Roman"/>
        </w:rPr>
        <w:t>, понуђач наводи на који начи</w:t>
      </w:r>
      <w:r w:rsidR="00775577" w:rsidRPr="005F14CB">
        <w:rPr>
          <w:rFonts w:ascii="Times New Roman" w:hAnsi="Times New Roman" w:cs="Times New Roman"/>
        </w:rPr>
        <w:t>н подноси понуду, односно да ли</w:t>
      </w:r>
      <w:r w:rsidR="00AF41D6" w:rsidRPr="005F14CB">
        <w:rPr>
          <w:rFonts w:ascii="Times New Roman" w:hAnsi="Times New Roman" w:cs="Times New Roman"/>
          <w:lang w:val="sr-Cyrl-CS"/>
        </w:rPr>
        <w:t xml:space="preserve"> </w:t>
      </w:r>
      <w:r w:rsidRPr="005F14CB">
        <w:rPr>
          <w:rFonts w:ascii="Times New Roman" w:hAnsi="Times New Roman" w:cs="Times New Roman"/>
        </w:rPr>
        <w:t>подноси понуду самостално, или као заједничку понуду, или подноси понуду са подизвођачем.</w:t>
      </w:r>
    </w:p>
    <w:p w:rsidR="00342ACB" w:rsidRPr="005F14CB" w:rsidRDefault="00342ACB" w:rsidP="00342ACB">
      <w:pPr>
        <w:pStyle w:val="NoSpacing"/>
        <w:jc w:val="both"/>
        <w:rPr>
          <w:rFonts w:ascii="Times New Roman" w:hAnsi="Times New Roman" w:cs="Times New Roman"/>
          <w:lang w:val="sr-Cyrl-CS"/>
        </w:rPr>
      </w:pPr>
      <w:r w:rsidRPr="005F14CB">
        <w:rPr>
          <w:rFonts w:ascii="Times New Roman" w:hAnsi="Times New Roman" w:cs="Times New Roman"/>
          <w:lang w:val="sr-Cyrl-CS"/>
        </w:rPr>
        <w:tab/>
      </w:r>
    </w:p>
    <w:p w:rsidR="00342ACB" w:rsidRPr="005F14CB" w:rsidRDefault="00342ACB" w:rsidP="00342ACB">
      <w:pPr>
        <w:pStyle w:val="NoSpacing"/>
        <w:jc w:val="both"/>
        <w:rPr>
          <w:rFonts w:ascii="Times New Roman" w:hAnsi="Times New Roman" w:cs="Times New Roman"/>
          <w:b/>
          <w:lang w:val="sr-Cyrl-CS"/>
        </w:rPr>
      </w:pPr>
      <w:r w:rsidRPr="005F14CB">
        <w:rPr>
          <w:rFonts w:ascii="Times New Roman" w:hAnsi="Times New Roman" w:cs="Times New Roman"/>
          <w:lang w:val="sr-Cyrl-CS"/>
        </w:rPr>
        <w:tab/>
      </w:r>
      <w:r w:rsidRPr="005F14CB">
        <w:rPr>
          <w:rFonts w:ascii="Times New Roman" w:hAnsi="Times New Roman" w:cs="Times New Roman"/>
          <w:b/>
          <w:lang w:val="sr-Cyrl-CS"/>
        </w:rPr>
        <w:t>ПОНУДА СА ПОДИЗВОЂАЧЕМ</w:t>
      </w:r>
    </w:p>
    <w:p w:rsidR="00342ACB" w:rsidRPr="005F14CB" w:rsidRDefault="00342ACB" w:rsidP="00342ACB">
      <w:pPr>
        <w:pStyle w:val="NoSpacing"/>
        <w:jc w:val="both"/>
        <w:rPr>
          <w:rFonts w:ascii="Times New Roman" w:hAnsi="Times New Roman" w:cs="Times New Roman"/>
          <w:b/>
          <w:lang w:val="sr-Cyrl-CS"/>
        </w:rPr>
      </w:pPr>
    </w:p>
    <w:p w:rsidR="00342ACB" w:rsidRPr="005F14CB" w:rsidRDefault="00342ACB" w:rsidP="00342ACB">
      <w:pPr>
        <w:pStyle w:val="NoSpacing"/>
        <w:jc w:val="both"/>
        <w:rPr>
          <w:rFonts w:ascii="Times New Roman" w:hAnsi="Times New Roman" w:cs="Times New Roman"/>
        </w:rPr>
      </w:pPr>
      <w:r w:rsidRPr="005F14CB">
        <w:rPr>
          <w:rFonts w:ascii="Times New Roman" w:hAnsi="Times New Roman" w:cs="Times New Roman"/>
          <w:b/>
          <w:lang w:val="sr-Cyrl-CS"/>
        </w:rPr>
        <w:tab/>
      </w:r>
      <w:r w:rsidRPr="005F14CB">
        <w:rPr>
          <w:rFonts w:ascii="Times New Roman" w:hAnsi="Times New Roman" w:cs="Times New Roman"/>
        </w:rPr>
        <w:t>Уколико понуђач подноси понуду са подизвођачем дужан је да у Обрасцу понуде</w:t>
      </w:r>
      <w:r w:rsidRPr="005F14CB">
        <w:rPr>
          <w:rFonts w:ascii="Times New Roman" w:hAnsi="Times New Roman" w:cs="Times New Roman"/>
          <w:lang w:val="sr-Cyrl-CS"/>
        </w:rPr>
        <w:t xml:space="preserve"> </w:t>
      </w:r>
      <w:r w:rsidRPr="005F14CB">
        <w:rPr>
          <w:rFonts w:ascii="Times New Roman" w:hAnsi="Times New Roman" w:cs="Times New Roman"/>
        </w:rPr>
        <w:t>наведе да понуду подноси са подизвођачем, проценат укупне вредности набавк</w:t>
      </w:r>
      <w:r w:rsidR="00775577" w:rsidRPr="005F14CB">
        <w:rPr>
          <w:rFonts w:ascii="Times New Roman" w:hAnsi="Times New Roman" w:cs="Times New Roman"/>
        </w:rPr>
        <w:t>е који ће поверити подизвођачу,</w:t>
      </w:r>
      <w:r w:rsidRPr="005F14CB">
        <w:rPr>
          <w:rFonts w:ascii="Times New Roman" w:hAnsi="Times New Roman" w:cs="Times New Roman"/>
        </w:rPr>
        <w:t xml:space="preserve"> а који не може бити већи од 50%, као и део предмета набавке који ће извршити преко подизвођача. </w:t>
      </w:r>
    </w:p>
    <w:p w:rsidR="00342ACB" w:rsidRPr="005F14CB" w:rsidRDefault="00342ACB" w:rsidP="00342ACB">
      <w:pPr>
        <w:pStyle w:val="NoSpacing"/>
        <w:jc w:val="both"/>
        <w:rPr>
          <w:rFonts w:ascii="Times New Roman" w:hAnsi="Times New Roman" w:cs="Times New Roman"/>
        </w:rPr>
      </w:pPr>
      <w:r w:rsidRPr="005F14CB">
        <w:rPr>
          <w:rFonts w:ascii="Times New Roman" w:hAnsi="Times New Roman" w:cs="Times New Roman"/>
        </w:rPr>
        <w:tab/>
        <w:t>Понуђач у Обрасцу понуде</w:t>
      </w:r>
      <w:r w:rsidRPr="005F14CB">
        <w:rPr>
          <w:rFonts w:ascii="Times New Roman" w:hAnsi="Times New Roman" w:cs="Times New Roman"/>
          <w:i/>
          <w:color w:val="FF0000"/>
        </w:rPr>
        <w:t xml:space="preserve"> </w:t>
      </w:r>
      <w:r w:rsidRPr="005F14CB">
        <w:rPr>
          <w:rFonts w:ascii="Times New Roman" w:hAnsi="Times New Roman" w:cs="Times New Roman"/>
        </w:rPr>
        <w:t xml:space="preserve">наводи назив и седиште подизвођача, уколико ће делимично извршење набавке поверити подизвођачу. </w:t>
      </w:r>
    </w:p>
    <w:p w:rsidR="00342ACB" w:rsidRPr="005F14CB" w:rsidRDefault="00342ACB" w:rsidP="00342ACB">
      <w:pPr>
        <w:pStyle w:val="NoSpacing"/>
        <w:jc w:val="both"/>
        <w:rPr>
          <w:rFonts w:ascii="Times New Roman" w:eastAsia="TimesNewRomanPSMT" w:hAnsi="Times New Roman" w:cs="Times New Roman"/>
          <w:bCs/>
        </w:rPr>
      </w:pPr>
      <w:r w:rsidRPr="005F14CB">
        <w:rPr>
          <w:rFonts w:ascii="Times New Roman" w:hAnsi="Times New Roman" w:cs="Times New Roman"/>
        </w:rPr>
        <w:tab/>
        <w:t>Уколико уговор о јавној набавци буде закључен између наручиоца и понуђача који подноси понуду са подизвођачем, тај подизвођач ће бити наведен и у уговору о јавној набавци.</w:t>
      </w:r>
      <w:r w:rsidRPr="005F14CB">
        <w:rPr>
          <w:rFonts w:ascii="Times New Roman" w:eastAsia="TimesNewRomanPSMT" w:hAnsi="Times New Roman" w:cs="Times New Roman"/>
          <w:bCs/>
        </w:rPr>
        <w:t xml:space="preserve"> </w:t>
      </w:r>
    </w:p>
    <w:p w:rsidR="00775577" w:rsidRPr="005F14CB" w:rsidRDefault="00342ACB" w:rsidP="00342ACB">
      <w:pPr>
        <w:pStyle w:val="NoSpacing"/>
        <w:jc w:val="both"/>
        <w:rPr>
          <w:rFonts w:ascii="Times New Roman" w:eastAsia="TimesNewRomanPSMT" w:hAnsi="Times New Roman" w:cs="Times New Roman"/>
          <w:bCs/>
          <w:lang w:val="sr-Cyrl-CS"/>
        </w:rPr>
      </w:pPr>
      <w:r w:rsidRPr="005F14CB">
        <w:rPr>
          <w:rFonts w:ascii="Times New Roman" w:eastAsia="TimesNewRomanPSMT" w:hAnsi="Times New Roman" w:cs="Times New Roman"/>
          <w:bCs/>
        </w:rPr>
        <w:tab/>
        <w:t xml:space="preserve">Понуђач је дужан да за подизвођаче достави доказе о испуњености услова који су наведени у </w:t>
      </w:r>
      <w:r w:rsidR="00C74397" w:rsidRPr="005F14CB">
        <w:rPr>
          <w:rFonts w:ascii="Times New Roman" w:eastAsia="TimesNewRomanPSMT" w:hAnsi="Times New Roman" w:cs="Times New Roman"/>
          <w:bCs/>
        </w:rPr>
        <w:t>конкурснoj документациј</w:t>
      </w:r>
      <w:r w:rsidR="00C74397" w:rsidRPr="005F14CB">
        <w:rPr>
          <w:rFonts w:ascii="Times New Roman" w:eastAsia="TimesNewRomanPSMT" w:hAnsi="Times New Roman" w:cs="Times New Roman"/>
          <w:bCs/>
          <w:lang w:val="sr-Cyrl-CS"/>
        </w:rPr>
        <w:t>и</w:t>
      </w:r>
      <w:r w:rsidRPr="005F14CB">
        <w:rPr>
          <w:rFonts w:ascii="Times New Roman" w:eastAsia="TimesNewRomanPSMT" w:hAnsi="Times New Roman" w:cs="Times New Roman"/>
          <w:bCs/>
        </w:rPr>
        <w:t>, у складу са упутством како се доказује испуњеност услова</w:t>
      </w:r>
      <w:r w:rsidR="00775577" w:rsidRPr="005F14CB">
        <w:rPr>
          <w:rFonts w:ascii="Times New Roman" w:eastAsia="TimesNewRomanPSMT" w:hAnsi="Times New Roman" w:cs="Times New Roman"/>
          <w:bCs/>
          <w:lang w:val="sr-Cyrl-CS"/>
        </w:rPr>
        <w:t>.</w:t>
      </w:r>
    </w:p>
    <w:p w:rsidR="00342ACB" w:rsidRPr="005F14CB" w:rsidRDefault="00342ACB" w:rsidP="00342ACB">
      <w:pPr>
        <w:pStyle w:val="NoSpacing"/>
        <w:jc w:val="both"/>
        <w:rPr>
          <w:rFonts w:ascii="Times New Roman" w:hAnsi="Times New Roman" w:cs="Times New Roman"/>
        </w:rPr>
      </w:pPr>
      <w:r w:rsidRPr="005F14CB">
        <w:rPr>
          <w:rFonts w:ascii="Times New Roman" w:hAnsi="Times New Roman" w:cs="Times New Roman"/>
        </w:rPr>
        <w:tab/>
        <w:t xml:space="preserve">Понуђач у потпуности одговара наручиоцу за извршење обавеза из поступка јавне набавке, односно извршење уговорних обавеза, без обзира на број подизвођача. </w:t>
      </w:r>
    </w:p>
    <w:p w:rsidR="00AC644E" w:rsidRPr="005F14CB" w:rsidRDefault="00342ACB" w:rsidP="00342ACB">
      <w:pPr>
        <w:pStyle w:val="NoSpacing"/>
        <w:jc w:val="both"/>
        <w:rPr>
          <w:rFonts w:ascii="Times New Roman" w:hAnsi="Times New Roman" w:cs="Times New Roman"/>
          <w:lang w:val="sr-Cyrl-CS"/>
        </w:rPr>
      </w:pPr>
      <w:r w:rsidRPr="005F14CB">
        <w:rPr>
          <w:rFonts w:ascii="Times New Roman" w:hAnsi="Times New Roman" w:cs="Times New Roman"/>
        </w:rPr>
        <w:tab/>
        <w:t>Понуђач је дужан да наручиоцу, на његов захтев, омогући приступ код подизвођача, ради утврђивања испуњености тражених услова.</w:t>
      </w:r>
    </w:p>
    <w:p w:rsidR="009414DE" w:rsidRPr="005F14CB" w:rsidRDefault="009414DE" w:rsidP="00342ACB">
      <w:pPr>
        <w:pStyle w:val="NoSpacing"/>
        <w:jc w:val="both"/>
        <w:rPr>
          <w:rFonts w:ascii="Times New Roman" w:hAnsi="Times New Roman" w:cs="Times New Roman"/>
          <w:b/>
          <w:lang w:val="sr-Cyrl-CS"/>
        </w:rPr>
      </w:pPr>
    </w:p>
    <w:p w:rsidR="00342ACB" w:rsidRPr="005F14CB" w:rsidRDefault="00AC644E" w:rsidP="00342ACB">
      <w:pPr>
        <w:pStyle w:val="NoSpacing"/>
        <w:jc w:val="both"/>
        <w:rPr>
          <w:rFonts w:ascii="Times New Roman" w:hAnsi="Times New Roman" w:cs="Times New Roman"/>
          <w:b/>
          <w:lang w:val="sr-Cyrl-CS"/>
        </w:rPr>
      </w:pPr>
      <w:r w:rsidRPr="005F14CB">
        <w:rPr>
          <w:rFonts w:ascii="Times New Roman" w:hAnsi="Times New Roman" w:cs="Times New Roman"/>
          <w:b/>
          <w:lang w:val="sr-Cyrl-CS"/>
        </w:rPr>
        <w:tab/>
      </w:r>
      <w:r w:rsidR="00342ACB" w:rsidRPr="005F14CB">
        <w:rPr>
          <w:rFonts w:ascii="Times New Roman" w:hAnsi="Times New Roman" w:cs="Times New Roman"/>
          <w:b/>
          <w:lang w:val="sr-Cyrl-CS"/>
        </w:rPr>
        <w:t>ЗАЈЕДНИЧКА ПОНУДА</w:t>
      </w:r>
    </w:p>
    <w:p w:rsidR="00342ACB" w:rsidRPr="005F14CB" w:rsidRDefault="00342ACB" w:rsidP="00342ACB">
      <w:pPr>
        <w:pStyle w:val="NoSpacing"/>
        <w:jc w:val="both"/>
        <w:rPr>
          <w:rFonts w:ascii="Times New Roman" w:hAnsi="Times New Roman" w:cs="Times New Roman"/>
          <w:b/>
          <w:color w:val="FF0000"/>
          <w:lang w:val="sr-Cyrl-CS"/>
        </w:rPr>
      </w:pPr>
    </w:p>
    <w:p w:rsidR="00C1119D" w:rsidRPr="005F14CB" w:rsidRDefault="00342ACB" w:rsidP="00C1119D">
      <w:pPr>
        <w:pStyle w:val="NoSpacing"/>
        <w:jc w:val="both"/>
        <w:rPr>
          <w:rFonts w:ascii="Times New Roman" w:hAnsi="Times New Roman" w:cs="Times New Roman"/>
        </w:rPr>
      </w:pPr>
      <w:r w:rsidRPr="005F14CB">
        <w:rPr>
          <w:b/>
          <w:lang w:val="sr-Cyrl-CS"/>
        </w:rPr>
        <w:tab/>
      </w:r>
      <w:r w:rsidRPr="005F14CB">
        <w:rPr>
          <w:rFonts w:ascii="Times New Roman" w:hAnsi="Times New Roman" w:cs="Times New Roman"/>
        </w:rPr>
        <w:t>Понуду може поднети група понуђача.</w:t>
      </w:r>
    </w:p>
    <w:p w:rsidR="009450B9" w:rsidRPr="005F14CB" w:rsidRDefault="00342ACB" w:rsidP="00C1119D">
      <w:pPr>
        <w:pStyle w:val="NoSpacing"/>
        <w:jc w:val="both"/>
        <w:rPr>
          <w:rFonts w:ascii="Times New Roman" w:hAnsi="Times New Roman" w:cs="Times New Roman"/>
        </w:rPr>
      </w:pPr>
      <w:r w:rsidRPr="005F14CB">
        <w:rPr>
          <w:rFonts w:ascii="Times New Roman" w:hAnsi="Times New Roman" w:cs="Times New Roman"/>
        </w:rPr>
        <w:tab/>
        <w:t>Уколико понуду подноси група понуђача, саставни део заједничке понуде мора бити споразум којим се понуђачи из групе међусобно и према наручиоцу обавезују на извршење јавне набавке, а који садржи податке из члана 81. ст</w:t>
      </w:r>
      <w:r w:rsidR="00136A76" w:rsidRPr="005F14CB">
        <w:rPr>
          <w:rFonts w:ascii="Times New Roman" w:hAnsi="Times New Roman" w:cs="Times New Roman"/>
        </w:rPr>
        <w:t>ав</w:t>
      </w:r>
      <w:r w:rsidRPr="005F14CB">
        <w:rPr>
          <w:rFonts w:ascii="Times New Roman" w:hAnsi="Times New Roman" w:cs="Times New Roman"/>
        </w:rPr>
        <w:t xml:space="preserve"> 4. тач. 1</w:t>
      </w:r>
      <w:r w:rsidR="00136A76" w:rsidRPr="005F14CB">
        <w:rPr>
          <w:rFonts w:ascii="Times New Roman" w:hAnsi="Times New Roman" w:cs="Times New Roman"/>
        </w:rPr>
        <w:t xml:space="preserve">. - </w:t>
      </w:r>
      <w:r w:rsidR="00C31617" w:rsidRPr="005F14CB">
        <w:rPr>
          <w:rFonts w:ascii="Times New Roman" w:hAnsi="Times New Roman" w:cs="Times New Roman"/>
        </w:rPr>
        <w:t>2</w:t>
      </w:r>
      <w:r w:rsidR="00136A76" w:rsidRPr="005F14CB">
        <w:rPr>
          <w:rFonts w:ascii="Times New Roman" w:hAnsi="Times New Roman" w:cs="Times New Roman"/>
        </w:rPr>
        <w:t>.</w:t>
      </w:r>
      <w:r w:rsidRPr="005F14CB">
        <w:rPr>
          <w:rFonts w:ascii="Times New Roman" w:hAnsi="Times New Roman" w:cs="Times New Roman"/>
        </w:rPr>
        <w:t xml:space="preserve"> </w:t>
      </w:r>
      <w:r w:rsidR="00775577" w:rsidRPr="005F14CB">
        <w:rPr>
          <w:rFonts w:ascii="Times New Roman" w:hAnsi="Times New Roman" w:cs="Times New Roman"/>
        </w:rPr>
        <w:t>Закона,</w:t>
      </w:r>
      <w:r w:rsidRPr="005F14CB">
        <w:rPr>
          <w:rFonts w:ascii="Times New Roman" w:hAnsi="Times New Roman" w:cs="Times New Roman"/>
        </w:rPr>
        <w:t xml:space="preserve"> и то: </w:t>
      </w:r>
    </w:p>
    <w:p w:rsidR="00342ACB" w:rsidRPr="005F14CB" w:rsidRDefault="00C31617" w:rsidP="00342ACB">
      <w:pPr>
        <w:pStyle w:val="NoSpacing"/>
        <w:numPr>
          <w:ilvl w:val="0"/>
          <w:numId w:val="17"/>
        </w:numPr>
        <w:jc w:val="both"/>
        <w:rPr>
          <w:rFonts w:ascii="Times New Roman" w:hAnsi="Times New Roman" w:cs="Times New Roman"/>
        </w:rPr>
      </w:pPr>
      <w:r w:rsidRPr="005F14CB">
        <w:rPr>
          <w:rFonts w:ascii="Times New Roman" w:hAnsi="Times New Roman" w:cs="Times New Roman"/>
        </w:rPr>
        <w:t xml:space="preserve">податке о </w:t>
      </w:r>
      <w:r w:rsidR="00342ACB" w:rsidRPr="005F14CB">
        <w:rPr>
          <w:rFonts w:ascii="Times New Roman" w:hAnsi="Times New Roman" w:cs="Times New Roman"/>
        </w:rPr>
        <w:t>члану групе који ће бити носилац посла, односно који ће поднети понуду и који ће заступати</w:t>
      </w:r>
      <w:r w:rsidRPr="005F14CB">
        <w:rPr>
          <w:rFonts w:ascii="Times New Roman" w:hAnsi="Times New Roman" w:cs="Times New Roman"/>
        </w:rPr>
        <w:t xml:space="preserve"> групу понуђача пред наручиоцем и</w:t>
      </w:r>
      <w:r w:rsidR="00342ACB" w:rsidRPr="005F14CB">
        <w:rPr>
          <w:rFonts w:ascii="Times New Roman" w:hAnsi="Times New Roman" w:cs="Times New Roman"/>
        </w:rPr>
        <w:t xml:space="preserve"> </w:t>
      </w:r>
    </w:p>
    <w:p w:rsidR="006B79E8" w:rsidRPr="005F14CB" w:rsidRDefault="00C31617" w:rsidP="006B79E8">
      <w:pPr>
        <w:pStyle w:val="NoSpacing"/>
        <w:numPr>
          <w:ilvl w:val="0"/>
          <w:numId w:val="17"/>
        </w:numPr>
        <w:jc w:val="both"/>
        <w:rPr>
          <w:rFonts w:ascii="Times New Roman" w:hAnsi="Times New Roman" w:cs="Times New Roman"/>
        </w:rPr>
      </w:pPr>
      <w:r w:rsidRPr="005F14CB">
        <w:rPr>
          <w:rFonts w:ascii="Times New Roman" w:hAnsi="Times New Roman" w:cs="Times New Roman"/>
        </w:rPr>
        <w:lastRenderedPageBreak/>
        <w:t>опис послова сваког од понуђача из групе понуђача у извршењу уговора</w:t>
      </w:r>
      <w:r w:rsidR="006B79E8" w:rsidRPr="005F14CB">
        <w:rPr>
          <w:rFonts w:ascii="Times New Roman" w:hAnsi="Times New Roman" w:cs="Times New Roman"/>
        </w:rPr>
        <w:t>.</w:t>
      </w:r>
    </w:p>
    <w:p w:rsidR="00342ACB" w:rsidRPr="005F14CB" w:rsidRDefault="006B79E8" w:rsidP="001764AF">
      <w:pPr>
        <w:pStyle w:val="NoSpacing"/>
        <w:jc w:val="both"/>
        <w:rPr>
          <w:rFonts w:ascii="Times New Roman" w:hAnsi="Times New Roman" w:cs="Times New Roman"/>
          <w:lang w:val="sr-Cyrl-CS"/>
        </w:rPr>
      </w:pPr>
      <w:r w:rsidRPr="005F14CB">
        <w:rPr>
          <w:rFonts w:ascii="Times New Roman" w:hAnsi="Times New Roman" w:cs="Times New Roman"/>
        </w:rPr>
        <w:tab/>
      </w:r>
      <w:r w:rsidR="00342ACB" w:rsidRPr="005F14CB">
        <w:rPr>
          <w:rFonts w:ascii="Times New Roman" w:hAnsi="Times New Roman" w:cs="Times New Roman"/>
        </w:rPr>
        <w:t xml:space="preserve">Група понуђача је дужна да достави све доказе о испуњености услова који су наведени у </w:t>
      </w:r>
      <w:r w:rsidR="00555249" w:rsidRPr="005F14CB">
        <w:rPr>
          <w:rFonts w:ascii="Times New Roman" w:hAnsi="Times New Roman" w:cs="Times New Roman"/>
        </w:rPr>
        <w:t>конкурсн</w:t>
      </w:r>
      <w:r w:rsidR="00555249" w:rsidRPr="005F14CB">
        <w:rPr>
          <w:rFonts w:ascii="Times New Roman" w:hAnsi="Times New Roman" w:cs="Times New Roman"/>
          <w:lang w:val="sr-Cyrl-CS"/>
        </w:rPr>
        <w:t>ој</w:t>
      </w:r>
      <w:r w:rsidR="00555249" w:rsidRPr="005F14CB">
        <w:rPr>
          <w:rFonts w:ascii="Times New Roman" w:hAnsi="Times New Roman" w:cs="Times New Roman"/>
        </w:rPr>
        <w:t xml:space="preserve"> документациј</w:t>
      </w:r>
      <w:r w:rsidR="00555249" w:rsidRPr="005F14CB">
        <w:rPr>
          <w:rFonts w:ascii="Times New Roman" w:hAnsi="Times New Roman" w:cs="Times New Roman"/>
          <w:lang w:val="sr-Cyrl-CS"/>
        </w:rPr>
        <w:t>и</w:t>
      </w:r>
      <w:r w:rsidR="00342ACB" w:rsidRPr="005F14CB">
        <w:rPr>
          <w:rFonts w:ascii="Times New Roman" w:hAnsi="Times New Roman" w:cs="Times New Roman"/>
        </w:rPr>
        <w:t>, у складу са упутством како се доказује испуњеност услова</w:t>
      </w:r>
      <w:r w:rsidR="00555249" w:rsidRPr="005F14CB">
        <w:rPr>
          <w:rFonts w:ascii="Times New Roman" w:hAnsi="Times New Roman" w:cs="Times New Roman"/>
          <w:lang w:val="sr-Cyrl-CS"/>
        </w:rPr>
        <w:t>.</w:t>
      </w:r>
    </w:p>
    <w:p w:rsidR="00342ACB" w:rsidRPr="005F14CB" w:rsidRDefault="00342ACB" w:rsidP="00342ACB">
      <w:pPr>
        <w:pStyle w:val="NoSpacing"/>
        <w:rPr>
          <w:rFonts w:ascii="Times New Roman" w:hAnsi="Times New Roman" w:cs="Times New Roman"/>
        </w:rPr>
      </w:pPr>
      <w:r w:rsidRPr="005F14CB">
        <w:rPr>
          <w:rFonts w:ascii="Times New Roman" w:hAnsi="Times New Roman" w:cs="Times New Roman"/>
        </w:rPr>
        <w:tab/>
        <w:t xml:space="preserve">Понуђачи из групе понуђача одговарају неограничено солидарно према наручиоцу. </w:t>
      </w:r>
    </w:p>
    <w:p w:rsidR="00342ACB" w:rsidRPr="005F14CB" w:rsidRDefault="00342ACB" w:rsidP="001764AF">
      <w:pPr>
        <w:pStyle w:val="NoSpacing"/>
        <w:jc w:val="both"/>
        <w:rPr>
          <w:rFonts w:ascii="Times New Roman" w:hAnsi="Times New Roman" w:cs="Times New Roman"/>
        </w:rPr>
      </w:pPr>
      <w:r w:rsidRPr="005F14CB">
        <w:rPr>
          <w:rFonts w:ascii="Times New Roman" w:hAnsi="Times New Roman" w:cs="Times New Roman"/>
        </w:rPr>
        <w:tab/>
        <w:t>Задруга може поднети понуду самостално, у своје име, а за рачун задругара или заједничку понуду у име задругара.</w:t>
      </w:r>
    </w:p>
    <w:p w:rsidR="00342ACB" w:rsidRPr="005F14CB" w:rsidRDefault="00342ACB" w:rsidP="001764AF">
      <w:pPr>
        <w:pStyle w:val="NoSpacing"/>
        <w:jc w:val="both"/>
        <w:rPr>
          <w:rFonts w:ascii="Times New Roman" w:hAnsi="Times New Roman" w:cs="Times New Roman"/>
        </w:rPr>
      </w:pPr>
      <w:r w:rsidRPr="005F14CB">
        <w:rPr>
          <w:rFonts w:ascii="Times New Roman" w:hAnsi="Times New Roman" w:cs="Times New Roman"/>
        </w:rPr>
        <w:tab/>
        <w:t>Ако задруга подноси понуду у своје име за обавезе из поступка јавне набавке и уговора о јавној набавци одговара задруга и задругари у складу са законом.</w:t>
      </w:r>
    </w:p>
    <w:p w:rsidR="00342ACB" w:rsidRPr="005F14CB" w:rsidRDefault="00342ACB" w:rsidP="001764AF">
      <w:pPr>
        <w:pStyle w:val="NoSpacing"/>
        <w:jc w:val="both"/>
        <w:rPr>
          <w:rFonts w:ascii="Times New Roman" w:hAnsi="Times New Roman" w:cs="Times New Roman"/>
        </w:rPr>
      </w:pPr>
      <w:r w:rsidRPr="005F14CB">
        <w:rPr>
          <w:rFonts w:ascii="Times New Roman" w:hAnsi="Times New Roman" w:cs="Times New Roman"/>
        </w:rPr>
        <w:tab/>
        <w:t>Ако задруга подноси заједничку понуду у име задругара за обавезе из поступка јавне набавке и уговора о јавној набавци неограничено солидарно одговарају задругари.</w:t>
      </w:r>
    </w:p>
    <w:p w:rsidR="00447FD9" w:rsidRPr="005F14CB" w:rsidRDefault="00447FD9" w:rsidP="001764AF">
      <w:pPr>
        <w:pStyle w:val="NoSpacing"/>
        <w:jc w:val="both"/>
        <w:rPr>
          <w:rFonts w:ascii="Times New Roman" w:hAnsi="Times New Roman" w:cs="Times New Roman"/>
        </w:rPr>
      </w:pPr>
    </w:p>
    <w:p w:rsidR="00447FD9" w:rsidRPr="005F14CB" w:rsidRDefault="00447FD9" w:rsidP="00447FD9">
      <w:pPr>
        <w:pStyle w:val="NoSpacing"/>
        <w:jc w:val="both"/>
        <w:rPr>
          <w:rFonts w:ascii="Times New Roman" w:hAnsi="Times New Roman" w:cs="Times New Roman"/>
          <w:b/>
        </w:rPr>
      </w:pPr>
      <w:r w:rsidRPr="005F14CB">
        <w:rPr>
          <w:rFonts w:ascii="Times New Roman" w:hAnsi="Times New Roman" w:cs="Times New Roman"/>
          <w:b/>
        </w:rPr>
        <w:tab/>
        <w:t>ВАЛУТА И НАЧИН НА КОЈИ МОРА ДА БУДЕ НАВЕДЕНА И ИЗРАЖЕНА ЦЕНА У ПОНУДИ</w:t>
      </w:r>
    </w:p>
    <w:p w:rsidR="00447FD9" w:rsidRPr="005F14CB" w:rsidRDefault="00447FD9" w:rsidP="00447FD9">
      <w:pPr>
        <w:pStyle w:val="NoSpacing"/>
        <w:jc w:val="both"/>
        <w:rPr>
          <w:rFonts w:ascii="Times New Roman" w:hAnsi="Times New Roman" w:cs="Times New Roman"/>
          <w:lang w:val="sr-Cyrl-CS"/>
        </w:rPr>
      </w:pPr>
    </w:p>
    <w:p w:rsidR="00447FD9" w:rsidRPr="005F14CB" w:rsidRDefault="00447FD9" w:rsidP="00447FD9">
      <w:pPr>
        <w:pStyle w:val="NoSpacing"/>
        <w:jc w:val="both"/>
        <w:rPr>
          <w:rFonts w:ascii="Times New Roman" w:hAnsi="Times New Roman" w:cs="Times New Roman"/>
        </w:rPr>
      </w:pPr>
      <w:r w:rsidRPr="005F14CB">
        <w:rPr>
          <w:rFonts w:ascii="Times New Roman" w:hAnsi="Times New Roman" w:cs="Times New Roman"/>
        </w:rPr>
        <w:tab/>
        <w:t xml:space="preserve">Цена мора бити исказана у динарима, са и </w:t>
      </w:r>
      <w:r w:rsidRPr="005F14CB">
        <w:rPr>
          <w:rFonts w:ascii="Times New Roman" w:hAnsi="Times New Roman" w:cs="Times New Roman"/>
          <w:color w:val="00000A"/>
        </w:rPr>
        <w:t xml:space="preserve">без пореза на додату вредност, </w:t>
      </w:r>
      <w:r w:rsidRPr="005F14CB">
        <w:rPr>
          <w:rFonts w:ascii="Times New Roman" w:hAnsi="Times New Roman" w:cs="Times New Roman"/>
        </w:rPr>
        <w:t>са урачунатим свим трошковима које понуђач има у реализацији предметне јавне набавке, с тим да ће се за оцену понуде узимати у обзир цена без пореза на додату вредност.</w:t>
      </w:r>
    </w:p>
    <w:p w:rsidR="00C73A1F" w:rsidRPr="005F14CB" w:rsidRDefault="00447FD9" w:rsidP="00447FD9">
      <w:pPr>
        <w:pStyle w:val="NoSpacing"/>
        <w:jc w:val="both"/>
        <w:rPr>
          <w:rFonts w:ascii="Times New Roman" w:hAnsi="Times New Roman" w:cs="Times New Roman"/>
        </w:rPr>
      </w:pPr>
      <w:r w:rsidRPr="005F14CB">
        <w:rPr>
          <w:rFonts w:ascii="Times New Roman" w:hAnsi="Times New Roman" w:cs="Times New Roman"/>
          <w:lang w:val="sr-Cyrl-CS"/>
        </w:rPr>
        <w:tab/>
      </w:r>
      <w:r w:rsidRPr="005F14CB">
        <w:rPr>
          <w:rFonts w:ascii="Times New Roman" w:hAnsi="Times New Roman" w:cs="Times New Roman"/>
        </w:rPr>
        <w:t xml:space="preserve">Цена је фиксна и не може се мењати. </w:t>
      </w:r>
    </w:p>
    <w:p w:rsidR="00447FD9" w:rsidRPr="005F14CB" w:rsidRDefault="00447FD9" w:rsidP="00447FD9">
      <w:pPr>
        <w:pStyle w:val="NoSpacing"/>
        <w:jc w:val="both"/>
        <w:rPr>
          <w:rFonts w:ascii="Times New Roman" w:hAnsi="Times New Roman" w:cs="Times New Roman"/>
        </w:rPr>
      </w:pPr>
      <w:r w:rsidRPr="005F14CB">
        <w:rPr>
          <w:rFonts w:ascii="Times New Roman" w:hAnsi="Times New Roman" w:cs="Times New Roman"/>
          <w:lang w:val="sr-Cyrl-CS"/>
        </w:rPr>
        <w:tab/>
      </w:r>
      <w:r w:rsidRPr="005F14CB">
        <w:rPr>
          <w:rFonts w:ascii="Times New Roman" w:hAnsi="Times New Roman" w:cs="Times New Roman"/>
        </w:rPr>
        <w:t xml:space="preserve">Ако је у понуди исказана неуобичајено ниска цена, наручилац ће поступити у складу са чланом 92. Закона. </w:t>
      </w:r>
    </w:p>
    <w:p w:rsidR="00342ACB" w:rsidRPr="005F14CB" w:rsidRDefault="00342ACB" w:rsidP="00342ACB">
      <w:pPr>
        <w:pStyle w:val="NoSpacing"/>
        <w:jc w:val="both"/>
        <w:rPr>
          <w:rFonts w:ascii="Times New Roman" w:hAnsi="Times New Roman" w:cs="Times New Roman"/>
        </w:rPr>
      </w:pPr>
    </w:p>
    <w:p w:rsidR="00342ACB" w:rsidRPr="005F14CB" w:rsidRDefault="00E20B98" w:rsidP="00342ACB">
      <w:pPr>
        <w:pStyle w:val="NoSpacing"/>
        <w:jc w:val="both"/>
        <w:rPr>
          <w:rFonts w:ascii="Times New Roman" w:hAnsi="Times New Roman" w:cs="Times New Roman"/>
          <w:b/>
        </w:rPr>
      </w:pPr>
      <w:r w:rsidRPr="005F14CB">
        <w:rPr>
          <w:rFonts w:ascii="Times New Roman" w:hAnsi="Times New Roman" w:cs="Times New Roman"/>
          <w:b/>
        </w:rPr>
        <w:tab/>
      </w:r>
      <w:r w:rsidR="00342ACB" w:rsidRPr="005F14CB">
        <w:rPr>
          <w:rFonts w:ascii="Times New Roman" w:hAnsi="Times New Roman" w:cs="Times New Roman"/>
          <w:b/>
        </w:rPr>
        <w:t>НАЧИН И УСЛОВ</w:t>
      </w:r>
      <w:r w:rsidR="00342ACB" w:rsidRPr="005F14CB">
        <w:rPr>
          <w:rFonts w:ascii="Times New Roman" w:hAnsi="Times New Roman" w:cs="Times New Roman"/>
          <w:b/>
          <w:lang w:val="sr-Cyrl-CS"/>
        </w:rPr>
        <w:t>И</w:t>
      </w:r>
      <w:r w:rsidR="00342ACB" w:rsidRPr="005F14CB">
        <w:rPr>
          <w:rFonts w:ascii="Times New Roman" w:hAnsi="Times New Roman" w:cs="Times New Roman"/>
          <w:b/>
        </w:rPr>
        <w:t xml:space="preserve"> ПЛАЋАЊА, ГАРАНТНИ РОК, КАО И ДРУГЕ ОКОЛНОСТ</w:t>
      </w:r>
      <w:r w:rsidR="002823A9" w:rsidRPr="005F14CB">
        <w:rPr>
          <w:rFonts w:ascii="Times New Roman" w:hAnsi="Times New Roman" w:cs="Times New Roman"/>
          <w:b/>
        </w:rPr>
        <w:t>И ОД КОЈИХ ЗАВИСИ ПРИХВАТЉИВОСТ</w:t>
      </w:r>
      <w:r w:rsidR="00342ACB" w:rsidRPr="005F14CB">
        <w:rPr>
          <w:rFonts w:ascii="Times New Roman" w:hAnsi="Times New Roman" w:cs="Times New Roman"/>
          <w:b/>
        </w:rPr>
        <w:t xml:space="preserve"> ПОНУДЕ</w:t>
      </w:r>
    </w:p>
    <w:p w:rsidR="00342ACB" w:rsidRPr="005F14CB" w:rsidRDefault="00342ACB" w:rsidP="00342ACB">
      <w:pPr>
        <w:pStyle w:val="NoSpacing"/>
        <w:jc w:val="both"/>
        <w:rPr>
          <w:rFonts w:ascii="Times New Roman" w:hAnsi="Times New Roman" w:cs="Times New Roman"/>
          <w:lang w:val="sr-Cyrl-CS"/>
        </w:rPr>
      </w:pPr>
    </w:p>
    <w:p w:rsidR="007D0CD9" w:rsidRDefault="007248DD" w:rsidP="005E7A4E">
      <w:pPr>
        <w:pStyle w:val="NoSpacing"/>
        <w:jc w:val="both"/>
        <w:rPr>
          <w:rFonts w:ascii="Times New Roman" w:hAnsi="Times New Roman" w:cs="Times New Roman"/>
          <w:lang w:val="sr-Cyrl-CS"/>
        </w:rPr>
      </w:pPr>
      <w:r w:rsidRPr="005F14CB">
        <w:rPr>
          <w:rFonts w:ascii="Times New Roman" w:hAnsi="Times New Roman" w:cs="Times New Roman"/>
          <w:lang w:val="sr-Cyrl-CS"/>
        </w:rPr>
        <w:tab/>
      </w:r>
      <w:r w:rsidR="005E7A4E" w:rsidRPr="005F14CB">
        <w:rPr>
          <w:rFonts w:ascii="Times New Roman" w:hAnsi="Times New Roman" w:cs="Times New Roman"/>
          <w:lang w:val="sr-Cyrl-CS"/>
        </w:rPr>
        <w:t xml:space="preserve">Наручилац је предвидео плаћање </w:t>
      </w:r>
      <w:r w:rsidR="007D0CD9" w:rsidRPr="005F14CB">
        <w:rPr>
          <w:rFonts w:ascii="Times New Roman" w:hAnsi="Times New Roman" w:cs="Times New Roman"/>
        </w:rPr>
        <w:t xml:space="preserve">у року од </w:t>
      </w:r>
      <w:r w:rsidR="007D0CD9" w:rsidRPr="005F14CB">
        <w:rPr>
          <w:rFonts w:ascii="Times New Roman" w:hAnsi="Times New Roman" w:cs="Times New Roman"/>
          <w:lang w:val="sr-Cyrl-CS"/>
        </w:rPr>
        <w:t>15</w:t>
      </w:r>
      <w:r w:rsidR="007D0CD9" w:rsidRPr="005F14CB">
        <w:rPr>
          <w:rFonts w:ascii="Times New Roman" w:hAnsi="Times New Roman" w:cs="Times New Roman"/>
        </w:rPr>
        <w:t xml:space="preserve"> дана од дана испостављања уредног коначног рачуна</w:t>
      </w:r>
      <w:r w:rsidR="007D0CD9" w:rsidRPr="005F14CB">
        <w:rPr>
          <w:rFonts w:ascii="Times New Roman" w:hAnsi="Times New Roman" w:cs="Times New Roman"/>
          <w:lang w:val="sr-Cyrl-CS"/>
        </w:rPr>
        <w:t>, а након израде и достављ</w:t>
      </w:r>
      <w:r w:rsidR="005F14CB">
        <w:rPr>
          <w:rFonts w:ascii="Times New Roman" w:hAnsi="Times New Roman" w:cs="Times New Roman"/>
          <w:lang w:val="sr-Cyrl-CS"/>
        </w:rPr>
        <w:t>ања пројектне документације, у складу са појединачним уговором о јавној набавци.</w:t>
      </w:r>
    </w:p>
    <w:p w:rsidR="005F14CB" w:rsidRPr="005F14CB" w:rsidRDefault="005F14CB" w:rsidP="005E7A4E">
      <w:pPr>
        <w:pStyle w:val="NoSpacing"/>
        <w:jc w:val="both"/>
        <w:rPr>
          <w:rFonts w:ascii="Times New Roman" w:hAnsi="Times New Roman" w:cs="Times New Roman"/>
          <w:lang w:val="sr-Cyrl-CS"/>
        </w:rPr>
      </w:pPr>
      <w:r>
        <w:rPr>
          <w:rFonts w:ascii="Times New Roman" w:eastAsia="Calibri" w:hAnsi="Times New Roman" w:cs="Times New Roman"/>
          <w:lang w:val="sr-Cyrl-CS"/>
        </w:rPr>
        <w:tab/>
        <w:t>Сваким појединачним уговором пружалац услуге преузима обавезу израде до највише три техничке документације за три различита објекта. Изузетно, пружалац услуге може преузети обавезу израде и више од три техничке документације истовремено, уз изричиту писмену сагласност.</w:t>
      </w:r>
    </w:p>
    <w:p w:rsidR="001A0BF1" w:rsidRPr="005F14CB" w:rsidRDefault="001A0BF1" w:rsidP="001A0BF1">
      <w:pPr>
        <w:pStyle w:val="NoSpacing"/>
        <w:jc w:val="both"/>
        <w:rPr>
          <w:rFonts w:ascii="Times New Roman" w:hAnsi="Times New Roman" w:cs="Times New Roman"/>
          <w:lang w:val="sr-Cyrl-CS"/>
        </w:rPr>
      </w:pPr>
      <w:r w:rsidRPr="005F14CB">
        <w:rPr>
          <w:rFonts w:ascii="Times New Roman" w:hAnsi="Times New Roman" w:cs="Times New Roman"/>
          <w:lang w:val="sr-Cyrl-CS"/>
        </w:rPr>
        <w:tab/>
        <w:t>Рачун мора бити уредан и оверен од стране одоворног лица наручиоца за праћење реализације уговора.</w:t>
      </w:r>
    </w:p>
    <w:p w:rsidR="007D0CD9" w:rsidRPr="005F14CB" w:rsidRDefault="007D0CD9" w:rsidP="005E7A4E">
      <w:pPr>
        <w:pStyle w:val="NoSpacing"/>
        <w:jc w:val="both"/>
        <w:rPr>
          <w:rFonts w:ascii="Times New Roman" w:hAnsi="Times New Roman" w:cs="Times New Roman"/>
          <w:color w:val="FF0000"/>
          <w:lang w:val="sr-Cyrl-CS"/>
        </w:rPr>
      </w:pPr>
    </w:p>
    <w:p w:rsidR="001C1B4E" w:rsidRPr="005F14CB" w:rsidRDefault="001C1B4E" w:rsidP="005E7A4E">
      <w:pPr>
        <w:pStyle w:val="NoSpacing"/>
        <w:jc w:val="both"/>
        <w:rPr>
          <w:rFonts w:ascii="Times New Roman" w:hAnsi="Times New Roman" w:cs="Times New Roman"/>
          <w:b/>
          <w:lang w:val="sr-Cyrl-CS"/>
        </w:rPr>
      </w:pPr>
      <w:r w:rsidRPr="005F14CB">
        <w:rPr>
          <w:rFonts w:ascii="Times New Roman" w:hAnsi="Times New Roman" w:cs="Times New Roman"/>
          <w:color w:val="FF0000"/>
          <w:lang w:val="sr-Cyrl-CS"/>
        </w:rPr>
        <w:tab/>
      </w:r>
      <w:r w:rsidRPr="005F14CB">
        <w:rPr>
          <w:rFonts w:ascii="Times New Roman" w:hAnsi="Times New Roman" w:cs="Times New Roman"/>
          <w:b/>
          <w:lang w:val="sr-Cyrl-CS"/>
        </w:rPr>
        <w:t>СРЕДСТВА ОБЕЗБЕЂЕЊА</w:t>
      </w:r>
    </w:p>
    <w:p w:rsidR="00164E33" w:rsidRPr="005F14CB" w:rsidRDefault="00164E33" w:rsidP="005E7A4E">
      <w:pPr>
        <w:pStyle w:val="NoSpacing"/>
        <w:jc w:val="both"/>
        <w:rPr>
          <w:rFonts w:ascii="Times New Roman" w:hAnsi="Times New Roman" w:cs="Times New Roman"/>
          <w:b/>
          <w:lang w:val="sr-Cyrl-CS"/>
        </w:rPr>
      </w:pPr>
    </w:p>
    <w:p w:rsidR="00164E33" w:rsidRPr="005F14CB" w:rsidRDefault="00164E33" w:rsidP="00164E33">
      <w:pPr>
        <w:pStyle w:val="Default"/>
        <w:jc w:val="both"/>
        <w:rPr>
          <w:color w:val="auto"/>
          <w:sz w:val="22"/>
          <w:szCs w:val="22"/>
          <w:lang w:val="sr-Cyrl-CS"/>
        </w:rPr>
      </w:pPr>
      <w:r w:rsidRPr="005F14CB">
        <w:rPr>
          <w:rFonts w:ascii="Times New Roman" w:hAnsi="Times New Roman"/>
          <w:color w:val="auto"/>
          <w:sz w:val="22"/>
          <w:szCs w:val="22"/>
          <w:lang w:val="sr-Cyrl-CS"/>
        </w:rPr>
        <w:tab/>
        <w:t xml:space="preserve">Понуђач је у обавези да </w:t>
      </w:r>
      <w:r w:rsidRPr="005F14CB">
        <w:rPr>
          <w:rFonts w:ascii="Times New Roman" w:hAnsi="Times New Roman"/>
          <w:b/>
          <w:color w:val="auto"/>
          <w:sz w:val="22"/>
          <w:szCs w:val="22"/>
          <w:lang w:val="sr-Cyrl-CS"/>
        </w:rPr>
        <w:t>на дан потписивања оквирног споразума</w:t>
      </w:r>
      <w:r w:rsidRPr="005F14CB">
        <w:rPr>
          <w:rFonts w:ascii="Times New Roman" w:hAnsi="Times New Roman"/>
          <w:color w:val="auto"/>
          <w:sz w:val="22"/>
          <w:szCs w:val="22"/>
          <w:lang w:val="sr-Cyrl-CS"/>
        </w:rPr>
        <w:t xml:space="preserve">, достави средство обезбеђења </w:t>
      </w:r>
      <w:r w:rsidRPr="005F14CB">
        <w:rPr>
          <w:rFonts w:ascii="Times New Roman" w:hAnsi="Times New Roman"/>
          <w:b/>
          <w:color w:val="auto"/>
          <w:sz w:val="22"/>
          <w:szCs w:val="22"/>
          <w:lang w:val="sr-Cyrl-CS"/>
        </w:rPr>
        <w:t>за добро извршење посла</w:t>
      </w:r>
      <w:r w:rsidRPr="005F14CB">
        <w:rPr>
          <w:rFonts w:ascii="Times New Roman" w:hAnsi="Times New Roman"/>
          <w:color w:val="auto"/>
          <w:sz w:val="22"/>
          <w:szCs w:val="22"/>
          <w:lang w:val="sr-Cyrl-CS"/>
        </w:rPr>
        <w:t xml:space="preserve"> и то б</w:t>
      </w:r>
      <w:r w:rsidRPr="005F14CB">
        <w:rPr>
          <w:rFonts w:ascii="Times New Roman" w:hAnsi="Times New Roman" w:cs="Times New Roman"/>
          <w:color w:val="auto"/>
          <w:sz w:val="22"/>
          <w:szCs w:val="22"/>
        </w:rPr>
        <w:t>ланко сопствену меницу (соло меницу) регистровану, уредно оверену и потписану од стране овлашћеног лица и менично овлашћење за попуну у висини од 10% од вредности</w:t>
      </w:r>
      <w:r w:rsidRPr="005F14CB">
        <w:rPr>
          <w:rFonts w:ascii="Times New Roman" w:hAnsi="Times New Roman" w:cs="Times New Roman"/>
          <w:color w:val="auto"/>
          <w:sz w:val="22"/>
          <w:szCs w:val="22"/>
          <w:lang w:val="sr-Cyrl-CS"/>
        </w:rPr>
        <w:t xml:space="preserve"> уговора</w:t>
      </w:r>
      <w:r w:rsidRPr="005F14CB">
        <w:rPr>
          <w:rFonts w:ascii="Times New Roman" w:hAnsi="Times New Roman" w:cs="Times New Roman"/>
          <w:color w:val="auto"/>
          <w:sz w:val="22"/>
          <w:szCs w:val="22"/>
        </w:rPr>
        <w:t xml:space="preserve"> без ПДВ-</w:t>
      </w:r>
      <w:r w:rsidRPr="005F14CB">
        <w:rPr>
          <w:rFonts w:ascii="Times New Roman" w:hAnsi="Times New Roman" w:cs="Times New Roman"/>
          <w:color w:val="auto"/>
          <w:sz w:val="22"/>
          <w:szCs w:val="22"/>
          <w:lang w:val="sr-Cyrl-CS"/>
        </w:rPr>
        <w:t>а</w:t>
      </w:r>
      <w:r w:rsidRPr="005F14CB">
        <w:rPr>
          <w:rFonts w:ascii="Times New Roman" w:hAnsi="Times New Roman" w:cs="Times New Roman"/>
          <w:color w:val="auto"/>
          <w:sz w:val="22"/>
          <w:szCs w:val="22"/>
        </w:rPr>
        <w:t xml:space="preserve">, са клаузулом „без протеста“ и „по виђењу“ на име доброг извршења посла </w:t>
      </w:r>
      <w:r w:rsidRPr="005F14CB">
        <w:rPr>
          <w:rFonts w:ascii="Times New Roman" w:hAnsi="Times New Roman" w:cs="Times New Roman"/>
          <w:color w:val="auto"/>
          <w:sz w:val="22"/>
          <w:szCs w:val="22"/>
          <w:lang w:val="sr-Cyrl-CS"/>
        </w:rPr>
        <w:t>и картон депонованих</w:t>
      </w:r>
      <w:r w:rsidRPr="005F14CB">
        <w:rPr>
          <w:rFonts w:ascii="Times New Roman" w:hAnsi="Times New Roman"/>
          <w:color w:val="auto"/>
          <w:sz w:val="22"/>
          <w:szCs w:val="22"/>
          <w:lang w:val="sr-Cyrl-CS"/>
        </w:rPr>
        <w:t xml:space="preserve"> потписа који је издат од стране пословне банке.</w:t>
      </w:r>
      <w:r w:rsidRPr="005F14CB">
        <w:rPr>
          <w:color w:val="auto"/>
          <w:sz w:val="22"/>
          <w:szCs w:val="22"/>
        </w:rPr>
        <w:t xml:space="preserve"> </w:t>
      </w:r>
    </w:p>
    <w:p w:rsidR="00164E33" w:rsidRPr="005F14CB" w:rsidRDefault="00164E33" w:rsidP="00164E33">
      <w:pPr>
        <w:pStyle w:val="Default"/>
        <w:jc w:val="both"/>
        <w:rPr>
          <w:rFonts w:ascii="Times New Roman" w:hAnsi="Times New Roman" w:cs="Times New Roman"/>
          <w:color w:val="auto"/>
          <w:sz w:val="22"/>
          <w:szCs w:val="22"/>
          <w:lang w:val="sr-Latn-CS"/>
        </w:rPr>
      </w:pPr>
      <w:r w:rsidRPr="005F14CB">
        <w:rPr>
          <w:rFonts w:ascii="Times New Roman" w:hAnsi="Times New Roman" w:cs="Times New Roman"/>
          <w:color w:val="auto"/>
          <w:sz w:val="22"/>
          <w:szCs w:val="22"/>
        </w:rPr>
        <w:tab/>
      </w:r>
      <w:r w:rsidRPr="005F14CB">
        <w:rPr>
          <w:rFonts w:ascii="Times New Roman" w:hAnsi="Times New Roman" w:cs="Times New Roman"/>
          <w:color w:val="auto"/>
          <w:sz w:val="22"/>
          <w:szCs w:val="22"/>
          <w:lang w:val="sr-Latn-CS"/>
        </w:rPr>
        <w:t xml:space="preserve">Меница за добро извршење посла мора да важи још </w:t>
      </w:r>
      <w:r w:rsidRPr="005F14CB">
        <w:rPr>
          <w:rFonts w:ascii="Times New Roman" w:hAnsi="Times New Roman" w:cs="Times New Roman"/>
          <w:color w:val="auto"/>
          <w:sz w:val="22"/>
          <w:szCs w:val="22"/>
        </w:rPr>
        <w:t>30</w:t>
      </w:r>
      <w:r w:rsidRPr="005F14CB">
        <w:rPr>
          <w:rFonts w:ascii="Times New Roman" w:hAnsi="Times New Roman" w:cs="Times New Roman"/>
          <w:color w:val="auto"/>
          <w:sz w:val="22"/>
          <w:szCs w:val="22"/>
          <w:lang w:val="sr-Latn-CS"/>
        </w:rPr>
        <w:t xml:space="preserve"> (</w:t>
      </w:r>
      <w:r w:rsidRPr="005F14CB">
        <w:rPr>
          <w:rFonts w:ascii="Times New Roman" w:hAnsi="Times New Roman" w:cs="Times New Roman"/>
          <w:color w:val="auto"/>
          <w:sz w:val="22"/>
          <w:szCs w:val="22"/>
        </w:rPr>
        <w:t>три</w:t>
      </w:r>
      <w:r w:rsidRPr="005F14CB">
        <w:rPr>
          <w:rFonts w:ascii="Times New Roman" w:hAnsi="Times New Roman" w:cs="Times New Roman"/>
          <w:color w:val="auto"/>
          <w:sz w:val="22"/>
          <w:szCs w:val="22"/>
          <w:lang w:val="sr-Latn-CS"/>
        </w:rPr>
        <w:t>десет) дана од дана истека рока за коначно извршење свих уговорених обавеза</w:t>
      </w:r>
      <w:r w:rsidRPr="005F14CB">
        <w:rPr>
          <w:rFonts w:ascii="Times New Roman" w:hAnsi="Times New Roman" w:cs="Times New Roman"/>
          <w:color w:val="auto"/>
          <w:sz w:val="22"/>
          <w:szCs w:val="22"/>
        </w:rPr>
        <w:t>, односно уговора о јавној набавци.</w:t>
      </w:r>
      <w:r w:rsidRPr="005F14CB">
        <w:rPr>
          <w:rFonts w:ascii="Times New Roman" w:hAnsi="Times New Roman" w:cs="Times New Roman"/>
          <w:color w:val="auto"/>
          <w:sz w:val="22"/>
          <w:szCs w:val="22"/>
          <w:lang w:val="sr-Latn-CS"/>
        </w:rPr>
        <w:t xml:space="preserve"> </w:t>
      </w:r>
    </w:p>
    <w:p w:rsidR="00164E33" w:rsidRPr="005F14CB" w:rsidRDefault="00164E33" w:rsidP="00164E33">
      <w:pPr>
        <w:pStyle w:val="NoSpacing"/>
        <w:jc w:val="both"/>
        <w:rPr>
          <w:rFonts w:ascii="Times New Roman" w:eastAsia="Calibri" w:hAnsi="Times New Roman" w:cs="Times New Roman"/>
        </w:rPr>
      </w:pPr>
      <w:r w:rsidRPr="005F14CB">
        <w:rPr>
          <w:rFonts w:ascii="Times New Roman" w:eastAsia="Calibri" w:hAnsi="Times New Roman" w:cs="Times New Roman"/>
        </w:rPr>
        <w:tab/>
      </w:r>
      <w:r w:rsidRPr="005F14CB">
        <w:rPr>
          <w:rFonts w:ascii="Times New Roman" w:eastAsia="Calibri" w:hAnsi="Times New Roman" w:cs="Times New Roman"/>
          <w:lang w:val="sr-Latn-CS"/>
        </w:rPr>
        <w:t xml:space="preserve">Овлашћење за попуњавање менице мора бити потписано и оверено, сагласно </w:t>
      </w:r>
      <w:r w:rsidRPr="005F14CB">
        <w:rPr>
          <w:rFonts w:ascii="Times New Roman" w:eastAsia="Calibri" w:hAnsi="Times New Roman" w:cs="Times New Roman"/>
        </w:rPr>
        <w:t xml:space="preserve">важећем </w:t>
      </w:r>
      <w:r w:rsidRPr="005F14CB">
        <w:rPr>
          <w:rFonts w:ascii="Times New Roman" w:eastAsia="Calibri" w:hAnsi="Times New Roman" w:cs="Times New Roman"/>
          <w:lang w:val="sr-Latn-CS"/>
        </w:rPr>
        <w:t>Закону о платном промету</w:t>
      </w:r>
      <w:r w:rsidRPr="005F14CB">
        <w:rPr>
          <w:rFonts w:ascii="Times New Roman" w:eastAsia="Calibri" w:hAnsi="Times New Roman" w:cs="Times New Roman"/>
        </w:rPr>
        <w:t>.</w:t>
      </w:r>
    </w:p>
    <w:p w:rsidR="007E6F28" w:rsidRPr="005F14CB" w:rsidRDefault="007E6F28" w:rsidP="005E7A4E">
      <w:pPr>
        <w:pStyle w:val="NoSpacing"/>
        <w:jc w:val="both"/>
        <w:rPr>
          <w:rFonts w:ascii="Times New Roman" w:hAnsi="Times New Roman" w:cs="Times New Roman"/>
          <w:b/>
          <w:lang w:val="sr-Cyrl-CS"/>
        </w:rPr>
      </w:pPr>
    </w:p>
    <w:p w:rsidR="007E6F28" w:rsidRPr="005F14CB" w:rsidRDefault="00922733" w:rsidP="007E6F28">
      <w:pPr>
        <w:pStyle w:val="Default"/>
        <w:jc w:val="both"/>
        <w:rPr>
          <w:color w:val="auto"/>
          <w:sz w:val="22"/>
          <w:szCs w:val="22"/>
          <w:lang w:val="sr-Cyrl-CS"/>
        </w:rPr>
      </w:pPr>
      <w:r w:rsidRPr="005F14CB">
        <w:rPr>
          <w:rFonts w:ascii="Times New Roman" w:hAnsi="Times New Roman"/>
          <w:color w:val="auto"/>
          <w:sz w:val="22"/>
          <w:szCs w:val="22"/>
          <w:lang w:val="sr-Cyrl-CS"/>
        </w:rPr>
        <w:tab/>
      </w:r>
      <w:r w:rsidR="007E6F28" w:rsidRPr="005F14CB">
        <w:rPr>
          <w:rFonts w:ascii="Times New Roman" w:hAnsi="Times New Roman"/>
          <w:color w:val="auto"/>
          <w:sz w:val="22"/>
          <w:szCs w:val="22"/>
          <w:lang w:val="sr-Cyrl-CS"/>
        </w:rPr>
        <w:t xml:space="preserve">Понуђач је у обавези да </w:t>
      </w:r>
      <w:r w:rsidR="007E6F28" w:rsidRPr="005F14CB">
        <w:rPr>
          <w:rFonts w:ascii="Times New Roman" w:hAnsi="Times New Roman"/>
          <w:b/>
          <w:color w:val="auto"/>
          <w:sz w:val="22"/>
          <w:szCs w:val="22"/>
          <w:lang w:val="sr-Cyrl-CS"/>
        </w:rPr>
        <w:t>на дан потписивања уговора</w:t>
      </w:r>
      <w:r w:rsidRPr="005F14CB">
        <w:rPr>
          <w:rFonts w:ascii="Times New Roman" w:hAnsi="Times New Roman"/>
          <w:color w:val="auto"/>
          <w:sz w:val="22"/>
          <w:szCs w:val="22"/>
          <w:lang w:val="sr-Cyrl-CS"/>
        </w:rPr>
        <w:t>,</w:t>
      </w:r>
      <w:r w:rsidR="007E6F28" w:rsidRPr="005F14CB">
        <w:rPr>
          <w:rFonts w:ascii="Times New Roman" w:hAnsi="Times New Roman"/>
          <w:color w:val="auto"/>
          <w:sz w:val="22"/>
          <w:szCs w:val="22"/>
          <w:lang w:val="sr-Cyrl-CS"/>
        </w:rPr>
        <w:t xml:space="preserve"> достави средство обезбеђења </w:t>
      </w:r>
      <w:r w:rsidR="007E6F28" w:rsidRPr="005F14CB">
        <w:rPr>
          <w:rFonts w:ascii="Times New Roman" w:hAnsi="Times New Roman"/>
          <w:b/>
          <w:color w:val="auto"/>
          <w:sz w:val="22"/>
          <w:szCs w:val="22"/>
          <w:lang w:val="sr-Cyrl-CS"/>
        </w:rPr>
        <w:t>за добро извршење посла</w:t>
      </w:r>
      <w:r w:rsidR="007E6F28" w:rsidRPr="005F14CB">
        <w:rPr>
          <w:rFonts w:ascii="Times New Roman" w:hAnsi="Times New Roman"/>
          <w:color w:val="auto"/>
          <w:sz w:val="22"/>
          <w:szCs w:val="22"/>
          <w:lang w:val="sr-Cyrl-CS"/>
        </w:rPr>
        <w:t xml:space="preserve"> и то б</w:t>
      </w:r>
      <w:r w:rsidR="007E6F28" w:rsidRPr="005F14CB">
        <w:rPr>
          <w:rFonts w:ascii="Times New Roman" w:hAnsi="Times New Roman" w:cs="Times New Roman"/>
          <w:color w:val="auto"/>
          <w:sz w:val="22"/>
          <w:szCs w:val="22"/>
        </w:rPr>
        <w:t>ланко сопствену меницу (соло меницу) регистровану, уредно оверену и потписану од стране овлашћеног лица и менично овлашћење за попуну у висини од 10% од вредности</w:t>
      </w:r>
      <w:r w:rsidR="007E6F28" w:rsidRPr="005F14CB">
        <w:rPr>
          <w:rFonts w:ascii="Times New Roman" w:hAnsi="Times New Roman" w:cs="Times New Roman"/>
          <w:color w:val="auto"/>
          <w:sz w:val="22"/>
          <w:szCs w:val="22"/>
          <w:lang w:val="sr-Cyrl-CS"/>
        </w:rPr>
        <w:t xml:space="preserve"> уговора</w:t>
      </w:r>
      <w:r w:rsidR="007E6F28" w:rsidRPr="005F14CB">
        <w:rPr>
          <w:rFonts w:ascii="Times New Roman" w:hAnsi="Times New Roman" w:cs="Times New Roman"/>
          <w:color w:val="auto"/>
          <w:sz w:val="22"/>
          <w:szCs w:val="22"/>
        </w:rPr>
        <w:t xml:space="preserve"> без ПДВ-</w:t>
      </w:r>
      <w:r w:rsidR="007E6F28" w:rsidRPr="005F14CB">
        <w:rPr>
          <w:rFonts w:ascii="Times New Roman" w:hAnsi="Times New Roman" w:cs="Times New Roman"/>
          <w:color w:val="auto"/>
          <w:sz w:val="22"/>
          <w:szCs w:val="22"/>
          <w:lang w:val="sr-Cyrl-CS"/>
        </w:rPr>
        <w:t>а</w:t>
      </w:r>
      <w:r w:rsidR="007E6F28" w:rsidRPr="005F14CB">
        <w:rPr>
          <w:rFonts w:ascii="Times New Roman" w:hAnsi="Times New Roman" w:cs="Times New Roman"/>
          <w:color w:val="auto"/>
          <w:sz w:val="22"/>
          <w:szCs w:val="22"/>
        </w:rPr>
        <w:t xml:space="preserve">, са клаузулом „без протеста“ и „по виђењу“ на име доброг извршења посла </w:t>
      </w:r>
      <w:r w:rsidR="007E6F28" w:rsidRPr="005F14CB">
        <w:rPr>
          <w:rFonts w:ascii="Times New Roman" w:hAnsi="Times New Roman" w:cs="Times New Roman"/>
          <w:color w:val="auto"/>
          <w:sz w:val="22"/>
          <w:szCs w:val="22"/>
          <w:lang w:val="sr-Cyrl-CS"/>
        </w:rPr>
        <w:t>и картон депонованих</w:t>
      </w:r>
      <w:r w:rsidR="007E6F28" w:rsidRPr="005F14CB">
        <w:rPr>
          <w:rFonts w:ascii="Times New Roman" w:hAnsi="Times New Roman"/>
          <w:color w:val="auto"/>
          <w:sz w:val="22"/>
          <w:szCs w:val="22"/>
          <w:lang w:val="sr-Cyrl-CS"/>
        </w:rPr>
        <w:t xml:space="preserve"> потписа који је издат од стране пословне банке.</w:t>
      </w:r>
      <w:r w:rsidR="007E6F28" w:rsidRPr="005F14CB">
        <w:rPr>
          <w:color w:val="auto"/>
          <w:sz w:val="22"/>
          <w:szCs w:val="22"/>
        </w:rPr>
        <w:t xml:space="preserve"> </w:t>
      </w:r>
    </w:p>
    <w:p w:rsidR="007E6F28" w:rsidRPr="005F14CB" w:rsidRDefault="00922733" w:rsidP="007E6F28">
      <w:pPr>
        <w:pStyle w:val="Default"/>
        <w:jc w:val="both"/>
        <w:rPr>
          <w:rFonts w:ascii="Times New Roman" w:hAnsi="Times New Roman" w:cs="Times New Roman"/>
          <w:color w:val="auto"/>
          <w:sz w:val="22"/>
          <w:szCs w:val="22"/>
          <w:lang w:val="sr-Latn-CS"/>
        </w:rPr>
      </w:pPr>
      <w:r w:rsidRPr="005F14CB">
        <w:rPr>
          <w:rFonts w:ascii="Times New Roman" w:hAnsi="Times New Roman" w:cs="Times New Roman"/>
          <w:color w:val="auto"/>
          <w:sz w:val="22"/>
          <w:szCs w:val="22"/>
        </w:rPr>
        <w:tab/>
      </w:r>
      <w:r w:rsidR="007E6F28" w:rsidRPr="005F14CB">
        <w:rPr>
          <w:rFonts w:ascii="Times New Roman" w:hAnsi="Times New Roman" w:cs="Times New Roman"/>
          <w:color w:val="auto"/>
          <w:sz w:val="22"/>
          <w:szCs w:val="22"/>
          <w:lang w:val="sr-Latn-CS"/>
        </w:rPr>
        <w:t xml:space="preserve">Меница за добро извршење посла мора да важи још </w:t>
      </w:r>
      <w:r w:rsidR="007E6F28" w:rsidRPr="005F14CB">
        <w:rPr>
          <w:rFonts w:ascii="Times New Roman" w:hAnsi="Times New Roman" w:cs="Times New Roman"/>
          <w:color w:val="auto"/>
          <w:sz w:val="22"/>
          <w:szCs w:val="22"/>
        </w:rPr>
        <w:t>30</w:t>
      </w:r>
      <w:r w:rsidR="007E6F28" w:rsidRPr="005F14CB">
        <w:rPr>
          <w:rFonts w:ascii="Times New Roman" w:hAnsi="Times New Roman" w:cs="Times New Roman"/>
          <w:color w:val="auto"/>
          <w:sz w:val="22"/>
          <w:szCs w:val="22"/>
          <w:lang w:val="sr-Latn-CS"/>
        </w:rPr>
        <w:t xml:space="preserve"> (</w:t>
      </w:r>
      <w:r w:rsidR="007E6F28" w:rsidRPr="005F14CB">
        <w:rPr>
          <w:rFonts w:ascii="Times New Roman" w:hAnsi="Times New Roman" w:cs="Times New Roman"/>
          <w:color w:val="auto"/>
          <w:sz w:val="22"/>
          <w:szCs w:val="22"/>
        </w:rPr>
        <w:t>три</w:t>
      </w:r>
      <w:r w:rsidR="007E6F28" w:rsidRPr="005F14CB">
        <w:rPr>
          <w:rFonts w:ascii="Times New Roman" w:hAnsi="Times New Roman" w:cs="Times New Roman"/>
          <w:color w:val="auto"/>
          <w:sz w:val="22"/>
          <w:szCs w:val="22"/>
          <w:lang w:val="sr-Latn-CS"/>
        </w:rPr>
        <w:t>десет) дана од дана истека рока за коначно извршење свих уговорених обавеза</w:t>
      </w:r>
      <w:r w:rsidR="007E6F28" w:rsidRPr="005F14CB">
        <w:rPr>
          <w:rFonts w:ascii="Times New Roman" w:hAnsi="Times New Roman" w:cs="Times New Roman"/>
          <w:color w:val="auto"/>
          <w:sz w:val="22"/>
          <w:szCs w:val="22"/>
        </w:rPr>
        <w:t>, односно уговора о јавној набавци.</w:t>
      </w:r>
      <w:r w:rsidR="007E6F28" w:rsidRPr="005F14CB">
        <w:rPr>
          <w:rFonts w:ascii="Times New Roman" w:hAnsi="Times New Roman" w:cs="Times New Roman"/>
          <w:color w:val="auto"/>
          <w:sz w:val="22"/>
          <w:szCs w:val="22"/>
          <w:lang w:val="sr-Latn-CS"/>
        </w:rPr>
        <w:t xml:space="preserve"> </w:t>
      </w:r>
    </w:p>
    <w:p w:rsidR="007E6F28" w:rsidRPr="005F14CB" w:rsidRDefault="00922733" w:rsidP="007E6F28">
      <w:pPr>
        <w:pStyle w:val="NoSpacing"/>
        <w:jc w:val="both"/>
        <w:rPr>
          <w:rFonts w:ascii="Times New Roman" w:eastAsia="Calibri" w:hAnsi="Times New Roman" w:cs="Times New Roman"/>
        </w:rPr>
      </w:pPr>
      <w:r w:rsidRPr="005F14CB">
        <w:rPr>
          <w:rFonts w:ascii="Times New Roman" w:eastAsia="Calibri" w:hAnsi="Times New Roman" w:cs="Times New Roman"/>
        </w:rPr>
        <w:tab/>
      </w:r>
      <w:r w:rsidR="007E6F28" w:rsidRPr="005F14CB">
        <w:rPr>
          <w:rFonts w:ascii="Times New Roman" w:eastAsia="Calibri" w:hAnsi="Times New Roman" w:cs="Times New Roman"/>
          <w:lang w:val="sr-Latn-CS"/>
        </w:rPr>
        <w:t xml:space="preserve">Овлашћење за попуњавање менице мора бити потписано и оверено, сагласно </w:t>
      </w:r>
      <w:r w:rsidR="007E6F28" w:rsidRPr="005F14CB">
        <w:rPr>
          <w:rFonts w:ascii="Times New Roman" w:eastAsia="Calibri" w:hAnsi="Times New Roman" w:cs="Times New Roman"/>
        </w:rPr>
        <w:t xml:space="preserve">важећем </w:t>
      </w:r>
      <w:r w:rsidR="007E6F28" w:rsidRPr="005F14CB">
        <w:rPr>
          <w:rFonts w:ascii="Times New Roman" w:eastAsia="Calibri" w:hAnsi="Times New Roman" w:cs="Times New Roman"/>
          <w:lang w:val="sr-Latn-CS"/>
        </w:rPr>
        <w:t>Закону о платном промету</w:t>
      </w:r>
      <w:r w:rsidR="007E6F28" w:rsidRPr="005F14CB">
        <w:rPr>
          <w:rFonts w:ascii="Times New Roman" w:eastAsia="Calibri" w:hAnsi="Times New Roman" w:cs="Times New Roman"/>
        </w:rPr>
        <w:t>.</w:t>
      </w:r>
    </w:p>
    <w:p w:rsidR="009F7903" w:rsidRPr="005F14CB" w:rsidRDefault="009F7903" w:rsidP="007E6F28">
      <w:pPr>
        <w:pStyle w:val="NoSpacing"/>
        <w:jc w:val="both"/>
        <w:rPr>
          <w:rFonts w:ascii="Times New Roman" w:eastAsia="Calibri" w:hAnsi="Times New Roman" w:cs="Times New Roman"/>
        </w:rPr>
      </w:pPr>
    </w:p>
    <w:p w:rsidR="009F7903" w:rsidRPr="005F14CB" w:rsidRDefault="009F7903" w:rsidP="007E6F28">
      <w:pPr>
        <w:pStyle w:val="NoSpacing"/>
        <w:jc w:val="both"/>
        <w:rPr>
          <w:rFonts w:ascii="Times New Roman" w:eastAsia="Calibri" w:hAnsi="Times New Roman" w:cs="Times New Roman"/>
          <w:b/>
        </w:rPr>
      </w:pPr>
      <w:r w:rsidRPr="005F14CB">
        <w:rPr>
          <w:rFonts w:ascii="Times New Roman" w:eastAsia="Calibri" w:hAnsi="Times New Roman" w:cs="Times New Roman"/>
        </w:rPr>
        <w:tab/>
      </w:r>
      <w:r w:rsidRPr="005F14CB">
        <w:rPr>
          <w:rFonts w:ascii="Times New Roman" w:eastAsia="Calibri" w:hAnsi="Times New Roman" w:cs="Times New Roman"/>
          <w:b/>
        </w:rPr>
        <w:t>РОК ИЗВРШЕЊА</w:t>
      </w:r>
    </w:p>
    <w:p w:rsidR="009F7903" w:rsidRPr="005F14CB" w:rsidRDefault="009F7903" w:rsidP="007E6F28">
      <w:pPr>
        <w:pStyle w:val="NoSpacing"/>
        <w:jc w:val="both"/>
        <w:rPr>
          <w:rFonts w:ascii="Times New Roman" w:eastAsia="Calibri" w:hAnsi="Times New Roman" w:cs="Times New Roman"/>
          <w:b/>
        </w:rPr>
      </w:pPr>
    </w:p>
    <w:p w:rsidR="009450B9" w:rsidRPr="005F14CB" w:rsidRDefault="00922733" w:rsidP="00AC644E">
      <w:pPr>
        <w:pStyle w:val="NoSpacing"/>
        <w:jc w:val="both"/>
        <w:rPr>
          <w:rFonts w:ascii="Times New Roman" w:hAnsi="Times New Roman" w:cs="Times New Roman"/>
        </w:rPr>
      </w:pPr>
      <w:r w:rsidRPr="005F14CB">
        <w:lastRenderedPageBreak/>
        <w:tab/>
      </w:r>
      <w:r w:rsidR="009F7903" w:rsidRPr="005F14CB">
        <w:rPr>
          <w:rFonts w:ascii="Times New Roman" w:hAnsi="Times New Roman" w:cs="Times New Roman"/>
        </w:rPr>
        <w:t>Понуђач је у обавези да</w:t>
      </w:r>
      <w:r w:rsidR="00A50949" w:rsidRPr="005F14CB">
        <w:rPr>
          <w:rFonts w:ascii="Times New Roman" w:hAnsi="Times New Roman" w:cs="Times New Roman"/>
        </w:rPr>
        <w:t xml:space="preserve"> </w:t>
      </w:r>
      <w:r w:rsidR="008E512D" w:rsidRPr="005F14CB">
        <w:rPr>
          <w:rFonts w:ascii="Times New Roman" w:hAnsi="Times New Roman" w:cs="Times New Roman"/>
        </w:rPr>
        <w:t xml:space="preserve">изради и преда наручиоцу идејно решење у року од 20 дана од дана закључења уговора, идејни </w:t>
      </w:r>
      <w:r w:rsidR="00861A0F" w:rsidRPr="005F14CB">
        <w:rPr>
          <w:rFonts w:ascii="Times New Roman" w:hAnsi="Times New Roman" w:cs="Times New Roman"/>
        </w:rPr>
        <w:t xml:space="preserve">пројекат </w:t>
      </w:r>
      <w:r w:rsidR="009F7903" w:rsidRPr="005F14CB">
        <w:rPr>
          <w:rFonts w:ascii="Times New Roman" w:hAnsi="Times New Roman" w:cs="Times New Roman"/>
        </w:rPr>
        <w:t xml:space="preserve">у року од </w:t>
      </w:r>
      <w:r w:rsidR="00861A0F" w:rsidRPr="005F14CB">
        <w:rPr>
          <w:rFonts w:ascii="Times New Roman" w:hAnsi="Times New Roman" w:cs="Times New Roman"/>
        </w:rPr>
        <w:t>2</w:t>
      </w:r>
      <w:r w:rsidR="00112EA7" w:rsidRPr="005F14CB">
        <w:rPr>
          <w:rFonts w:ascii="Times New Roman" w:hAnsi="Times New Roman" w:cs="Times New Roman"/>
        </w:rPr>
        <w:t>5</w:t>
      </w:r>
      <w:r w:rsidR="009F7903" w:rsidRPr="005F14CB">
        <w:rPr>
          <w:rFonts w:ascii="Times New Roman" w:hAnsi="Times New Roman" w:cs="Times New Roman"/>
        </w:rPr>
        <w:t xml:space="preserve"> дана од </w:t>
      </w:r>
      <w:r w:rsidR="008E512D" w:rsidRPr="005F14CB">
        <w:rPr>
          <w:rFonts w:ascii="Times New Roman" w:hAnsi="Times New Roman" w:cs="Times New Roman"/>
        </w:rPr>
        <w:t>добијања локацијских услова и</w:t>
      </w:r>
      <w:r w:rsidR="009450B9" w:rsidRPr="005F14CB">
        <w:rPr>
          <w:rFonts w:ascii="Times New Roman" w:hAnsi="Times New Roman" w:cs="Times New Roman"/>
        </w:rPr>
        <w:t xml:space="preserve"> пројек</w:t>
      </w:r>
      <w:r w:rsidR="00A50949" w:rsidRPr="005F14CB">
        <w:rPr>
          <w:rFonts w:ascii="Times New Roman" w:hAnsi="Times New Roman" w:cs="Times New Roman"/>
        </w:rPr>
        <w:t>а</w:t>
      </w:r>
      <w:r w:rsidR="009450B9" w:rsidRPr="005F14CB">
        <w:rPr>
          <w:rFonts w:ascii="Times New Roman" w:hAnsi="Times New Roman" w:cs="Times New Roman"/>
        </w:rPr>
        <w:t xml:space="preserve">т за извођење у року од </w:t>
      </w:r>
      <w:r w:rsidR="00861A0F" w:rsidRPr="005F14CB">
        <w:rPr>
          <w:rFonts w:ascii="Times New Roman" w:hAnsi="Times New Roman" w:cs="Times New Roman"/>
        </w:rPr>
        <w:t xml:space="preserve">8 дана </w:t>
      </w:r>
      <w:r w:rsidR="008E512D" w:rsidRPr="005F14CB">
        <w:rPr>
          <w:rFonts w:ascii="Times New Roman" w:hAnsi="Times New Roman" w:cs="Times New Roman"/>
        </w:rPr>
        <w:t>од дана</w:t>
      </w:r>
      <w:r w:rsidR="00861A0F" w:rsidRPr="005F14CB">
        <w:rPr>
          <w:rFonts w:ascii="Times New Roman" w:hAnsi="Times New Roman" w:cs="Times New Roman"/>
        </w:rPr>
        <w:t xml:space="preserve"> добијања одобрења за извођење</w:t>
      </w:r>
      <w:r w:rsidR="009450B9" w:rsidRPr="005F14CB">
        <w:rPr>
          <w:rFonts w:ascii="Times New Roman" w:hAnsi="Times New Roman" w:cs="Times New Roman"/>
        </w:rPr>
        <w:t>.</w:t>
      </w:r>
    </w:p>
    <w:p w:rsidR="008E512D" w:rsidRPr="005F14CB" w:rsidRDefault="008E512D" w:rsidP="00AC644E">
      <w:pPr>
        <w:pStyle w:val="NoSpacing"/>
        <w:jc w:val="both"/>
        <w:rPr>
          <w:rFonts w:ascii="Times New Roman" w:hAnsi="Times New Roman" w:cs="Times New Roman"/>
        </w:rPr>
      </w:pPr>
      <w:r w:rsidRPr="005F14CB">
        <w:rPr>
          <w:rFonts w:ascii="Times New Roman" w:hAnsi="Times New Roman" w:cs="Times New Roman"/>
        </w:rPr>
        <w:tab/>
        <w:t xml:space="preserve">Понуђач </w:t>
      </w:r>
      <w:r w:rsidR="00161CDE" w:rsidRPr="005F14CB">
        <w:rPr>
          <w:rFonts w:ascii="Times New Roman" w:hAnsi="Times New Roman" w:cs="Times New Roman"/>
        </w:rPr>
        <w:t>може бити</w:t>
      </w:r>
      <w:r w:rsidRPr="005F14CB">
        <w:rPr>
          <w:rFonts w:ascii="Times New Roman" w:hAnsi="Times New Roman" w:cs="Times New Roman"/>
        </w:rPr>
        <w:t xml:space="preserve"> у обавези да израђује </w:t>
      </w:r>
      <w:r w:rsidR="00161CDE" w:rsidRPr="005F14CB">
        <w:rPr>
          <w:rFonts w:ascii="Times New Roman" w:hAnsi="Times New Roman" w:cs="Times New Roman"/>
        </w:rPr>
        <w:t>нај</w:t>
      </w:r>
      <w:r w:rsidRPr="005F14CB">
        <w:rPr>
          <w:rFonts w:ascii="Times New Roman" w:hAnsi="Times New Roman" w:cs="Times New Roman"/>
        </w:rPr>
        <w:t>више три пројекта истовремено</w:t>
      </w:r>
      <w:r w:rsidR="005F14CB">
        <w:rPr>
          <w:rFonts w:ascii="Times New Roman" w:hAnsi="Times New Roman" w:cs="Times New Roman"/>
        </w:rPr>
        <w:t xml:space="preserve"> у напред наведеним роковима, осим ако уз изричиту сагласност не прихвати обавезу израде и више од три пројекта истовремено.</w:t>
      </w:r>
    </w:p>
    <w:p w:rsidR="00990275" w:rsidRPr="005F14CB" w:rsidRDefault="006F6EC5" w:rsidP="00AC644E">
      <w:pPr>
        <w:pStyle w:val="NoSpacing"/>
        <w:jc w:val="both"/>
        <w:rPr>
          <w:rFonts w:ascii="Times New Roman" w:hAnsi="Times New Roman" w:cs="Times New Roman"/>
          <w:color w:val="FF0000"/>
        </w:rPr>
      </w:pPr>
      <w:r w:rsidRPr="005F14CB">
        <w:rPr>
          <w:rFonts w:ascii="Times New Roman" w:eastAsia="Calibri" w:hAnsi="Times New Roman" w:cs="Times New Roman"/>
          <w:color w:val="FF0000"/>
        </w:rPr>
        <w:tab/>
      </w:r>
      <w:r w:rsidRPr="005F14CB">
        <w:rPr>
          <w:rFonts w:ascii="Times New Roman" w:eastAsia="Calibri" w:hAnsi="Times New Roman" w:cs="Times New Roman"/>
          <w:color w:val="FF0000"/>
        </w:rPr>
        <w:tab/>
      </w:r>
    </w:p>
    <w:p w:rsidR="00F23AD9" w:rsidRPr="005F14CB" w:rsidRDefault="00F23AD9" w:rsidP="00F23AD9">
      <w:pPr>
        <w:spacing w:after="0" w:line="240" w:lineRule="auto"/>
        <w:jc w:val="both"/>
        <w:rPr>
          <w:rFonts w:ascii="Times New Roman" w:hAnsi="Times New Roman" w:cs="Times New Roman"/>
          <w:b/>
          <w:lang w:val="sr-Cyrl-CS"/>
        </w:rPr>
      </w:pPr>
      <w:r w:rsidRPr="005F14CB">
        <w:rPr>
          <w:rFonts w:ascii="Times New Roman" w:hAnsi="Times New Roman" w:cs="Times New Roman"/>
          <w:b/>
          <w:lang w:val="sr-Cyrl-CS"/>
        </w:rPr>
        <w:tab/>
      </w:r>
      <w:r w:rsidR="004907CF" w:rsidRPr="005F14CB">
        <w:rPr>
          <w:rFonts w:ascii="Times New Roman" w:hAnsi="Times New Roman" w:cs="Times New Roman"/>
          <w:b/>
          <w:lang w:val="sr-Cyrl-CS"/>
        </w:rPr>
        <w:t>КВАНТИТАТИВНИ И КВАЛИТАТИВНИ ПРИЈЕМ ПРОЈЕКТНЕ ДОКУМЕНТАЦИЈЕ</w:t>
      </w:r>
    </w:p>
    <w:p w:rsidR="000450E9" w:rsidRPr="005F14CB" w:rsidRDefault="000450E9" w:rsidP="00F23AD9">
      <w:pPr>
        <w:spacing w:after="0" w:line="240" w:lineRule="auto"/>
        <w:jc w:val="both"/>
        <w:rPr>
          <w:rFonts w:ascii="Times New Roman" w:hAnsi="Times New Roman" w:cs="Times New Roman"/>
          <w:b/>
          <w:u w:val="single"/>
          <w:lang w:val="sr-Cyrl-CS"/>
        </w:rPr>
      </w:pPr>
    </w:p>
    <w:p w:rsidR="00CF042C" w:rsidRPr="005F14CB" w:rsidRDefault="00BA3BB6" w:rsidP="00F23AD9">
      <w:pPr>
        <w:spacing w:after="0" w:line="240" w:lineRule="auto"/>
        <w:jc w:val="both"/>
        <w:rPr>
          <w:rFonts w:ascii="Times New Roman" w:eastAsia="Times New Roman" w:hAnsi="Times New Roman" w:cs="Times New Roman"/>
        </w:rPr>
      </w:pPr>
      <w:r w:rsidRPr="005F14CB">
        <w:rPr>
          <w:rFonts w:ascii="Times New Roman" w:hAnsi="Times New Roman" w:cs="Times New Roman"/>
          <w:b/>
          <w:lang w:val="sr-Cyrl-CS"/>
        </w:rPr>
        <w:tab/>
      </w:r>
      <w:r w:rsidR="00161CDE" w:rsidRPr="005F14CB">
        <w:rPr>
          <w:rFonts w:ascii="Times New Roman" w:hAnsi="Times New Roman" w:cs="Times New Roman"/>
          <w:lang w:val="sr-Cyrl-CS"/>
        </w:rPr>
        <w:t>Идејно решење,</w:t>
      </w:r>
      <w:r w:rsidR="00161CDE" w:rsidRPr="005F14CB">
        <w:rPr>
          <w:rFonts w:ascii="Times New Roman" w:hAnsi="Times New Roman" w:cs="Times New Roman"/>
          <w:b/>
          <w:lang w:val="sr-Cyrl-CS"/>
        </w:rPr>
        <w:t xml:space="preserve"> </w:t>
      </w:r>
      <w:r w:rsidR="00161CDE" w:rsidRPr="005F14CB">
        <w:rPr>
          <w:rFonts w:ascii="Times New Roman" w:hAnsi="Times New Roman" w:cs="Times New Roman"/>
          <w:lang w:val="sr-Cyrl-CS"/>
        </w:rPr>
        <w:t xml:space="preserve">идејани пројекат и </w:t>
      </w:r>
      <w:r w:rsidR="00152CE3" w:rsidRPr="005F14CB">
        <w:rPr>
          <w:rFonts w:ascii="Times New Roman" w:eastAsia="Times New Roman" w:hAnsi="Times New Roman" w:cs="Times New Roman"/>
        </w:rPr>
        <w:t>п</w:t>
      </w:r>
      <w:r w:rsidR="00FD3913" w:rsidRPr="005F14CB">
        <w:rPr>
          <w:rFonts w:ascii="Times New Roman" w:eastAsia="Times New Roman" w:hAnsi="Times New Roman" w:cs="Times New Roman"/>
        </w:rPr>
        <w:t xml:space="preserve">ројекат </w:t>
      </w:r>
      <w:r w:rsidR="00EA65F5" w:rsidRPr="005F14CB">
        <w:rPr>
          <w:rFonts w:ascii="Times New Roman" w:eastAsia="Times New Roman" w:hAnsi="Times New Roman" w:cs="Times New Roman"/>
        </w:rPr>
        <w:t xml:space="preserve">за </w:t>
      </w:r>
      <w:r w:rsidR="00FD3913" w:rsidRPr="005F14CB">
        <w:rPr>
          <w:rFonts w:ascii="Times New Roman" w:eastAsia="Times New Roman" w:hAnsi="Times New Roman" w:cs="Times New Roman"/>
        </w:rPr>
        <w:t>извођењ</w:t>
      </w:r>
      <w:r w:rsidR="00EA65F5" w:rsidRPr="005F14CB">
        <w:rPr>
          <w:rFonts w:ascii="Times New Roman" w:eastAsia="Times New Roman" w:hAnsi="Times New Roman" w:cs="Times New Roman"/>
        </w:rPr>
        <w:t xml:space="preserve">е </w:t>
      </w:r>
      <w:r w:rsidR="00032FEA" w:rsidRPr="005F14CB">
        <w:rPr>
          <w:rFonts w:ascii="Times New Roman" w:eastAsia="Times New Roman" w:hAnsi="Times New Roman" w:cs="Times New Roman"/>
        </w:rPr>
        <w:t>мора</w:t>
      </w:r>
      <w:r w:rsidR="00EA65F5" w:rsidRPr="005F14CB">
        <w:rPr>
          <w:rFonts w:ascii="Times New Roman" w:eastAsia="Times New Roman" w:hAnsi="Times New Roman" w:cs="Times New Roman"/>
        </w:rPr>
        <w:t>ју</w:t>
      </w:r>
      <w:r w:rsidR="00032FEA" w:rsidRPr="005F14CB">
        <w:rPr>
          <w:rFonts w:ascii="Times New Roman" w:eastAsia="Times New Roman" w:hAnsi="Times New Roman" w:cs="Times New Roman"/>
        </w:rPr>
        <w:t xml:space="preserve"> бити израђен</w:t>
      </w:r>
      <w:r w:rsidR="00EA65F5" w:rsidRPr="005F14CB">
        <w:rPr>
          <w:rFonts w:ascii="Times New Roman" w:eastAsia="Times New Roman" w:hAnsi="Times New Roman" w:cs="Times New Roman"/>
        </w:rPr>
        <w:t>и</w:t>
      </w:r>
      <w:r w:rsidR="00032FEA" w:rsidRPr="005F14CB">
        <w:rPr>
          <w:rFonts w:ascii="Times New Roman" w:eastAsia="Times New Roman" w:hAnsi="Times New Roman" w:cs="Times New Roman"/>
        </w:rPr>
        <w:t xml:space="preserve"> у складу са </w:t>
      </w:r>
      <w:r w:rsidR="002513C8" w:rsidRPr="005F14CB">
        <w:rPr>
          <w:rFonts w:ascii="Times New Roman" w:eastAsia="Times New Roman" w:hAnsi="Times New Roman" w:cs="Times New Roman"/>
        </w:rPr>
        <w:t>условима из к</w:t>
      </w:r>
      <w:r w:rsidR="00EA65F5" w:rsidRPr="005F14CB">
        <w:rPr>
          <w:rFonts w:ascii="Times New Roman" w:eastAsia="Times New Roman" w:hAnsi="Times New Roman" w:cs="Times New Roman"/>
        </w:rPr>
        <w:t xml:space="preserve">онкурсне документације, </w:t>
      </w:r>
      <w:r w:rsidR="00032FEA" w:rsidRPr="005F14CB">
        <w:rPr>
          <w:rFonts w:ascii="Times New Roman" w:eastAsia="Times New Roman" w:hAnsi="Times New Roman" w:cs="Times New Roman"/>
        </w:rPr>
        <w:t>техничким карактеристикама</w:t>
      </w:r>
      <w:r w:rsidR="002513C8" w:rsidRPr="005F14CB">
        <w:rPr>
          <w:rFonts w:ascii="Times New Roman" w:eastAsia="Times New Roman" w:hAnsi="Times New Roman" w:cs="Times New Roman"/>
        </w:rPr>
        <w:t xml:space="preserve"> предмета набавке</w:t>
      </w:r>
      <w:r w:rsidR="00032FEA" w:rsidRPr="005F14CB">
        <w:rPr>
          <w:rFonts w:ascii="Times New Roman" w:eastAsia="Times New Roman" w:hAnsi="Times New Roman" w:cs="Times New Roman"/>
        </w:rPr>
        <w:t xml:space="preserve"> (спецификацијом) </w:t>
      </w:r>
      <w:r w:rsidR="00EA65F5" w:rsidRPr="005F14CB">
        <w:rPr>
          <w:rFonts w:ascii="Times New Roman" w:eastAsia="Times New Roman" w:hAnsi="Times New Roman" w:cs="Times New Roman"/>
        </w:rPr>
        <w:t>и позитивно-правним прописима који регулишу ову област.</w:t>
      </w:r>
    </w:p>
    <w:p w:rsidR="002513C8" w:rsidRPr="005F14CB" w:rsidRDefault="00F23AD9" w:rsidP="00032FEA">
      <w:pPr>
        <w:spacing w:after="0" w:line="240" w:lineRule="auto"/>
        <w:jc w:val="both"/>
        <w:rPr>
          <w:rFonts w:ascii="Times New Roman" w:hAnsi="Times New Roman" w:cs="Times New Roman"/>
        </w:rPr>
      </w:pPr>
      <w:r w:rsidRPr="005F14CB">
        <w:rPr>
          <w:rFonts w:ascii="Times New Roman" w:hAnsi="Times New Roman" w:cs="Times New Roman"/>
          <w:lang w:val="sr-Cyrl-CS"/>
        </w:rPr>
        <w:t xml:space="preserve">            </w:t>
      </w:r>
      <w:r w:rsidR="006B6F64" w:rsidRPr="005F14CB">
        <w:rPr>
          <w:rFonts w:ascii="Times New Roman" w:hAnsi="Times New Roman" w:cs="Times New Roman"/>
          <w:lang w:val="sr-Cyrl-CS"/>
        </w:rPr>
        <w:t>Ако</w:t>
      </w:r>
      <w:r w:rsidRPr="005F14CB">
        <w:rPr>
          <w:rFonts w:ascii="Times New Roman" w:hAnsi="Times New Roman" w:cs="Times New Roman"/>
          <w:lang w:val="sr-Cyrl-CS"/>
        </w:rPr>
        <w:t xml:space="preserve"> </w:t>
      </w:r>
      <w:r w:rsidR="006B6F64" w:rsidRPr="005F14CB">
        <w:rPr>
          <w:rFonts w:ascii="Times New Roman" w:hAnsi="Times New Roman" w:cs="Times New Roman"/>
          <w:lang w:val="sr-Cyrl-CS"/>
        </w:rPr>
        <w:t>достављен</w:t>
      </w:r>
      <w:r w:rsidR="009D31CD" w:rsidRPr="005F14CB">
        <w:rPr>
          <w:rFonts w:ascii="Times New Roman" w:hAnsi="Times New Roman" w:cs="Times New Roman"/>
          <w:lang w:val="sr-Cyrl-CS"/>
        </w:rPr>
        <w:t>а</w:t>
      </w:r>
      <w:r w:rsidR="006B6F64" w:rsidRPr="005F14CB">
        <w:rPr>
          <w:rFonts w:ascii="Times New Roman" w:hAnsi="Times New Roman" w:cs="Times New Roman"/>
          <w:lang w:val="sr-Cyrl-CS"/>
        </w:rPr>
        <w:t xml:space="preserve"> </w:t>
      </w:r>
      <w:r w:rsidR="009D31CD" w:rsidRPr="005F14CB">
        <w:rPr>
          <w:rFonts w:ascii="Times New Roman" w:hAnsi="Times New Roman" w:cs="Times New Roman"/>
          <w:lang w:val="sr-Cyrl-CS"/>
        </w:rPr>
        <w:t xml:space="preserve">пројектно-техничка документација </w:t>
      </w:r>
      <w:r w:rsidR="006B6F64" w:rsidRPr="005F14CB">
        <w:rPr>
          <w:rFonts w:ascii="Times New Roman" w:hAnsi="Times New Roman" w:cs="Times New Roman"/>
          <w:lang w:val="sr-Cyrl-CS"/>
        </w:rPr>
        <w:t xml:space="preserve">садржи </w:t>
      </w:r>
      <w:r w:rsidR="006B6F64" w:rsidRPr="005F14CB">
        <w:rPr>
          <w:rFonts w:ascii="Times New Roman" w:eastAsia="Calibri" w:hAnsi="Times New Roman" w:cs="Times New Roman"/>
        </w:rPr>
        <w:t xml:space="preserve">евентуалне </w:t>
      </w:r>
      <w:r w:rsidR="006B6F64" w:rsidRPr="005F14CB">
        <w:rPr>
          <w:rFonts w:ascii="Times New Roman" w:hAnsi="Times New Roman" w:cs="Times New Roman"/>
          <w:lang w:val="sr-Cyrl-CS"/>
        </w:rPr>
        <w:t xml:space="preserve">неправилности или недостатке, израђивач је дужан да </w:t>
      </w:r>
      <w:r w:rsidR="00B555F2" w:rsidRPr="005F14CB">
        <w:rPr>
          <w:rFonts w:ascii="Times New Roman" w:hAnsi="Times New Roman" w:cs="Times New Roman"/>
          <w:lang w:val="sr-Cyrl-CS"/>
        </w:rPr>
        <w:t>све неправилности</w:t>
      </w:r>
      <w:r w:rsidR="006B6F64" w:rsidRPr="005F14CB">
        <w:rPr>
          <w:rFonts w:ascii="Times New Roman" w:hAnsi="Times New Roman" w:cs="Times New Roman"/>
          <w:lang w:val="sr-Cyrl-CS"/>
        </w:rPr>
        <w:t xml:space="preserve"> отклони према примедбама наручиоца,</w:t>
      </w:r>
      <w:r w:rsidR="00152CE3" w:rsidRPr="005F14CB">
        <w:rPr>
          <w:rFonts w:ascii="Times New Roman" w:hAnsi="Times New Roman" w:cs="Times New Roman"/>
          <w:lang w:val="sr-Cyrl-CS"/>
        </w:rPr>
        <w:t xml:space="preserve"> а </w:t>
      </w:r>
      <w:r w:rsidR="006B6F64" w:rsidRPr="005F14CB">
        <w:rPr>
          <w:rFonts w:ascii="Times New Roman" w:hAnsi="Times New Roman" w:cs="Times New Roman"/>
          <w:lang w:val="sr-Cyrl-CS"/>
        </w:rPr>
        <w:t xml:space="preserve">најкасније у року од </w:t>
      </w:r>
      <w:r w:rsidR="00F746C8" w:rsidRPr="005F14CB">
        <w:rPr>
          <w:rFonts w:ascii="Times New Roman" w:eastAsia="Calibri" w:hAnsi="Times New Roman" w:cs="Times New Roman"/>
        </w:rPr>
        <w:t>10</w:t>
      </w:r>
      <w:r w:rsidR="006B6F64" w:rsidRPr="005F14CB">
        <w:rPr>
          <w:rFonts w:ascii="Times New Roman" w:eastAsia="Calibri" w:hAnsi="Times New Roman" w:cs="Times New Roman"/>
        </w:rPr>
        <w:t xml:space="preserve"> дана од дана достављања примедби.</w:t>
      </w:r>
      <w:r w:rsidR="00F746C8" w:rsidRPr="005F14CB">
        <w:rPr>
          <w:rFonts w:ascii="Times New Roman" w:eastAsia="Calibri" w:hAnsi="Times New Roman" w:cs="Times New Roman"/>
        </w:rPr>
        <w:t xml:space="preserve"> </w:t>
      </w:r>
    </w:p>
    <w:p w:rsidR="00C73A1F" w:rsidRPr="005F14CB" w:rsidRDefault="000450E9" w:rsidP="00AC644E">
      <w:pPr>
        <w:spacing w:after="0" w:line="240" w:lineRule="auto"/>
        <w:jc w:val="both"/>
        <w:rPr>
          <w:rFonts w:ascii="Times New Roman" w:hAnsi="Times New Roman" w:cs="Times New Roman"/>
          <w:lang w:val="sr-Cyrl-CS"/>
        </w:rPr>
      </w:pPr>
      <w:r w:rsidRPr="005F14CB">
        <w:rPr>
          <w:rFonts w:ascii="Times New Roman" w:hAnsi="Times New Roman" w:cs="Times New Roman"/>
          <w:lang w:val="sr-Cyrl-CS"/>
        </w:rPr>
        <w:tab/>
      </w:r>
      <w:r w:rsidR="006B6F64" w:rsidRPr="005F14CB">
        <w:rPr>
          <w:rFonts w:ascii="Times New Roman" w:hAnsi="Times New Roman" w:cs="Times New Roman"/>
          <w:lang w:val="sr-Cyrl-CS"/>
        </w:rPr>
        <w:t>У случају да израђивач не отклони недостатке у остављеном року, наручилац ће уновчити меницу за добро извршење посла</w:t>
      </w:r>
      <w:r w:rsidRPr="005F14CB">
        <w:rPr>
          <w:rFonts w:ascii="Times New Roman" w:hAnsi="Times New Roman" w:cs="Times New Roman"/>
          <w:lang w:val="sr-Cyrl-CS"/>
        </w:rPr>
        <w:t>, а у сваком случају има право на уговорну казну за сваки дан закашње</w:t>
      </w:r>
      <w:r w:rsidR="00A654C6" w:rsidRPr="005F14CB">
        <w:rPr>
          <w:rFonts w:ascii="Times New Roman" w:hAnsi="Times New Roman" w:cs="Times New Roman"/>
          <w:lang w:val="sr-Cyrl-CS"/>
        </w:rPr>
        <w:t>ња на начин предвиђен уговором.</w:t>
      </w:r>
    </w:p>
    <w:p w:rsidR="00342ACB" w:rsidRPr="005F14CB" w:rsidRDefault="00F23AD9" w:rsidP="00DD549C">
      <w:pPr>
        <w:pStyle w:val="NoSpacing"/>
        <w:rPr>
          <w:rFonts w:ascii="Times New Roman" w:hAnsi="Times New Roman" w:cs="Times New Roman"/>
          <w:lang w:val="sr-Cyrl-CS"/>
        </w:rPr>
      </w:pPr>
      <w:r w:rsidRPr="005F14CB">
        <w:rPr>
          <w:rFonts w:ascii="Times New Roman" w:hAnsi="Times New Roman" w:cs="Times New Roman"/>
          <w:b/>
          <w:lang w:val="sr-Cyrl-CS"/>
        </w:rPr>
        <w:tab/>
      </w:r>
    </w:p>
    <w:p w:rsidR="003B388B" w:rsidRPr="005F14CB" w:rsidRDefault="00A86C67" w:rsidP="00342ACB">
      <w:pPr>
        <w:pStyle w:val="NoSpacing"/>
        <w:jc w:val="both"/>
        <w:rPr>
          <w:rFonts w:ascii="Times New Roman" w:hAnsi="Times New Roman" w:cs="Times New Roman"/>
          <w:b/>
        </w:rPr>
      </w:pPr>
      <w:r w:rsidRPr="005F14CB">
        <w:rPr>
          <w:rFonts w:ascii="Times New Roman" w:hAnsi="Times New Roman" w:cs="Times New Roman"/>
          <w:b/>
          <w:lang w:val="sr-Cyrl-CS"/>
        </w:rPr>
        <w:tab/>
      </w:r>
      <w:r w:rsidR="00DD549C" w:rsidRPr="005F14CB">
        <w:rPr>
          <w:rFonts w:ascii="Times New Roman" w:hAnsi="Times New Roman" w:cs="Times New Roman"/>
          <w:b/>
          <w:lang w:val="sr-Cyrl-CS"/>
        </w:rPr>
        <w:t>Р</w:t>
      </w:r>
      <w:r w:rsidR="00DD549C" w:rsidRPr="005F14CB">
        <w:rPr>
          <w:rFonts w:ascii="Times New Roman" w:hAnsi="Times New Roman" w:cs="Times New Roman"/>
          <w:b/>
        </w:rPr>
        <w:t>ОК ВАЖЕЊА ПОНУДЕ</w:t>
      </w:r>
    </w:p>
    <w:p w:rsidR="00AC644E" w:rsidRPr="005F14CB" w:rsidRDefault="00AC644E" w:rsidP="00342ACB">
      <w:pPr>
        <w:pStyle w:val="NoSpacing"/>
        <w:jc w:val="both"/>
        <w:rPr>
          <w:rFonts w:ascii="Times New Roman" w:hAnsi="Times New Roman" w:cs="Times New Roman"/>
          <w:b/>
        </w:rPr>
      </w:pPr>
    </w:p>
    <w:p w:rsidR="00342ACB" w:rsidRPr="005F14CB" w:rsidRDefault="00B80D4F" w:rsidP="00342ACB">
      <w:pPr>
        <w:pStyle w:val="NoSpacing"/>
        <w:jc w:val="both"/>
        <w:rPr>
          <w:rFonts w:ascii="Times New Roman" w:hAnsi="Times New Roman" w:cs="Times New Roman"/>
        </w:rPr>
      </w:pPr>
      <w:r w:rsidRPr="005F14CB">
        <w:rPr>
          <w:rFonts w:ascii="Times New Roman" w:hAnsi="Times New Roman" w:cs="Times New Roman"/>
        </w:rPr>
        <w:tab/>
      </w:r>
      <w:r w:rsidR="00342ACB" w:rsidRPr="005F14CB">
        <w:rPr>
          <w:rFonts w:ascii="Times New Roman" w:hAnsi="Times New Roman" w:cs="Times New Roman"/>
        </w:rPr>
        <w:t>Рок важењ</w:t>
      </w:r>
      <w:r w:rsidR="00101F2B" w:rsidRPr="005F14CB">
        <w:rPr>
          <w:rFonts w:ascii="Times New Roman" w:hAnsi="Times New Roman" w:cs="Times New Roman"/>
        </w:rPr>
        <w:t xml:space="preserve">а понуде не може бити краћи од </w:t>
      </w:r>
      <w:r w:rsidR="005F652B" w:rsidRPr="005F14CB">
        <w:rPr>
          <w:rFonts w:ascii="Times New Roman" w:hAnsi="Times New Roman" w:cs="Times New Roman"/>
        </w:rPr>
        <w:t>30</w:t>
      </w:r>
      <w:r w:rsidR="00342ACB" w:rsidRPr="005F14CB">
        <w:rPr>
          <w:rFonts w:ascii="Times New Roman" w:hAnsi="Times New Roman" w:cs="Times New Roman"/>
        </w:rPr>
        <w:t xml:space="preserve"> дана од дана отварања понуда.</w:t>
      </w:r>
    </w:p>
    <w:p w:rsidR="00342ACB" w:rsidRPr="005F14CB" w:rsidRDefault="00E375CB" w:rsidP="00342ACB">
      <w:pPr>
        <w:pStyle w:val="NoSpacing"/>
        <w:jc w:val="both"/>
        <w:rPr>
          <w:rFonts w:ascii="Times New Roman" w:hAnsi="Times New Roman" w:cs="Times New Roman"/>
        </w:rPr>
      </w:pPr>
      <w:r w:rsidRPr="005F14CB">
        <w:rPr>
          <w:rFonts w:ascii="Times New Roman" w:hAnsi="Times New Roman" w:cs="Times New Roman"/>
        </w:rPr>
        <w:tab/>
      </w:r>
      <w:r w:rsidR="00342ACB" w:rsidRPr="005F14CB">
        <w:rPr>
          <w:rFonts w:ascii="Times New Roman" w:hAnsi="Times New Roman" w:cs="Times New Roman"/>
        </w:rPr>
        <w:t>У случају истека рока важења понуде, наручилац је дужан да у писаном облику затражи од понуђача продужење рока важења понуде.</w:t>
      </w:r>
    </w:p>
    <w:p w:rsidR="007E3D6A" w:rsidRPr="005F14CB" w:rsidRDefault="00B80D4F" w:rsidP="003B388B">
      <w:pPr>
        <w:pStyle w:val="NoSpacing"/>
        <w:jc w:val="both"/>
        <w:rPr>
          <w:rFonts w:ascii="Times New Roman" w:hAnsi="Times New Roman" w:cs="Times New Roman"/>
        </w:rPr>
      </w:pPr>
      <w:r w:rsidRPr="005F14CB">
        <w:rPr>
          <w:rFonts w:ascii="Times New Roman" w:hAnsi="Times New Roman" w:cs="Times New Roman"/>
        </w:rPr>
        <w:tab/>
      </w:r>
      <w:r w:rsidR="00342ACB" w:rsidRPr="005F14CB">
        <w:rPr>
          <w:rFonts w:ascii="Times New Roman" w:hAnsi="Times New Roman" w:cs="Times New Roman"/>
        </w:rPr>
        <w:t>Понуђач који прихвати захтев за продужење рока важења понуде на може мењати понуду.</w:t>
      </w:r>
    </w:p>
    <w:p w:rsidR="007E3D6A" w:rsidRPr="005F14CB" w:rsidRDefault="008A2399" w:rsidP="003B388B">
      <w:pPr>
        <w:pStyle w:val="NoSpacing"/>
        <w:jc w:val="both"/>
        <w:rPr>
          <w:rFonts w:ascii="Times New Roman" w:hAnsi="Times New Roman" w:cs="Times New Roman"/>
        </w:rPr>
      </w:pPr>
      <w:r w:rsidRPr="005F14CB">
        <w:rPr>
          <w:rFonts w:ascii="Times New Roman" w:hAnsi="Times New Roman" w:cs="Times New Roman"/>
        </w:rPr>
        <w:t xml:space="preserve"> </w:t>
      </w:r>
    </w:p>
    <w:p w:rsidR="00342ACB" w:rsidRPr="005F14CB" w:rsidRDefault="00342ACB" w:rsidP="00342ACB">
      <w:pPr>
        <w:pStyle w:val="NoSpacing"/>
        <w:jc w:val="both"/>
        <w:rPr>
          <w:rFonts w:ascii="Times New Roman" w:eastAsia="Calibri" w:hAnsi="Times New Roman" w:cs="Times New Roman"/>
          <w:b/>
        </w:rPr>
      </w:pPr>
      <w:r w:rsidRPr="005F14CB">
        <w:rPr>
          <w:rFonts w:ascii="Times New Roman" w:hAnsi="Times New Roman" w:cs="Times New Roman"/>
          <w:b/>
          <w:lang w:val="sr-Cyrl-CS"/>
        </w:rPr>
        <w:tab/>
      </w:r>
      <w:r w:rsidRPr="005F14CB">
        <w:rPr>
          <w:rFonts w:ascii="Times New Roman" w:eastAsia="Calibri" w:hAnsi="Times New Roman" w:cs="Times New Roman"/>
          <w:b/>
        </w:rPr>
        <w:t xml:space="preserve">ПОДАЦИ О ДРЖАВНОМ ОРГАНУ ИЛИ ОРГАНИЗАЦИЈИ, ОДНОСНО ОРГАНУ ИЛИ СЛУЖБИ ТЕРИТОРИЈАЛНЕ АУТОНОМИЈЕ  ИЛИ ЛОКАЛНЕ САМОУПРАВЕ ГДЕ СЕ МОГУ БЛАГОВРЕМЕНО ДОБИТИ ИСПРАВНИ ПОДАЦИ О ПОРЕСКИМ ОБАВЕЗАМА, ЗАШТИТИ ЖИВОТНЕ СРЕДИНЕ, ЗАШТИТИ ПРИ ЗАПОШЉАВАЊУ, УСЛОВИМА РАДА И СЛ., А КОЈИ СУ ВЕЗАНИ ЗА ИЗВРШЕЊЕ УГОВОРА О ЈАВНОЈ НАБАВЦИ </w:t>
      </w:r>
    </w:p>
    <w:p w:rsidR="00342ACB" w:rsidRPr="005F14CB" w:rsidRDefault="00342ACB" w:rsidP="00342ACB">
      <w:pPr>
        <w:pStyle w:val="NoSpacing"/>
        <w:jc w:val="both"/>
        <w:rPr>
          <w:rFonts w:ascii="Times New Roman" w:eastAsia="Calibri" w:hAnsi="Times New Roman" w:cs="Times New Roman"/>
        </w:rPr>
      </w:pPr>
    </w:p>
    <w:p w:rsidR="00342ACB" w:rsidRPr="005F14CB" w:rsidRDefault="00342ACB" w:rsidP="00342ACB">
      <w:pPr>
        <w:pStyle w:val="NoSpacing"/>
        <w:jc w:val="both"/>
        <w:rPr>
          <w:rFonts w:ascii="Times New Roman" w:eastAsia="TimesNewRomanPSMT" w:hAnsi="Times New Roman" w:cs="Times New Roman"/>
          <w:bCs/>
        </w:rPr>
      </w:pPr>
      <w:r w:rsidRPr="005F14CB">
        <w:rPr>
          <w:rFonts w:ascii="Times New Roman" w:eastAsia="TimesNewRomanPSMT" w:hAnsi="Times New Roman" w:cs="Times New Roman"/>
          <w:bCs/>
          <w:lang w:val="sr-Cyrl-CS"/>
        </w:rPr>
        <w:tab/>
      </w:r>
      <w:r w:rsidRPr="005F14CB">
        <w:rPr>
          <w:rFonts w:ascii="Times New Roman" w:eastAsia="TimesNewRomanPSMT" w:hAnsi="Times New Roman" w:cs="Times New Roman"/>
          <w:bCs/>
        </w:rPr>
        <w:t>Подаци о пореским обавезама се могу добити у Пореској управи, Министарства финансија и привреде.</w:t>
      </w:r>
    </w:p>
    <w:p w:rsidR="00342ACB" w:rsidRPr="005F14CB" w:rsidRDefault="00342ACB" w:rsidP="00342ACB">
      <w:pPr>
        <w:pStyle w:val="NoSpacing"/>
        <w:jc w:val="both"/>
        <w:rPr>
          <w:rFonts w:ascii="Times New Roman" w:eastAsia="TimesNewRomanPSMT" w:hAnsi="Times New Roman" w:cs="Times New Roman"/>
          <w:bCs/>
        </w:rPr>
      </w:pPr>
      <w:r w:rsidRPr="005F14CB">
        <w:rPr>
          <w:rFonts w:ascii="Times New Roman" w:eastAsia="TimesNewRomanPSMT" w:hAnsi="Times New Roman" w:cs="Times New Roman"/>
          <w:bCs/>
          <w:lang w:val="sr-Cyrl-CS"/>
        </w:rPr>
        <w:tab/>
      </w:r>
      <w:r w:rsidRPr="005F14CB">
        <w:rPr>
          <w:rFonts w:ascii="Times New Roman" w:eastAsia="TimesNewRomanPSMT" w:hAnsi="Times New Roman" w:cs="Times New Roman"/>
          <w:bCs/>
        </w:rPr>
        <w:t>Подаци о заштити животне средине се могу добити у Агенцији за заштиту животне средине и у Министарству енергетике, развоја и заштите животне средине.</w:t>
      </w:r>
    </w:p>
    <w:p w:rsidR="00342ACB" w:rsidRPr="005F14CB" w:rsidRDefault="00342ACB" w:rsidP="00342ACB">
      <w:pPr>
        <w:pStyle w:val="NoSpacing"/>
        <w:jc w:val="both"/>
        <w:rPr>
          <w:rFonts w:ascii="Times New Roman" w:eastAsia="Calibri" w:hAnsi="Times New Roman" w:cs="Times New Roman"/>
        </w:rPr>
      </w:pPr>
      <w:r w:rsidRPr="005F14CB">
        <w:rPr>
          <w:rFonts w:ascii="Times New Roman" w:eastAsia="TimesNewRomanPSMT" w:hAnsi="Times New Roman" w:cs="Times New Roman"/>
          <w:bCs/>
          <w:lang w:val="sr-Cyrl-CS"/>
        </w:rPr>
        <w:tab/>
      </w:r>
      <w:r w:rsidRPr="005F14CB">
        <w:rPr>
          <w:rFonts w:ascii="Times New Roman" w:eastAsia="TimesNewRomanPSMT" w:hAnsi="Times New Roman" w:cs="Times New Roman"/>
          <w:bCs/>
        </w:rPr>
        <w:t>Подаци о заштити при запошљавању и условима рада се могу добити у Министарству рада, запошљавања и социјалне политике.</w:t>
      </w:r>
    </w:p>
    <w:p w:rsidR="00342ACB" w:rsidRPr="005F14CB" w:rsidRDefault="00342ACB" w:rsidP="00342ACB">
      <w:pPr>
        <w:pStyle w:val="NoSpacing"/>
        <w:rPr>
          <w:rFonts w:ascii="Times New Roman" w:hAnsi="Times New Roman" w:cs="Times New Roman"/>
          <w:b/>
          <w:lang w:val="sr-Cyrl-CS"/>
        </w:rPr>
      </w:pPr>
    </w:p>
    <w:p w:rsidR="00342ACB" w:rsidRPr="005F14CB" w:rsidRDefault="00342ACB" w:rsidP="00342ACB">
      <w:pPr>
        <w:pStyle w:val="NoSpacing"/>
        <w:jc w:val="both"/>
        <w:rPr>
          <w:rFonts w:ascii="Times New Roman" w:hAnsi="Times New Roman" w:cs="Times New Roman"/>
          <w:b/>
          <w:lang w:val="sr-Cyrl-CS"/>
        </w:rPr>
      </w:pPr>
      <w:r w:rsidRPr="005F14CB">
        <w:rPr>
          <w:rFonts w:ascii="Times New Roman" w:hAnsi="Times New Roman" w:cs="Times New Roman"/>
          <w:b/>
          <w:lang w:val="sr-Cyrl-CS"/>
        </w:rPr>
        <w:tab/>
      </w:r>
      <w:r w:rsidRPr="005F14CB">
        <w:rPr>
          <w:rFonts w:ascii="Times New Roman" w:eastAsia="Calibri" w:hAnsi="Times New Roman" w:cs="Times New Roman"/>
          <w:b/>
        </w:rPr>
        <w:t xml:space="preserve">ЗАШТИТА ПОВЕРЉИВОСТИ ПОДАТАКА КОЈЕ НАРУЧИЛАЦ СТАВЉА ПОНУЂАЧИМА НА РАСПОЛАГАЊЕ, УКЉУЧУЈУЋИ И ЊИХОВЕ ПОДИЗВОЂАЧЕ </w:t>
      </w:r>
    </w:p>
    <w:p w:rsidR="00342ACB" w:rsidRPr="005F14CB" w:rsidRDefault="00342ACB" w:rsidP="00342ACB">
      <w:pPr>
        <w:pStyle w:val="NoSpacing"/>
        <w:jc w:val="both"/>
        <w:rPr>
          <w:rFonts w:ascii="Times New Roman" w:eastAsia="Calibri" w:hAnsi="Times New Roman" w:cs="Times New Roman"/>
          <w:b/>
          <w:lang w:val="sr-Cyrl-CS"/>
        </w:rPr>
      </w:pPr>
    </w:p>
    <w:p w:rsidR="00342ACB" w:rsidRPr="005F14CB" w:rsidRDefault="009838CD" w:rsidP="00342ACB">
      <w:pPr>
        <w:pStyle w:val="NoSpacing"/>
        <w:jc w:val="both"/>
        <w:rPr>
          <w:rFonts w:ascii="Times New Roman" w:eastAsia="Calibri" w:hAnsi="Times New Roman" w:cs="Times New Roman"/>
        </w:rPr>
      </w:pPr>
      <w:r w:rsidRPr="005F14CB">
        <w:rPr>
          <w:rFonts w:ascii="Times New Roman" w:eastAsia="Calibri" w:hAnsi="Times New Roman" w:cs="Times New Roman"/>
        </w:rPr>
        <w:tab/>
      </w:r>
      <w:r w:rsidR="00342ACB" w:rsidRPr="005F14CB">
        <w:rPr>
          <w:rFonts w:ascii="Times New Roman" w:eastAsia="Calibri" w:hAnsi="Times New Roman" w:cs="Times New Roman"/>
        </w:rPr>
        <w:t>Предметна набавка не садржи поверљиве информације које наручилац ставља на располагање.</w:t>
      </w:r>
    </w:p>
    <w:p w:rsidR="00342ACB" w:rsidRPr="005F14CB" w:rsidRDefault="00342ACB" w:rsidP="00342ACB">
      <w:pPr>
        <w:pStyle w:val="NoSpacing"/>
        <w:rPr>
          <w:rFonts w:ascii="Times New Roman" w:hAnsi="Times New Roman" w:cs="Times New Roman"/>
          <w:lang w:val="sr-Cyrl-CS"/>
        </w:rPr>
      </w:pPr>
    </w:p>
    <w:p w:rsidR="00342ACB" w:rsidRPr="005F14CB" w:rsidRDefault="00342ACB" w:rsidP="00342ACB">
      <w:pPr>
        <w:pStyle w:val="NoSpacing"/>
        <w:rPr>
          <w:rFonts w:ascii="Times New Roman" w:hAnsi="Times New Roman" w:cs="Times New Roman"/>
          <w:lang w:val="sr-Cyrl-CS"/>
        </w:rPr>
      </w:pPr>
      <w:r w:rsidRPr="005F14CB">
        <w:rPr>
          <w:rFonts w:ascii="Times New Roman" w:hAnsi="Times New Roman" w:cs="Times New Roman"/>
          <w:lang w:val="sr-Cyrl-CS"/>
        </w:rPr>
        <w:tab/>
      </w:r>
      <w:r w:rsidRPr="005F14CB">
        <w:rPr>
          <w:rFonts w:ascii="Times New Roman" w:hAnsi="Times New Roman" w:cs="Times New Roman"/>
          <w:b/>
          <w:lang w:val="sr-Cyrl-CS"/>
        </w:rPr>
        <w:t>ДОДАТНЕ ИНФОРМАЦИЈЕ ИЛИ ПОЈАШЊЕЊА У ВЕЗИ СА ПРИПРЕМАЊЕМ ПОНУДЕ:</w:t>
      </w:r>
    </w:p>
    <w:p w:rsidR="00342ACB" w:rsidRPr="005F14CB" w:rsidRDefault="00342ACB" w:rsidP="00342ACB">
      <w:pPr>
        <w:pStyle w:val="NoSpacing"/>
        <w:rPr>
          <w:rFonts w:ascii="Times New Roman" w:hAnsi="Times New Roman" w:cs="Times New Roman"/>
          <w:b/>
          <w:lang w:val="sr-Cyrl-CS"/>
        </w:rPr>
      </w:pPr>
      <w:r w:rsidRPr="005F14CB">
        <w:rPr>
          <w:rFonts w:ascii="Times New Roman" w:hAnsi="Times New Roman" w:cs="Times New Roman"/>
          <w:b/>
          <w:lang w:val="sr-Cyrl-CS"/>
        </w:rPr>
        <w:tab/>
      </w:r>
    </w:p>
    <w:p w:rsidR="00342ACB" w:rsidRPr="005F14CB" w:rsidRDefault="00342ACB" w:rsidP="00342ACB">
      <w:pPr>
        <w:pStyle w:val="NoSpacing"/>
        <w:jc w:val="both"/>
        <w:rPr>
          <w:rFonts w:ascii="Times New Roman" w:eastAsia="Calibri" w:hAnsi="Times New Roman" w:cs="Times New Roman"/>
        </w:rPr>
      </w:pPr>
      <w:r w:rsidRPr="005F14CB">
        <w:rPr>
          <w:rFonts w:ascii="Times New Roman" w:hAnsi="Times New Roman" w:cs="Times New Roman"/>
          <w:b/>
          <w:lang w:val="sr-Cyrl-CS"/>
        </w:rPr>
        <w:tab/>
      </w:r>
      <w:r w:rsidRPr="005F14CB">
        <w:rPr>
          <w:rFonts w:ascii="Times New Roman" w:eastAsia="Calibri" w:hAnsi="Times New Roman" w:cs="Times New Roman"/>
        </w:rPr>
        <w:t>Заинтересовано лице може, у писаном облику путем поште</w:t>
      </w:r>
      <w:r w:rsidRPr="005F14CB">
        <w:rPr>
          <w:rFonts w:ascii="Times New Roman" w:eastAsia="Calibri" w:hAnsi="Times New Roman" w:cs="Times New Roman"/>
          <w:lang w:val="sr-Cyrl-CS"/>
        </w:rPr>
        <w:t xml:space="preserve"> на адресу наручиоца</w:t>
      </w:r>
      <w:r w:rsidRPr="005F14CB">
        <w:rPr>
          <w:rFonts w:ascii="Times New Roman" w:eastAsia="Calibri" w:hAnsi="Times New Roman" w:cs="Times New Roman"/>
        </w:rPr>
        <w:t>, електронске поште</w:t>
      </w:r>
      <w:r w:rsidRPr="005F14CB">
        <w:rPr>
          <w:rFonts w:ascii="Times New Roman" w:eastAsia="Calibri" w:hAnsi="Times New Roman" w:cs="Times New Roman"/>
          <w:lang w:val="sr-Cyrl-CS"/>
        </w:rPr>
        <w:t xml:space="preserve"> на </w:t>
      </w:r>
      <w:r w:rsidRPr="005F14CB">
        <w:rPr>
          <w:rFonts w:ascii="Times New Roman" w:eastAsia="Calibri" w:hAnsi="Times New Roman" w:cs="Times New Roman"/>
          <w:iCs/>
        </w:rPr>
        <w:t>e</w:t>
      </w:r>
      <w:r w:rsidRPr="005F14CB">
        <w:rPr>
          <w:rFonts w:ascii="Times New Roman" w:eastAsia="Calibri" w:hAnsi="Times New Roman" w:cs="Times New Roman"/>
          <w:iCs/>
          <w:lang w:val="ru-RU"/>
        </w:rPr>
        <w:t>-</w:t>
      </w:r>
      <w:r w:rsidRPr="005F14CB">
        <w:rPr>
          <w:rFonts w:ascii="Times New Roman" w:eastAsia="Calibri" w:hAnsi="Times New Roman" w:cs="Times New Roman"/>
          <w:iCs/>
        </w:rPr>
        <w:t>mail</w:t>
      </w:r>
      <w:r w:rsidRPr="005F14CB">
        <w:rPr>
          <w:rFonts w:ascii="Times New Roman" w:hAnsi="Times New Roman" w:cs="Times New Roman"/>
          <w:lang w:val="sr-Cyrl-CS"/>
        </w:rPr>
        <w:t xml:space="preserve"> </w:t>
      </w:r>
      <w:r w:rsidR="004D669D" w:rsidRPr="005F14CB">
        <w:rPr>
          <w:rFonts w:ascii="Times New Roman" w:hAnsi="Times New Roman" w:cs="Times New Roman"/>
          <w:i/>
          <w:color w:val="000000" w:themeColor="text1"/>
          <w:u w:val="single"/>
        </w:rPr>
        <w:t>amatejic</w:t>
      </w:r>
      <w:r w:rsidRPr="005F14CB">
        <w:rPr>
          <w:rFonts w:ascii="Times New Roman" w:hAnsi="Times New Roman" w:cs="Times New Roman"/>
          <w:i/>
          <w:color w:val="000000" w:themeColor="text1"/>
          <w:u w:val="single"/>
          <w:lang w:val="sr-Latn-CS"/>
        </w:rPr>
        <w:t>@mladenovac.rs</w:t>
      </w:r>
      <w:r w:rsidRPr="005F14CB">
        <w:rPr>
          <w:rFonts w:ascii="Times New Roman" w:hAnsi="Times New Roman" w:cs="Times New Roman"/>
          <w:color w:val="FF0000"/>
          <w:lang w:val="sr-Latn-CS"/>
        </w:rPr>
        <w:t xml:space="preserve"> </w:t>
      </w:r>
      <w:r w:rsidRPr="005F14CB">
        <w:rPr>
          <w:rFonts w:ascii="Times New Roman" w:eastAsia="Calibri" w:hAnsi="Times New Roman" w:cs="Times New Roman"/>
        </w:rPr>
        <w:t>или факсом</w:t>
      </w:r>
      <w:r w:rsidRPr="005F14CB">
        <w:rPr>
          <w:rFonts w:ascii="Times New Roman" w:eastAsia="Calibri" w:hAnsi="Times New Roman" w:cs="Times New Roman"/>
          <w:lang w:val="sr-Cyrl-CS"/>
        </w:rPr>
        <w:t xml:space="preserve"> на број</w:t>
      </w:r>
      <w:r w:rsidRPr="005F14CB">
        <w:rPr>
          <w:rFonts w:ascii="Times New Roman" w:hAnsi="Times New Roman" w:cs="Times New Roman"/>
          <w:lang w:val="sr-Cyrl-CS"/>
        </w:rPr>
        <w:t xml:space="preserve"> </w:t>
      </w:r>
      <w:r w:rsidRPr="005F14CB">
        <w:rPr>
          <w:rFonts w:ascii="Times New Roman" w:hAnsi="Times New Roman" w:cs="Times New Roman"/>
          <w:color w:val="000000" w:themeColor="text1"/>
          <w:lang w:val="sr-Latn-CS"/>
        </w:rPr>
        <w:t xml:space="preserve">011/8230-145 </w:t>
      </w:r>
      <w:r w:rsidRPr="005F14CB">
        <w:rPr>
          <w:rFonts w:ascii="Times New Roman" w:eastAsia="Calibri" w:hAnsi="Times New Roman" w:cs="Times New Roman"/>
        </w:rPr>
        <w:t xml:space="preserve">тражити од наручиоца додатне информације или појашњења у вези са припремањем понуде, </w:t>
      </w:r>
      <w:r w:rsidR="008E459E" w:rsidRPr="005F14CB">
        <w:rPr>
          <w:rFonts w:ascii="Times New Roman" w:eastAsia="Calibri" w:hAnsi="Times New Roman" w:cs="Times New Roman"/>
        </w:rPr>
        <w:t xml:space="preserve">при чему може да укаже наручиоцу и на евентуално уочене недостатке и неправилности у конкурсној документацији, </w:t>
      </w:r>
      <w:r w:rsidRPr="005F14CB">
        <w:rPr>
          <w:rFonts w:ascii="Times New Roman" w:eastAsia="Calibri" w:hAnsi="Times New Roman" w:cs="Times New Roman"/>
        </w:rPr>
        <w:t xml:space="preserve">најкасније 5 дана пре истека рока за подношење понуде. </w:t>
      </w:r>
      <w:r w:rsidR="008E459E" w:rsidRPr="005F14CB">
        <w:rPr>
          <w:rFonts w:ascii="Times New Roman" w:eastAsia="Calibri" w:hAnsi="Times New Roman" w:cs="Times New Roman"/>
        </w:rPr>
        <w:t xml:space="preserve"> </w:t>
      </w:r>
    </w:p>
    <w:p w:rsidR="00AC644E" w:rsidRPr="005F14CB" w:rsidRDefault="00342ACB" w:rsidP="00342ACB">
      <w:pPr>
        <w:pStyle w:val="NoSpacing"/>
        <w:jc w:val="both"/>
        <w:rPr>
          <w:rFonts w:ascii="Times New Roman" w:eastAsia="Calibri" w:hAnsi="Times New Roman" w:cs="Times New Roman"/>
        </w:rPr>
      </w:pPr>
      <w:r w:rsidRPr="005F14CB">
        <w:rPr>
          <w:rFonts w:ascii="Times New Roman" w:hAnsi="Times New Roman" w:cs="Times New Roman"/>
          <w:lang w:val="sr-Cyrl-CS"/>
        </w:rPr>
        <w:tab/>
      </w:r>
      <w:r w:rsidRPr="005F14CB">
        <w:rPr>
          <w:rFonts w:ascii="Times New Roman" w:eastAsia="Calibri" w:hAnsi="Times New Roman" w:cs="Times New Roman"/>
        </w:rPr>
        <w:t xml:space="preserve">Наручилац у року од 3 (три) дана од дана пријема захтева за додатним информацијама или појашњењима конкурсне документације, одговор објавити на Порталу јавних набавки и на својој интернет страници. </w:t>
      </w:r>
    </w:p>
    <w:p w:rsidR="00990275" w:rsidRPr="005F14CB" w:rsidRDefault="00342ACB" w:rsidP="004D669D">
      <w:pPr>
        <w:pStyle w:val="Header"/>
        <w:tabs>
          <w:tab w:val="clear" w:pos="4702"/>
          <w:tab w:val="clear" w:pos="9405"/>
          <w:tab w:val="right" w:pos="0"/>
        </w:tabs>
        <w:jc w:val="both"/>
        <w:rPr>
          <w:rFonts w:ascii="Times New Roman" w:hAnsi="Times New Roman" w:cs="Times New Roman"/>
          <w:i/>
          <w:lang w:val="sr-Cyrl-CS"/>
        </w:rPr>
      </w:pPr>
      <w:r w:rsidRPr="005F14CB">
        <w:rPr>
          <w:rFonts w:ascii="Times New Roman" w:hAnsi="Times New Roman" w:cs="Times New Roman"/>
          <w:lang w:val="sr-Cyrl-CS"/>
        </w:rPr>
        <w:tab/>
      </w:r>
      <w:r w:rsidRPr="005F14CB">
        <w:rPr>
          <w:rFonts w:ascii="Times New Roman" w:eastAsia="Calibri" w:hAnsi="Times New Roman" w:cs="Times New Roman"/>
        </w:rPr>
        <w:t xml:space="preserve">Додатне информације или појашњења упућују </w:t>
      </w:r>
      <w:r w:rsidR="00FE3E27" w:rsidRPr="005F14CB">
        <w:rPr>
          <w:rFonts w:ascii="Times New Roman" w:eastAsia="Calibri" w:hAnsi="Times New Roman" w:cs="Times New Roman"/>
        </w:rPr>
        <w:t>се са напоменом "</w:t>
      </w:r>
      <w:r w:rsidRPr="005F14CB">
        <w:rPr>
          <w:rFonts w:ascii="Times New Roman" w:eastAsia="Calibri" w:hAnsi="Times New Roman" w:cs="Times New Roman"/>
        </w:rPr>
        <w:t>Захтев за додатним информацијама или појашњењима конкурсне документације</w:t>
      </w:r>
      <w:r w:rsidR="00FE3E27" w:rsidRPr="005F14CB">
        <w:rPr>
          <w:rFonts w:ascii="Times New Roman" w:eastAsia="Calibri" w:hAnsi="Times New Roman" w:cs="Times New Roman"/>
        </w:rPr>
        <w:t xml:space="preserve"> у вези</w:t>
      </w:r>
      <w:r w:rsidRPr="005F14CB">
        <w:rPr>
          <w:rFonts w:ascii="Times New Roman" w:eastAsia="TimesNewRomanPS-BoldMT" w:hAnsi="Times New Roman" w:cs="Times New Roman"/>
          <w:b/>
          <w:bCs/>
        </w:rPr>
        <w:t xml:space="preserve"> </w:t>
      </w:r>
      <w:r w:rsidR="005D26F7" w:rsidRPr="005F14CB">
        <w:rPr>
          <w:rFonts w:ascii="Times New Roman" w:eastAsia="TimesNewRomanPS-BoldMT" w:hAnsi="Times New Roman" w:cs="Times New Roman"/>
          <w:bCs/>
        </w:rPr>
        <w:t>набавк</w:t>
      </w:r>
      <w:r w:rsidR="00FE3E27" w:rsidRPr="005F14CB">
        <w:rPr>
          <w:rFonts w:ascii="Times New Roman" w:eastAsia="TimesNewRomanPS-BoldMT" w:hAnsi="Times New Roman" w:cs="Times New Roman"/>
          <w:bCs/>
        </w:rPr>
        <w:t>е</w:t>
      </w:r>
      <w:r w:rsidR="005D26F7" w:rsidRPr="005F14CB">
        <w:rPr>
          <w:rFonts w:ascii="Times New Roman" w:eastAsia="TimesNewRomanPS-BoldMT" w:hAnsi="Times New Roman" w:cs="Times New Roman"/>
          <w:bCs/>
        </w:rPr>
        <w:t xml:space="preserve"> </w:t>
      </w:r>
      <w:r w:rsidR="003B388B" w:rsidRPr="005F14CB">
        <w:rPr>
          <w:rFonts w:ascii="Times New Roman" w:hAnsi="Times New Roman" w:cs="Times New Roman"/>
          <w:lang w:val="sr-Cyrl-CS"/>
        </w:rPr>
        <w:t xml:space="preserve">услуге </w:t>
      </w:r>
      <w:r w:rsidR="004D669D" w:rsidRPr="005F14CB">
        <w:rPr>
          <w:rFonts w:ascii="Times New Roman" w:hAnsi="Times New Roman" w:cs="Times New Roman"/>
          <w:lang w:val="sr-Cyrl-CS"/>
        </w:rPr>
        <w:t xml:space="preserve">израде техничке документације </w:t>
      </w:r>
      <w:r w:rsidR="004D669D" w:rsidRPr="005F14CB">
        <w:rPr>
          <w:rFonts w:ascii="Times New Roman" w:hAnsi="Times New Roman" w:cs="Times New Roman"/>
        </w:rPr>
        <w:t xml:space="preserve">за </w:t>
      </w:r>
      <w:r w:rsidR="004D669D" w:rsidRPr="005F14CB">
        <w:rPr>
          <w:rFonts w:ascii="Times New Roman" w:hAnsi="Times New Roman" w:cs="Times New Roman"/>
        </w:rPr>
        <w:lastRenderedPageBreak/>
        <w:t>изградњу и реконструкцију водоводне мреже у више месних заједница на територији ГО Младеновац</w:t>
      </w:r>
      <w:r w:rsidR="004D669D" w:rsidRPr="005F14CB">
        <w:rPr>
          <w:rFonts w:ascii="Times New Roman" w:hAnsi="Times New Roman" w:cs="Times New Roman"/>
          <w:lang w:val="sr-Cyrl-CS"/>
        </w:rPr>
        <w:t>, ЈНМВ бр. 2.11/2019</w:t>
      </w:r>
      <w:r w:rsidR="00990275" w:rsidRPr="005F14CB">
        <w:rPr>
          <w:rFonts w:ascii="Times New Roman" w:hAnsi="Times New Roman" w:cs="Times New Roman"/>
        </w:rPr>
        <w:t>".</w:t>
      </w:r>
    </w:p>
    <w:p w:rsidR="00990275" w:rsidRPr="005F14CB" w:rsidRDefault="00990275" w:rsidP="00342ACB">
      <w:pPr>
        <w:pStyle w:val="NoSpacing"/>
        <w:jc w:val="both"/>
        <w:rPr>
          <w:rFonts w:ascii="Times New Roman" w:eastAsia="TimesNewRomanPS-BoldMT" w:hAnsi="Times New Roman" w:cs="Times New Roman"/>
          <w:bCs/>
          <w:color w:val="000000" w:themeColor="text1"/>
        </w:rPr>
      </w:pPr>
    </w:p>
    <w:p w:rsidR="003B388B" w:rsidRPr="005F14CB" w:rsidRDefault="003B388B" w:rsidP="00342ACB">
      <w:pPr>
        <w:pStyle w:val="NoSpacing"/>
        <w:jc w:val="both"/>
        <w:rPr>
          <w:rFonts w:ascii="Times New Roman" w:eastAsia="TimesNewRomanPS-BoldMT" w:hAnsi="Times New Roman" w:cs="Times New Roman"/>
          <w:b/>
          <w:bCs/>
          <w:color w:val="000000" w:themeColor="text1"/>
          <w:lang w:val="sr-Cyrl-CS"/>
        </w:rPr>
      </w:pPr>
      <w:r w:rsidRPr="005F14CB">
        <w:rPr>
          <w:rFonts w:ascii="Times New Roman" w:eastAsia="TimesNewRomanPS-BoldMT" w:hAnsi="Times New Roman" w:cs="Times New Roman"/>
          <w:bCs/>
          <w:color w:val="000000" w:themeColor="text1"/>
          <w:lang w:val="sr-Cyrl-CS"/>
        </w:rPr>
        <w:tab/>
      </w:r>
      <w:r w:rsidRPr="005F14CB">
        <w:rPr>
          <w:rFonts w:ascii="Times New Roman" w:eastAsia="TimesNewRomanPS-BoldMT" w:hAnsi="Times New Roman" w:cs="Times New Roman"/>
          <w:b/>
          <w:bCs/>
          <w:color w:val="000000" w:themeColor="text1"/>
          <w:lang w:val="sr-Cyrl-CS"/>
        </w:rPr>
        <w:t>ИЗМЕНЕ И ДОПУНЕ КОНКУРСНЕ ДОКУМЕНТАЦИЈЕ</w:t>
      </w:r>
    </w:p>
    <w:p w:rsidR="003B388B" w:rsidRPr="005F14CB" w:rsidRDefault="003B388B" w:rsidP="00342ACB">
      <w:pPr>
        <w:pStyle w:val="NoSpacing"/>
        <w:jc w:val="both"/>
        <w:rPr>
          <w:rFonts w:ascii="Times New Roman" w:eastAsia="TimesNewRomanPS-BoldMT" w:hAnsi="Times New Roman" w:cs="Times New Roman"/>
          <w:b/>
          <w:bCs/>
          <w:lang w:val="sr-Cyrl-CS"/>
        </w:rPr>
      </w:pPr>
    </w:p>
    <w:p w:rsidR="00342ACB" w:rsidRPr="005F14CB" w:rsidRDefault="00342ACB" w:rsidP="00342ACB">
      <w:pPr>
        <w:pStyle w:val="NoSpacing"/>
        <w:jc w:val="both"/>
        <w:rPr>
          <w:rFonts w:ascii="Times New Roman" w:eastAsia="Calibri" w:hAnsi="Times New Roman" w:cs="Times New Roman"/>
        </w:rPr>
      </w:pPr>
      <w:r w:rsidRPr="005F14CB">
        <w:rPr>
          <w:rFonts w:ascii="Times New Roman" w:eastAsia="TimesNewRomanPS-BoldMT" w:hAnsi="Times New Roman" w:cs="Times New Roman"/>
          <w:b/>
          <w:bCs/>
          <w:lang w:val="sr-Cyrl-CS"/>
        </w:rPr>
        <w:tab/>
      </w:r>
      <w:r w:rsidRPr="005F14CB">
        <w:rPr>
          <w:rFonts w:ascii="Times New Roman" w:eastAsia="Calibri" w:hAnsi="Times New Roman" w:cs="Times New Roman"/>
        </w:rPr>
        <w:t xml:space="preserve">Ако наручилац измени или допуни конкурсну документацију 8 или мање дана пре истека рока за подношење понуда, дужан је да продужи рок за подношење понуда и објави обавештење о продужењу рока за подношење понуда. </w:t>
      </w:r>
    </w:p>
    <w:p w:rsidR="003B388B" w:rsidRPr="005F14CB" w:rsidRDefault="003B388B" w:rsidP="00342ACB">
      <w:pPr>
        <w:pStyle w:val="NoSpacing"/>
        <w:jc w:val="both"/>
        <w:rPr>
          <w:rFonts w:ascii="Times New Roman" w:eastAsia="Calibri" w:hAnsi="Times New Roman" w:cs="Times New Roman"/>
        </w:rPr>
      </w:pPr>
      <w:r w:rsidRPr="005F14CB">
        <w:rPr>
          <w:rFonts w:ascii="Times New Roman" w:eastAsia="Calibri" w:hAnsi="Times New Roman" w:cs="Times New Roman"/>
        </w:rPr>
        <w:tab/>
        <w:t>Измене и допуне конкурсне документације се објављују на Порталу јавних набавки и интернет страници наручиоца и чине саставни део конкурсне документације.</w:t>
      </w:r>
    </w:p>
    <w:p w:rsidR="00342ACB" w:rsidRPr="005F14CB" w:rsidRDefault="00342ACB" w:rsidP="00342ACB">
      <w:pPr>
        <w:pStyle w:val="NoSpacing"/>
        <w:jc w:val="both"/>
        <w:rPr>
          <w:rFonts w:ascii="Times New Roman" w:eastAsia="Calibri" w:hAnsi="Times New Roman" w:cs="Times New Roman"/>
        </w:rPr>
      </w:pPr>
      <w:r w:rsidRPr="005F14CB">
        <w:rPr>
          <w:rFonts w:ascii="Times New Roman" w:hAnsi="Times New Roman" w:cs="Times New Roman"/>
          <w:lang w:val="sr-Cyrl-CS"/>
        </w:rPr>
        <w:tab/>
      </w:r>
      <w:r w:rsidRPr="005F14CB">
        <w:rPr>
          <w:rFonts w:ascii="Times New Roman" w:eastAsia="Calibri" w:hAnsi="Times New Roman" w:cs="Times New Roman"/>
        </w:rPr>
        <w:t>По истеку рока предвиђеног за подношење понуда н</w:t>
      </w:r>
      <w:r w:rsidRPr="005F14CB">
        <w:rPr>
          <w:rFonts w:ascii="Times New Roman" w:eastAsia="Calibri" w:hAnsi="Times New Roman" w:cs="Times New Roman"/>
          <w:lang w:val="sr-Cyrl-CS"/>
        </w:rPr>
        <w:t>а</w:t>
      </w:r>
      <w:r w:rsidRPr="005F14CB">
        <w:rPr>
          <w:rFonts w:ascii="Times New Roman" w:eastAsia="Calibri" w:hAnsi="Times New Roman" w:cs="Times New Roman"/>
        </w:rPr>
        <w:t xml:space="preserve">ручилац не може да мења нити да допуњује конкурсну документацију. </w:t>
      </w:r>
    </w:p>
    <w:p w:rsidR="00342ACB" w:rsidRPr="005F14CB" w:rsidRDefault="00342ACB" w:rsidP="00342ACB">
      <w:pPr>
        <w:pStyle w:val="NoSpacing"/>
        <w:jc w:val="both"/>
        <w:rPr>
          <w:rFonts w:ascii="Times New Roman" w:eastAsia="Calibri" w:hAnsi="Times New Roman" w:cs="Times New Roman"/>
          <w:bCs/>
        </w:rPr>
      </w:pPr>
      <w:r w:rsidRPr="005F14CB">
        <w:rPr>
          <w:rFonts w:ascii="Times New Roman" w:hAnsi="Times New Roman" w:cs="Times New Roman"/>
          <w:lang w:val="sr-Cyrl-CS"/>
        </w:rPr>
        <w:tab/>
      </w:r>
      <w:r w:rsidRPr="005F14CB">
        <w:rPr>
          <w:rFonts w:ascii="Times New Roman" w:eastAsia="Calibri" w:hAnsi="Times New Roman" w:cs="Times New Roman"/>
        </w:rPr>
        <w:t xml:space="preserve">Тражење додатних информација или појашњења у вези са припремањем понуде телефоном није дозвољено. </w:t>
      </w:r>
    </w:p>
    <w:p w:rsidR="00342ACB" w:rsidRPr="005F14CB" w:rsidRDefault="00342ACB" w:rsidP="00342ACB">
      <w:pPr>
        <w:pStyle w:val="NoSpacing"/>
        <w:jc w:val="both"/>
        <w:rPr>
          <w:rFonts w:ascii="Times New Roman" w:eastAsia="Calibri" w:hAnsi="Times New Roman" w:cs="Times New Roman"/>
        </w:rPr>
      </w:pPr>
      <w:r w:rsidRPr="005F14CB">
        <w:rPr>
          <w:rFonts w:ascii="Times New Roman" w:hAnsi="Times New Roman" w:cs="Times New Roman"/>
          <w:bCs/>
          <w:lang w:val="sr-Cyrl-CS"/>
        </w:rPr>
        <w:tab/>
      </w:r>
      <w:r w:rsidRPr="005F14CB">
        <w:rPr>
          <w:rFonts w:ascii="Times New Roman" w:eastAsia="Calibri" w:hAnsi="Times New Roman" w:cs="Times New Roman"/>
          <w:bCs/>
        </w:rPr>
        <w:t>Комуникација у поступку јавне набавке врши се искључиво на начин одређен чланом 20. Закона.</w:t>
      </w:r>
    </w:p>
    <w:p w:rsidR="00342ACB" w:rsidRPr="005F14CB" w:rsidRDefault="00342ACB" w:rsidP="00342ACB">
      <w:pPr>
        <w:pStyle w:val="NoSpacing"/>
        <w:jc w:val="both"/>
        <w:rPr>
          <w:rFonts w:ascii="Times New Roman" w:hAnsi="Times New Roman" w:cs="Times New Roman"/>
          <w:b/>
          <w:lang w:val="sr-Cyrl-CS"/>
        </w:rPr>
      </w:pPr>
    </w:p>
    <w:p w:rsidR="00342ACB" w:rsidRPr="005F14CB" w:rsidRDefault="00342ACB" w:rsidP="00342ACB">
      <w:pPr>
        <w:pStyle w:val="NoSpacing"/>
        <w:jc w:val="both"/>
        <w:rPr>
          <w:rFonts w:ascii="Times New Roman" w:eastAsia="Calibri" w:hAnsi="Times New Roman" w:cs="Times New Roman"/>
          <w:b/>
        </w:rPr>
      </w:pPr>
      <w:r w:rsidRPr="005F14CB">
        <w:rPr>
          <w:rFonts w:ascii="Times New Roman" w:hAnsi="Times New Roman" w:cs="Times New Roman"/>
          <w:b/>
          <w:lang w:val="sr-Cyrl-CS"/>
        </w:rPr>
        <w:tab/>
      </w:r>
      <w:r w:rsidRPr="005F14CB">
        <w:rPr>
          <w:rFonts w:ascii="Times New Roman" w:eastAsia="Calibri" w:hAnsi="Times New Roman" w:cs="Times New Roman"/>
          <w:b/>
        </w:rPr>
        <w:t xml:space="preserve">ДОДАТНА ОБЈАШЊЕЊА ОД ПОНУЂАЧА ПОСЛЕ ОТВАРАЊА ПОНУДА И КОНТРОЛА КОД ПОНУЂАЧА ОДНОСНО ЊЕГОВОГ ПОДИЗВОЂАЧА </w:t>
      </w:r>
    </w:p>
    <w:p w:rsidR="00342ACB" w:rsidRPr="005F14CB" w:rsidRDefault="00342ACB" w:rsidP="00342ACB">
      <w:pPr>
        <w:pStyle w:val="NoSpacing"/>
        <w:jc w:val="both"/>
        <w:rPr>
          <w:rFonts w:ascii="Times New Roman" w:eastAsia="Calibri" w:hAnsi="Times New Roman" w:cs="Times New Roman"/>
        </w:rPr>
      </w:pPr>
    </w:p>
    <w:p w:rsidR="00342ACB" w:rsidRPr="005F14CB" w:rsidRDefault="00342ACB" w:rsidP="00342ACB">
      <w:pPr>
        <w:pStyle w:val="NoSpacing"/>
        <w:jc w:val="both"/>
        <w:rPr>
          <w:rFonts w:ascii="Times New Roman" w:eastAsia="TimesNewRomanPSMT" w:hAnsi="Times New Roman" w:cs="Times New Roman"/>
        </w:rPr>
      </w:pPr>
      <w:r w:rsidRPr="005F14CB">
        <w:rPr>
          <w:rFonts w:ascii="Times New Roman" w:hAnsi="Times New Roman" w:cs="Times New Roman"/>
          <w:lang w:val="sr-Cyrl-CS"/>
        </w:rPr>
        <w:tab/>
      </w:r>
      <w:r w:rsidRPr="005F14CB">
        <w:rPr>
          <w:rFonts w:ascii="Times New Roman" w:eastAsia="Calibri" w:hAnsi="Times New Roman" w:cs="Times New Roman"/>
        </w:rPr>
        <w:t xml:space="preserve">После отварања понуда наручилац може приликом стручне оцене понуда да у писаном облику захтева од понуђача додатна објашњења која ће му помоћи при прегледу, вредновању и упоређивању понуда, а може да врши контролу (увид) код понуђача, односно његовог подизвођача (члан 93. Закона). </w:t>
      </w:r>
    </w:p>
    <w:p w:rsidR="00342ACB" w:rsidRPr="005F14CB" w:rsidRDefault="00342ACB" w:rsidP="00342ACB">
      <w:pPr>
        <w:pStyle w:val="NoSpacing"/>
        <w:jc w:val="both"/>
        <w:rPr>
          <w:rFonts w:ascii="Times New Roman" w:eastAsia="Calibri" w:hAnsi="Times New Roman" w:cs="Times New Roman"/>
        </w:rPr>
      </w:pPr>
      <w:r w:rsidRPr="005F14CB">
        <w:rPr>
          <w:rFonts w:ascii="Times New Roman" w:eastAsia="TimesNewRomanPSMT" w:hAnsi="Times New Roman" w:cs="Times New Roman"/>
          <w:lang w:val="sr-Cyrl-CS"/>
        </w:rPr>
        <w:tab/>
      </w:r>
      <w:r w:rsidRPr="005F14CB">
        <w:rPr>
          <w:rFonts w:ascii="Times New Roman" w:eastAsia="TimesNewRomanPSMT" w:hAnsi="Times New Roman" w:cs="Times New Roman"/>
        </w:rPr>
        <w:t>Уколико наручилац оцени да су потребна додатна објашњења или је потребно извршити</w:t>
      </w:r>
      <w:r w:rsidRPr="005F14CB">
        <w:rPr>
          <w:rFonts w:ascii="Times New Roman" w:eastAsia="Calibri" w:hAnsi="Times New Roman" w:cs="Times New Roman"/>
        </w:rPr>
        <w:t xml:space="preserve"> контролу (увид) код понуђача, односно његовог подизвођача</w:t>
      </w:r>
      <w:r w:rsidRPr="005F14CB">
        <w:rPr>
          <w:rFonts w:ascii="Times New Roman" w:eastAsia="TimesNewRomanPSMT" w:hAnsi="Times New Roman" w:cs="Times New Roman"/>
        </w:rPr>
        <w:t xml:space="preserve">,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 </w:t>
      </w:r>
    </w:p>
    <w:p w:rsidR="00342ACB" w:rsidRPr="005F14CB" w:rsidRDefault="00342ACB" w:rsidP="00342ACB">
      <w:pPr>
        <w:pStyle w:val="NoSpacing"/>
        <w:jc w:val="both"/>
        <w:rPr>
          <w:rFonts w:ascii="Times New Roman" w:eastAsia="Calibri" w:hAnsi="Times New Roman" w:cs="Times New Roman"/>
        </w:rPr>
      </w:pPr>
      <w:r w:rsidRPr="005F14CB">
        <w:rPr>
          <w:rFonts w:ascii="Times New Roman" w:hAnsi="Times New Roman" w:cs="Times New Roman"/>
          <w:lang w:val="sr-Cyrl-CS"/>
        </w:rPr>
        <w:tab/>
      </w:r>
      <w:r w:rsidRPr="005F14CB">
        <w:rPr>
          <w:rFonts w:ascii="Times New Roman" w:eastAsia="Calibri" w:hAnsi="Times New Roman" w:cs="Times New Roman"/>
        </w:rPr>
        <w:t xml:space="preserve">Наручилац може уз сагласност понуђача да изврши исправке рачунских грешака уочених приликом разматрања понуде по окончаном поступку отварања. </w:t>
      </w:r>
    </w:p>
    <w:p w:rsidR="00342ACB" w:rsidRPr="005F14CB" w:rsidRDefault="00342ACB" w:rsidP="00342ACB">
      <w:pPr>
        <w:pStyle w:val="NoSpacing"/>
        <w:jc w:val="both"/>
        <w:rPr>
          <w:rFonts w:ascii="Times New Roman" w:eastAsia="Calibri" w:hAnsi="Times New Roman" w:cs="Times New Roman"/>
        </w:rPr>
      </w:pPr>
      <w:r w:rsidRPr="005F14CB">
        <w:rPr>
          <w:rFonts w:ascii="Times New Roman" w:hAnsi="Times New Roman" w:cs="Times New Roman"/>
          <w:lang w:val="sr-Cyrl-CS"/>
        </w:rPr>
        <w:tab/>
      </w:r>
      <w:r w:rsidRPr="005F14CB">
        <w:rPr>
          <w:rFonts w:ascii="Times New Roman" w:eastAsia="Calibri" w:hAnsi="Times New Roman" w:cs="Times New Roman"/>
        </w:rPr>
        <w:t>У случају разлике између јединичне и укупне цене, меродавна је јединична цена.</w:t>
      </w:r>
    </w:p>
    <w:p w:rsidR="00533C68" w:rsidRPr="005F14CB" w:rsidRDefault="00342ACB" w:rsidP="00342ACB">
      <w:pPr>
        <w:pStyle w:val="NoSpacing"/>
        <w:jc w:val="both"/>
        <w:rPr>
          <w:rFonts w:ascii="Times New Roman" w:eastAsia="Calibri" w:hAnsi="Times New Roman" w:cs="Times New Roman"/>
        </w:rPr>
      </w:pPr>
      <w:r w:rsidRPr="005F14CB">
        <w:rPr>
          <w:rFonts w:ascii="Times New Roman" w:hAnsi="Times New Roman" w:cs="Times New Roman"/>
          <w:lang w:val="sr-Cyrl-CS"/>
        </w:rPr>
        <w:tab/>
      </w:r>
      <w:r w:rsidRPr="005F14CB">
        <w:rPr>
          <w:rFonts w:ascii="Times New Roman" w:eastAsia="Calibri" w:hAnsi="Times New Roman" w:cs="Times New Roman"/>
        </w:rPr>
        <w:t>Ако се понуђач не сагласи са исправком рачунских грешака, наручил</w:t>
      </w:r>
      <w:r w:rsidRPr="005F14CB">
        <w:rPr>
          <w:rFonts w:ascii="Times New Roman" w:eastAsia="Calibri" w:hAnsi="Times New Roman" w:cs="Times New Roman"/>
          <w:lang w:val="sr-Cyrl-CS"/>
        </w:rPr>
        <w:t>а</w:t>
      </w:r>
      <w:r w:rsidRPr="005F14CB">
        <w:rPr>
          <w:rFonts w:ascii="Times New Roman" w:eastAsia="Calibri" w:hAnsi="Times New Roman" w:cs="Times New Roman"/>
        </w:rPr>
        <w:t>ц ће његову понуду одбити као неприхватљиву.</w:t>
      </w:r>
    </w:p>
    <w:p w:rsidR="00342ACB" w:rsidRPr="005F14CB" w:rsidRDefault="00342ACB" w:rsidP="00342ACB">
      <w:pPr>
        <w:pStyle w:val="NoSpacing"/>
        <w:jc w:val="both"/>
        <w:rPr>
          <w:rFonts w:ascii="Times New Roman" w:hAnsi="Times New Roman" w:cs="Times New Roman"/>
          <w:lang w:val="sr-Cyrl-CS"/>
        </w:rPr>
      </w:pPr>
    </w:p>
    <w:p w:rsidR="00342ACB" w:rsidRPr="005F14CB" w:rsidRDefault="00342ACB" w:rsidP="00342ACB">
      <w:pPr>
        <w:pStyle w:val="NoSpacing"/>
        <w:jc w:val="both"/>
        <w:rPr>
          <w:rFonts w:ascii="Times New Roman" w:eastAsia="Calibri" w:hAnsi="Times New Roman" w:cs="Times New Roman"/>
          <w:b/>
        </w:rPr>
      </w:pPr>
      <w:r w:rsidRPr="005F14CB">
        <w:rPr>
          <w:rFonts w:ascii="Times New Roman" w:hAnsi="Times New Roman" w:cs="Times New Roman"/>
          <w:b/>
          <w:lang w:val="sr-Cyrl-CS"/>
        </w:rPr>
        <w:tab/>
      </w:r>
      <w:r w:rsidRPr="005F14CB">
        <w:rPr>
          <w:rFonts w:ascii="Times New Roman" w:eastAsia="Calibri" w:hAnsi="Times New Roman" w:cs="Times New Roman"/>
          <w:b/>
        </w:rPr>
        <w:t>ВРСТА КРИТЕРИЈУМА ЗА ДОДЕЛУ УГОВОРА, ЕЛЕМЕНТИ КРИТЕРИЈУМА НА ОСНОВУ КОЈИХ СЕ ДОДЕЉУЈЕ УГОВОР И МЕТОДОЛОГИЈА ЗА ДОДЕЛУ ПОНДЕРА ЗА СВАКИ ЕЛЕМЕНТ КРИТЕРИЈУМА</w:t>
      </w:r>
    </w:p>
    <w:p w:rsidR="00342ACB" w:rsidRPr="005F14CB" w:rsidRDefault="00342ACB" w:rsidP="00342ACB">
      <w:pPr>
        <w:pStyle w:val="NoSpacing"/>
        <w:tabs>
          <w:tab w:val="left" w:pos="2955"/>
        </w:tabs>
        <w:jc w:val="both"/>
        <w:rPr>
          <w:rFonts w:ascii="Times New Roman" w:eastAsia="Calibri" w:hAnsi="Times New Roman" w:cs="Times New Roman"/>
          <w:b/>
        </w:rPr>
      </w:pPr>
      <w:r w:rsidRPr="005F14CB">
        <w:rPr>
          <w:rFonts w:ascii="Times New Roman" w:hAnsi="Times New Roman" w:cs="Times New Roman"/>
          <w:b/>
        </w:rPr>
        <w:tab/>
      </w:r>
    </w:p>
    <w:p w:rsidR="00342ACB" w:rsidRPr="005F14CB" w:rsidRDefault="004D35E3" w:rsidP="00342ACB">
      <w:pPr>
        <w:pStyle w:val="NoSpacing"/>
        <w:jc w:val="both"/>
        <w:rPr>
          <w:rFonts w:ascii="Times New Roman" w:eastAsia="Calibri" w:hAnsi="Times New Roman" w:cs="Times New Roman"/>
        </w:rPr>
      </w:pPr>
      <w:r w:rsidRPr="005F14CB">
        <w:rPr>
          <w:rFonts w:ascii="Times New Roman" w:eastAsia="Calibri" w:hAnsi="Times New Roman" w:cs="Times New Roman"/>
          <w:lang w:val="sr-Cyrl-CS"/>
        </w:rPr>
        <w:tab/>
      </w:r>
      <w:r w:rsidR="00342ACB" w:rsidRPr="005F14CB">
        <w:rPr>
          <w:rFonts w:ascii="Times New Roman" w:eastAsia="Calibri" w:hAnsi="Times New Roman" w:cs="Times New Roman"/>
        </w:rPr>
        <w:t>Избор најповољније понуде ће се извршити применом критеријума „</w:t>
      </w:r>
      <w:r w:rsidR="00342ACB" w:rsidRPr="005F14CB">
        <w:rPr>
          <w:rFonts w:ascii="Times New Roman" w:eastAsia="Calibri" w:hAnsi="Times New Roman" w:cs="Times New Roman"/>
          <w:b/>
        </w:rPr>
        <w:t>Најнижа понуђена цена</w:t>
      </w:r>
      <w:r w:rsidR="00342ACB" w:rsidRPr="005F14CB">
        <w:rPr>
          <w:rFonts w:ascii="Times New Roman" w:eastAsia="Calibri" w:hAnsi="Times New Roman" w:cs="Times New Roman"/>
        </w:rPr>
        <w:t xml:space="preserve">“. </w:t>
      </w:r>
    </w:p>
    <w:p w:rsidR="006B1AAB" w:rsidRPr="005F14CB" w:rsidRDefault="00A20D84" w:rsidP="006B1AAB">
      <w:pPr>
        <w:pStyle w:val="NoSpacing"/>
        <w:jc w:val="both"/>
        <w:rPr>
          <w:rFonts w:ascii="Times New Roman" w:eastAsia="Calibri" w:hAnsi="Times New Roman" w:cs="Times New Roman"/>
          <w:color w:val="FF0000"/>
          <w:lang w:val="sr-Cyrl-CS"/>
        </w:rPr>
      </w:pPr>
      <w:r w:rsidRPr="005F14CB">
        <w:rPr>
          <w:rFonts w:ascii="Times New Roman" w:eastAsia="Calibri" w:hAnsi="Times New Roman" w:cs="Times New Roman"/>
        </w:rPr>
        <w:tab/>
      </w:r>
      <w:r w:rsidR="006B1AAB" w:rsidRPr="005F14CB">
        <w:rPr>
          <w:rFonts w:ascii="Times New Roman" w:eastAsia="Calibri" w:hAnsi="Times New Roman" w:cs="Times New Roman"/>
        </w:rPr>
        <w:t xml:space="preserve">У случају да постоје две или више </w:t>
      </w:r>
      <w:r w:rsidR="006B1AAB" w:rsidRPr="005F14CB">
        <w:rPr>
          <w:rFonts w:ascii="Times New Roman" w:hAnsi="Times New Roman" w:cs="Times New Roman"/>
          <w:lang w:val="sr-Cyrl-CS"/>
        </w:rPr>
        <w:t xml:space="preserve">прихватљивих </w:t>
      </w:r>
      <w:r w:rsidR="006B1AAB" w:rsidRPr="005F14CB">
        <w:rPr>
          <w:rFonts w:ascii="Times New Roman" w:eastAsia="Calibri" w:hAnsi="Times New Roman" w:cs="Times New Roman"/>
        </w:rPr>
        <w:t xml:space="preserve">понуда са истом понуђеном укупном ценом, наручилац ће изабрати најповољнију понуду путем "жреба", које ће Комисија обавити јавно, у присуству понуђача и заинтересованих лица, извлачењем из кутије листића са именима понуђача и рангирањем на следећи начин: понуђач чији листић буде први извучен биће прворангиран, и тако редом до последњег листића, односно понуђача. </w:t>
      </w:r>
    </w:p>
    <w:p w:rsidR="00880148" w:rsidRPr="005F14CB" w:rsidRDefault="00880148" w:rsidP="00880148">
      <w:pPr>
        <w:pStyle w:val="NoSpacing"/>
        <w:jc w:val="both"/>
        <w:rPr>
          <w:rFonts w:ascii="Times New Roman" w:hAnsi="Times New Roman" w:cs="Times New Roman"/>
          <w:b/>
        </w:rPr>
      </w:pPr>
      <w:r w:rsidRPr="005F14CB">
        <w:rPr>
          <w:rFonts w:ascii="Times New Roman" w:hAnsi="Times New Roman" w:cs="Times New Roman"/>
        </w:rPr>
        <w:tab/>
      </w:r>
    </w:p>
    <w:p w:rsidR="00342ACB" w:rsidRPr="005F14CB" w:rsidRDefault="00342ACB" w:rsidP="00342ACB">
      <w:pPr>
        <w:pStyle w:val="NoSpacing"/>
        <w:jc w:val="both"/>
        <w:rPr>
          <w:rFonts w:ascii="Times New Roman" w:eastAsia="Calibri" w:hAnsi="Times New Roman" w:cs="Times New Roman"/>
          <w:b/>
        </w:rPr>
      </w:pPr>
      <w:r w:rsidRPr="005F14CB">
        <w:rPr>
          <w:rFonts w:ascii="Times New Roman" w:hAnsi="Times New Roman" w:cs="Times New Roman"/>
          <w:b/>
          <w:lang w:val="sr-Cyrl-CS"/>
        </w:rPr>
        <w:tab/>
      </w:r>
      <w:r w:rsidRPr="005F14CB">
        <w:rPr>
          <w:rFonts w:ascii="Times New Roman" w:eastAsia="Calibri" w:hAnsi="Times New Roman" w:cs="Times New Roman"/>
          <w:b/>
        </w:rPr>
        <w:t xml:space="preserve">ПОШТОВАЊЕ ОБАВЕЗА КОЈЕ ПРОИЗИЛАЗЕ ИЗ ВАЖЕЋИХ ПРОПИСА </w:t>
      </w:r>
    </w:p>
    <w:p w:rsidR="00342ACB" w:rsidRPr="005F14CB" w:rsidRDefault="00342ACB" w:rsidP="00342ACB">
      <w:pPr>
        <w:pStyle w:val="NoSpacing"/>
        <w:jc w:val="both"/>
        <w:rPr>
          <w:rFonts w:ascii="Times New Roman" w:eastAsia="Calibri" w:hAnsi="Times New Roman" w:cs="Times New Roman"/>
        </w:rPr>
      </w:pPr>
    </w:p>
    <w:p w:rsidR="00AC644E" w:rsidRPr="005F14CB" w:rsidRDefault="00342ACB" w:rsidP="00342ACB">
      <w:pPr>
        <w:pStyle w:val="NoSpacing"/>
        <w:jc w:val="both"/>
        <w:rPr>
          <w:rFonts w:ascii="Times New Roman" w:eastAsia="Calibri" w:hAnsi="Times New Roman" w:cs="Times New Roman"/>
          <w:lang w:val="sr-Cyrl-CS"/>
        </w:rPr>
      </w:pPr>
      <w:r w:rsidRPr="005F14CB">
        <w:rPr>
          <w:rFonts w:ascii="Times New Roman" w:hAnsi="Times New Roman" w:cs="Times New Roman"/>
          <w:lang w:val="sr-Cyrl-CS"/>
        </w:rPr>
        <w:tab/>
      </w:r>
      <w:r w:rsidRPr="005F14CB">
        <w:rPr>
          <w:rFonts w:ascii="Times New Roman" w:eastAsia="Calibri" w:hAnsi="Times New Roman" w:cs="Times New Roman"/>
        </w:rPr>
        <w:t xml:space="preserve">Понуђач је дужан да у оквиру своје понуде достави изјаву дату под кривичном и материјалном одговорношћу да је поштовао све обавезе које произилазе из важећих прописа о заштити на раду, запошљавању и условима рада, заштити животне средине, </w:t>
      </w:r>
      <w:r w:rsidR="00251E53" w:rsidRPr="005F14CB">
        <w:rPr>
          <w:rFonts w:ascii="Times New Roman" w:hAnsi="Times New Roman" w:cs="Times New Roman"/>
        </w:rPr>
        <w:t>као и да немају забарану обављања делатности која је на снази у време подношења понуде</w:t>
      </w:r>
      <w:r w:rsidRPr="005F14CB">
        <w:rPr>
          <w:rFonts w:ascii="Times New Roman" w:eastAsia="Calibri" w:hAnsi="Times New Roman" w:cs="Times New Roman"/>
        </w:rPr>
        <w:t xml:space="preserve">.  </w:t>
      </w:r>
    </w:p>
    <w:p w:rsidR="00AC644E" w:rsidRPr="005F14CB" w:rsidRDefault="00AC644E" w:rsidP="00342ACB">
      <w:pPr>
        <w:pStyle w:val="NoSpacing"/>
        <w:jc w:val="both"/>
        <w:rPr>
          <w:rFonts w:ascii="Times New Roman" w:eastAsia="Calibri" w:hAnsi="Times New Roman" w:cs="Times New Roman"/>
          <w:lang w:val="sr-Cyrl-CS"/>
        </w:rPr>
      </w:pPr>
    </w:p>
    <w:p w:rsidR="00342ACB" w:rsidRPr="005F14CB" w:rsidRDefault="00342ACB" w:rsidP="00342ACB">
      <w:pPr>
        <w:pStyle w:val="NoSpacing"/>
        <w:jc w:val="both"/>
        <w:rPr>
          <w:rFonts w:ascii="Times New Roman" w:eastAsia="Calibri" w:hAnsi="Times New Roman" w:cs="Times New Roman"/>
          <w:b/>
        </w:rPr>
      </w:pPr>
      <w:r w:rsidRPr="005F14CB">
        <w:rPr>
          <w:rFonts w:ascii="Times New Roman" w:hAnsi="Times New Roman" w:cs="Times New Roman"/>
          <w:b/>
          <w:lang w:val="sr-Cyrl-CS"/>
        </w:rPr>
        <w:tab/>
      </w:r>
      <w:r w:rsidRPr="005F14CB">
        <w:rPr>
          <w:rFonts w:ascii="Times New Roman" w:eastAsia="Calibri" w:hAnsi="Times New Roman" w:cs="Times New Roman"/>
          <w:b/>
        </w:rPr>
        <w:t>КОРИШЋЕЊЕ ПАТЕНТА И ОДГОВОРНОСТ ЗА ПОВРЕДУ ЗАШТИЋЕНИХ ПРАВА ИНТЕЛЕКТУАЛНЕ СВОЈИНЕ ТРЕЋИХ ЛИЦА</w:t>
      </w:r>
    </w:p>
    <w:p w:rsidR="00AC644E" w:rsidRPr="005F14CB" w:rsidRDefault="00AC644E" w:rsidP="00342ACB">
      <w:pPr>
        <w:pStyle w:val="NoSpacing"/>
        <w:jc w:val="both"/>
        <w:rPr>
          <w:rFonts w:ascii="Times New Roman" w:eastAsia="TimesNewRomanPSMT" w:hAnsi="Times New Roman" w:cs="Times New Roman"/>
          <w:iCs/>
        </w:rPr>
      </w:pPr>
    </w:p>
    <w:p w:rsidR="00342ACB" w:rsidRPr="005F14CB" w:rsidRDefault="006271BC" w:rsidP="00342ACB">
      <w:pPr>
        <w:pStyle w:val="NoSpacing"/>
        <w:jc w:val="both"/>
        <w:rPr>
          <w:rFonts w:ascii="Times New Roman" w:eastAsia="Calibri" w:hAnsi="Times New Roman" w:cs="Times New Roman"/>
          <w:lang w:val="sr-Cyrl-CS"/>
        </w:rPr>
      </w:pPr>
      <w:r w:rsidRPr="005F14CB">
        <w:rPr>
          <w:rFonts w:ascii="Times New Roman" w:eastAsia="TimesNewRomanPSMT" w:hAnsi="Times New Roman" w:cs="Times New Roman"/>
          <w:iCs/>
        </w:rPr>
        <w:tab/>
      </w:r>
      <w:r w:rsidR="00342ACB" w:rsidRPr="005F14CB">
        <w:rPr>
          <w:rFonts w:ascii="Times New Roman" w:eastAsia="TimesNewRomanPSMT" w:hAnsi="Times New Roman" w:cs="Times New Roman"/>
          <w:iCs/>
        </w:rPr>
        <w:t>Накнаду за коришћење патената, као и одговорност за повреду заштићених права интелектуалне својине трећих лица сноси понуђач.</w:t>
      </w:r>
    </w:p>
    <w:p w:rsidR="00342ACB" w:rsidRPr="005F14CB" w:rsidRDefault="00342ACB" w:rsidP="00342ACB">
      <w:pPr>
        <w:pStyle w:val="NoSpacing"/>
        <w:jc w:val="both"/>
        <w:rPr>
          <w:rFonts w:ascii="Times New Roman" w:hAnsi="Times New Roman" w:cs="Times New Roman"/>
          <w:lang w:val="sr-Cyrl-CS"/>
        </w:rPr>
      </w:pPr>
    </w:p>
    <w:p w:rsidR="00342ACB" w:rsidRPr="005F14CB" w:rsidRDefault="00342ACB" w:rsidP="00342ACB">
      <w:pPr>
        <w:pStyle w:val="NoSpacing"/>
        <w:jc w:val="both"/>
        <w:rPr>
          <w:rFonts w:ascii="Times New Roman" w:eastAsia="Calibri" w:hAnsi="Times New Roman" w:cs="Times New Roman"/>
          <w:b/>
        </w:rPr>
      </w:pPr>
      <w:r w:rsidRPr="005F14CB">
        <w:rPr>
          <w:rFonts w:ascii="Times New Roman" w:hAnsi="Times New Roman" w:cs="Times New Roman"/>
          <w:lang w:val="sr-Cyrl-CS"/>
        </w:rPr>
        <w:tab/>
      </w:r>
      <w:r w:rsidRPr="005F14CB">
        <w:rPr>
          <w:rFonts w:ascii="Times New Roman" w:eastAsia="Calibri" w:hAnsi="Times New Roman" w:cs="Times New Roman"/>
          <w:b/>
        </w:rPr>
        <w:t xml:space="preserve">НАЧИН И РОК ЗА ПОДНОШЕЊЕ ЗАХТЕВА ЗА ЗАШТИТУ ПРАВА ПОНУЂАЧА </w:t>
      </w:r>
    </w:p>
    <w:p w:rsidR="00342ACB" w:rsidRPr="005F14CB" w:rsidRDefault="00342ACB" w:rsidP="00342ACB">
      <w:pPr>
        <w:pStyle w:val="NoSpacing"/>
        <w:jc w:val="both"/>
        <w:rPr>
          <w:rFonts w:ascii="Times New Roman" w:eastAsia="Calibri" w:hAnsi="Times New Roman" w:cs="Times New Roman"/>
        </w:rPr>
      </w:pPr>
    </w:p>
    <w:p w:rsidR="004A30E5" w:rsidRPr="005F14CB" w:rsidRDefault="00342ACB" w:rsidP="00342ACB">
      <w:pPr>
        <w:pStyle w:val="NoSpacing"/>
        <w:jc w:val="both"/>
        <w:rPr>
          <w:rFonts w:ascii="Times New Roman" w:eastAsia="Calibri" w:hAnsi="Times New Roman" w:cs="Times New Roman"/>
        </w:rPr>
      </w:pPr>
      <w:r w:rsidRPr="005F14CB">
        <w:rPr>
          <w:rFonts w:ascii="Times New Roman" w:hAnsi="Times New Roman" w:cs="Times New Roman"/>
          <w:lang w:val="sr-Cyrl-CS"/>
        </w:rPr>
        <w:tab/>
      </w:r>
      <w:r w:rsidRPr="005F14CB">
        <w:rPr>
          <w:rFonts w:ascii="Times New Roman" w:eastAsia="Calibri" w:hAnsi="Times New Roman" w:cs="Times New Roman"/>
        </w:rPr>
        <w:t xml:space="preserve">Захтев за заштиту права може да поднесе понуђач, односно заинтересовано лице, </w:t>
      </w:r>
      <w:r w:rsidR="006271BC" w:rsidRPr="005F14CB">
        <w:rPr>
          <w:rFonts w:ascii="Times New Roman" w:eastAsia="Calibri" w:hAnsi="Times New Roman" w:cs="Times New Roman"/>
        </w:rPr>
        <w:t xml:space="preserve">који има интерес за доделу уговора и који је претрпео или би могао да претрпи штету због </w:t>
      </w:r>
      <w:r w:rsidR="004A30E5" w:rsidRPr="005F14CB">
        <w:rPr>
          <w:rFonts w:ascii="Times New Roman" w:eastAsia="Calibri" w:hAnsi="Times New Roman" w:cs="Times New Roman"/>
        </w:rPr>
        <w:t>поступања наручиоца противно одредбама овог закона.</w:t>
      </w:r>
    </w:p>
    <w:p w:rsidR="00990275" w:rsidRPr="005F14CB" w:rsidRDefault="00342ACB" w:rsidP="00342ACB">
      <w:pPr>
        <w:pStyle w:val="NoSpacing"/>
        <w:jc w:val="both"/>
        <w:rPr>
          <w:rFonts w:ascii="Times New Roman" w:eastAsia="TimesNewRomanPSMT" w:hAnsi="Times New Roman" w:cs="Times New Roman"/>
        </w:rPr>
      </w:pPr>
      <w:r w:rsidRPr="005F14CB">
        <w:rPr>
          <w:rFonts w:ascii="Times New Roman" w:hAnsi="Times New Roman" w:cs="Times New Roman"/>
          <w:lang w:val="sr-Cyrl-CS"/>
        </w:rPr>
        <w:tab/>
      </w:r>
      <w:r w:rsidRPr="005F14CB">
        <w:rPr>
          <w:rFonts w:ascii="Times New Roman" w:eastAsia="Calibri" w:hAnsi="Times New Roman" w:cs="Times New Roman"/>
        </w:rPr>
        <w:t xml:space="preserve">Захтев за заштиту права подноси се </w:t>
      </w:r>
      <w:r w:rsidR="00C32F85" w:rsidRPr="005F14CB">
        <w:rPr>
          <w:rFonts w:ascii="Times New Roman" w:eastAsia="Calibri" w:hAnsi="Times New Roman" w:cs="Times New Roman"/>
        </w:rPr>
        <w:t>наручиоцу, а копија се истовремено доставља Републичкој комисији.</w:t>
      </w:r>
      <w:r w:rsidR="006C02E0" w:rsidRPr="005F14CB">
        <w:rPr>
          <w:rFonts w:ascii="Times New Roman" w:eastAsia="Calibri" w:hAnsi="Times New Roman" w:cs="Times New Roman"/>
        </w:rPr>
        <w:t xml:space="preserve"> </w:t>
      </w:r>
      <w:r w:rsidR="006C02E0" w:rsidRPr="005F14CB">
        <w:rPr>
          <w:rFonts w:ascii="Times New Roman" w:eastAsia="TimesNewRomanPSMT" w:hAnsi="Times New Roman" w:cs="Times New Roman"/>
        </w:rPr>
        <w:t xml:space="preserve">Захтев за заштиту права се доставља непосредно, електронском </w:t>
      </w:r>
      <w:r w:rsidR="006C02E0" w:rsidRPr="005F14CB">
        <w:rPr>
          <w:rFonts w:ascii="Times New Roman" w:eastAsia="TimesNewRomanPSMT" w:hAnsi="Times New Roman" w:cs="Times New Roman"/>
          <w:color w:val="000000" w:themeColor="text1"/>
        </w:rPr>
        <w:t>поштом</w:t>
      </w:r>
      <w:r w:rsidR="006C02E0" w:rsidRPr="005F14CB">
        <w:rPr>
          <w:rFonts w:ascii="Times New Roman" w:eastAsia="Calibri" w:hAnsi="Times New Roman" w:cs="Times New Roman"/>
          <w:color w:val="000000" w:themeColor="text1"/>
          <w:lang w:val="sr-Cyrl-CS"/>
        </w:rPr>
        <w:t xml:space="preserve"> на </w:t>
      </w:r>
      <w:r w:rsidR="006C02E0" w:rsidRPr="005F14CB">
        <w:rPr>
          <w:rFonts w:ascii="Times New Roman" w:eastAsia="Calibri" w:hAnsi="Times New Roman" w:cs="Times New Roman"/>
          <w:iCs/>
          <w:color w:val="000000" w:themeColor="text1"/>
        </w:rPr>
        <w:t>e</w:t>
      </w:r>
      <w:r w:rsidR="006C02E0" w:rsidRPr="005F14CB">
        <w:rPr>
          <w:rFonts w:ascii="Times New Roman" w:eastAsia="Calibri" w:hAnsi="Times New Roman" w:cs="Times New Roman"/>
          <w:iCs/>
          <w:color w:val="000000" w:themeColor="text1"/>
          <w:lang w:val="ru-RU"/>
        </w:rPr>
        <w:t>-</w:t>
      </w:r>
      <w:r w:rsidR="006C02E0" w:rsidRPr="005F14CB">
        <w:rPr>
          <w:rFonts w:ascii="Times New Roman" w:eastAsia="Calibri" w:hAnsi="Times New Roman" w:cs="Times New Roman"/>
          <w:iCs/>
          <w:color w:val="000000" w:themeColor="text1"/>
        </w:rPr>
        <w:t xml:space="preserve">mail </w:t>
      </w:r>
      <w:r w:rsidR="00CF042C" w:rsidRPr="005F14CB">
        <w:rPr>
          <w:rFonts w:ascii="Times New Roman" w:hAnsi="Times New Roman" w:cs="Times New Roman"/>
          <w:i/>
          <w:color w:val="000000" w:themeColor="text1"/>
          <w:u w:val="single"/>
          <w:lang w:val="sr-Latn-CS"/>
        </w:rPr>
        <w:t>amatejic</w:t>
      </w:r>
      <w:r w:rsidR="006C02E0" w:rsidRPr="005F14CB">
        <w:rPr>
          <w:rFonts w:ascii="Times New Roman" w:hAnsi="Times New Roman" w:cs="Times New Roman"/>
          <w:i/>
          <w:color w:val="000000" w:themeColor="text1"/>
          <w:u w:val="single"/>
          <w:lang w:val="sr-Latn-CS"/>
        </w:rPr>
        <w:t>@mladenovac.rs</w:t>
      </w:r>
      <w:r w:rsidR="006C02E0" w:rsidRPr="005F14CB">
        <w:rPr>
          <w:rFonts w:ascii="Times New Roman" w:eastAsia="TimesNewRomanPSMT" w:hAnsi="Times New Roman" w:cs="Times New Roman"/>
          <w:color w:val="000000" w:themeColor="text1"/>
        </w:rPr>
        <w:t xml:space="preserve">, факсом </w:t>
      </w:r>
      <w:r w:rsidR="006C02E0" w:rsidRPr="005F14CB">
        <w:rPr>
          <w:rFonts w:ascii="Times New Roman" w:eastAsia="Calibri" w:hAnsi="Times New Roman" w:cs="Times New Roman"/>
          <w:color w:val="000000" w:themeColor="text1"/>
          <w:lang w:val="sr-Cyrl-CS"/>
        </w:rPr>
        <w:t>на број 011/8230-145</w:t>
      </w:r>
      <w:r w:rsidR="006C02E0" w:rsidRPr="005F14CB">
        <w:rPr>
          <w:rFonts w:ascii="Times New Roman" w:eastAsia="Calibri" w:hAnsi="Times New Roman" w:cs="Times New Roman"/>
          <w:i/>
          <w:iCs/>
          <w:lang w:val="sr-Cyrl-CS"/>
        </w:rPr>
        <w:t xml:space="preserve"> </w:t>
      </w:r>
      <w:r w:rsidR="006C02E0" w:rsidRPr="005F14CB">
        <w:rPr>
          <w:rFonts w:ascii="Times New Roman" w:eastAsia="TimesNewRomanPSMT" w:hAnsi="Times New Roman" w:cs="Times New Roman"/>
        </w:rPr>
        <w:t>или препорученом пошиљком са повратницом.</w:t>
      </w:r>
    </w:p>
    <w:p w:rsidR="000D2A9E" w:rsidRPr="005F14CB" w:rsidRDefault="000D2A9E" w:rsidP="00342ACB">
      <w:pPr>
        <w:pStyle w:val="NoSpacing"/>
        <w:jc w:val="both"/>
        <w:rPr>
          <w:rFonts w:ascii="Times New Roman" w:eastAsia="TimesNewRomanPSMT" w:hAnsi="Times New Roman" w:cs="Times New Roman"/>
        </w:rPr>
      </w:pPr>
      <w:r w:rsidRPr="005F14CB">
        <w:rPr>
          <w:rFonts w:ascii="Times New Roman" w:eastAsia="TimesNewRomanPSMT" w:hAnsi="Times New Roman" w:cs="Times New Roman"/>
        </w:rPr>
        <w:tab/>
        <w:t>Уз захтев за заштиту права се обавезно доставља и доказ о уплати таксе у износу од 60.000,00 динара у складу са чланом 156. Закона.</w:t>
      </w:r>
    </w:p>
    <w:p w:rsidR="006C02E0" w:rsidRPr="005F14CB" w:rsidRDefault="006C02E0" w:rsidP="00342ACB">
      <w:pPr>
        <w:pStyle w:val="NoSpacing"/>
        <w:jc w:val="both"/>
        <w:rPr>
          <w:rFonts w:ascii="Times New Roman" w:eastAsia="Calibri" w:hAnsi="Times New Roman" w:cs="Times New Roman"/>
        </w:rPr>
      </w:pPr>
      <w:r w:rsidRPr="005F14CB">
        <w:rPr>
          <w:rFonts w:ascii="Times New Roman" w:eastAsia="TimesNewRomanPSMT" w:hAnsi="Times New Roman" w:cs="Times New Roman"/>
        </w:rPr>
        <w:tab/>
      </w:r>
      <w:r w:rsidRPr="005F14CB">
        <w:rPr>
          <w:rFonts w:ascii="Times New Roman" w:eastAsia="Calibri" w:hAnsi="Times New Roman" w:cs="Times New Roman"/>
        </w:rPr>
        <w:t>Захтев за заштиту права се може поднети у току целог поступка јавне набавке, против сваке радње наручиоца, осим уколико Законом није другачије одређено.</w:t>
      </w:r>
    </w:p>
    <w:p w:rsidR="00C32F85" w:rsidRPr="005F14CB" w:rsidRDefault="00C32F85" w:rsidP="00342ACB">
      <w:pPr>
        <w:pStyle w:val="NoSpacing"/>
        <w:jc w:val="both"/>
        <w:rPr>
          <w:rFonts w:ascii="Times New Roman" w:eastAsia="Calibri" w:hAnsi="Times New Roman" w:cs="Times New Roman"/>
        </w:rPr>
      </w:pPr>
      <w:r w:rsidRPr="005F14CB">
        <w:rPr>
          <w:rFonts w:ascii="Times New Roman" w:eastAsia="Calibri" w:hAnsi="Times New Roman" w:cs="Times New Roman"/>
        </w:rPr>
        <w:tab/>
        <w:t xml:space="preserve">Захтев за заштиту права којим се оспорава врста поступка, садржина позива за подношење понуда или конкурсне докуменатације сматраће се </w:t>
      </w:r>
      <w:r w:rsidR="00CF009F" w:rsidRPr="005F14CB">
        <w:rPr>
          <w:rFonts w:ascii="Times New Roman" w:eastAsia="Calibri" w:hAnsi="Times New Roman" w:cs="Times New Roman"/>
        </w:rPr>
        <w:t>благовременим ако је примљен од стране наручиоца најкасније три дана пре истека рока за подношење понуда, без обзира на начин достављања и уколико је подносилац захтева у складу са чланом 63. став 2. Закона указао наручиоцу на евентуалне недостатке и неправилности,</w:t>
      </w:r>
      <w:r w:rsidR="007063E5" w:rsidRPr="005F14CB">
        <w:rPr>
          <w:rFonts w:ascii="Times New Roman" w:eastAsia="Calibri" w:hAnsi="Times New Roman" w:cs="Times New Roman"/>
        </w:rPr>
        <w:t xml:space="preserve"> а наручилац исте није отклонио, све у складу са чланом 149. став 3. Закона.</w:t>
      </w:r>
    </w:p>
    <w:p w:rsidR="006C02E0" w:rsidRPr="005F14CB" w:rsidRDefault="006C02E0" w:rsidP="00342ACB">
      <w:pPr>
        <w:pStyle w:val="NoSpacing"/>
        <w:jc w:val="both"/>
        <w:rPr>
          <w:rFonts w:ascii="Times New Roman" w:eastAsia="Calibri" w:hAnsi="Times New Roman" w:cs="Times New Roman"/>
        </w:rPr>
      </w:pPr>
      <w:r w:rsidRPr="005F14CB">
        <w:rPr>
          <w:rFonts w:ascii="Times New Roman" w:eastAsia="Calibri" w:hAnsi="Times New Roman" w:cs="Times New Roman"/>
        </w:rPr>
        <w:tab/>
        <w:t>Захтев за заштиту права којим се оспоравају радње које наручилац предузме три дана пре истека рока за подношење понуда, сматраће се благовременим уколико је поднет најкасније до и</w:t>
      </w:r>
      <w:r w:rsidR="007063E5" w:rsidRPr="005F14CB">
        <w:rPr>
          <w:rFonts w:ascii="Times New Roman" w:eastAsia="Calibri" w:hAnsi="Times New Roman" w:cs="Times New Roman"/>
        </w:rPr>
        <w:t>стека рока за подношење понуда, све у складу са чланом 149. став 4. Закона.</w:t>
      </w:r>
    </w:p>
    <w:p w:rsidR="006C02E0" w:rsidRPr="005F14CB" w:rsidRDefault="006C02E0" w:rsidP="006C02E0">
      <w:pPr>
        <w:pStyle w:val="NoSpacing"/>
        <w:jc w:val="both"/>
        <w:rPr>
          <w:rFonts w:ascii="Times New Roman" w:eastAsia="Calibri" w:hAnsi="Times New Roman" w:cs="Times New Roman"/>
        </w:rPr>
      </w:pPr>
      <w:r w:rsidRPr="005F14CB">
        <w:rPr>
          <w:rFonts w:ascii="Times New Roman" w:eastAsia="Calibri" w:hAnsi="Times New Roman" w:cs="Times New Roman"/>
        </w:rPr>
        <w:tab/>
        <w:t>После доношења одлуке о додели уговора или одлуке о обустави поступка, рок за подношење захтева за заштиту права је 5 дана од дана објављивања одлуке на Пораталу јавних набавки.</w:t>
      </w:r>
    </w:p>
    <w:p w:rsidR="00342ACB" w:rsidRPr="005F14CB" w:rsidRDefault="006C02E0" w:rsidP="00BE79C3">
      <w:pPr>
        <w:pStyle w:val="NoSpacing"/>
        <w:jc w:val="both"/>
        <w:rPr>
          <w:rFonts w:ascii="Times New Roman" w:eastAsia="Calibri" w:hAnsi="Times New Roman" w:cs="Times New Roman"/>
        </w:rPr>
      </w:pPr>
      <w:r w:rsidRPr="005F14CB">
        <w:rPr>
          <w:rFonts w:ascii="Times New Roman" w:eastAsia="Calibri" w:hAnsi="Times New Roman" w:cs="Times New Roman"/>
        </w:rPr>
        <w:tab/>
        <w:t xml:space="preserve">Захтевом за заштиту права не могу се оспоравати радње наручиоца предузете у поступку јавне набавке ако су подносиоцу захтева били или могли бити познати разлози за његово подношење пре истека рока за подношење захтева </w:t>
      </w:r>
      <w:r w:rsidR="007063E5" w:rsidRPr="005F14CB">
        <w:rPr>
          <w:rFonts w:ascii="Times New Roman" w:eastAsia="Calibri" w:hAnsi="Times New Roman" w:cs="Times New Roman"/>
        </w:rPr>
        <w:t>из члана 149. став 3. и 4. Закона, а подносилац захтева га није поднео пре истека тог рока.</w:t>
      </w:r>
      <w:r w:rsidRPr="005F14CB">
        <w:rPr>
          <w:rFonts w:ascii="Times New Roman" w:eastAsia="Calibri" w:hAnsi="Times New Roman" w:cs="Times New Roman"/>
        </w:rPr>
        <w:t xml:space="preserve"> </w:t>
      </w:r>
      <w:r w:rsidR="00342ACB" w:rsidRPr="005F14CB">
        <w:rPr>
          <w:rFonts w:ascii="Times New Roman" w:eastAsia="Calibri" w:hAnsi="Times New Roman" w:cs="Times New Roman"/>
        </w:rPr>
        <w:t xml:space="preserve"> </w:t>
      </w:r>
    </w:p>
    <w:p w:rsidR="00342ACB" w:rsidRPr="005F14CB" w:rsidRDefault="00342ACB" w:rsidP="00342ACB">
      <w:pPr>
        <w:pStyle w:val="NoSpacing"/>
        <w:jc w:val="both"/>
        <w:rPr>
          <w:rFonts w:ascii="Times New Roman" w:eastAsia="Calibri" w:hAnsi="Times New Roman" w:cs="Times New Roman"/>
        </w:rPr>
      </w:pPr>
      <w:r w:rsidRPr="005F14CB">
        <w:rPr>
          <w:rFonts w:ascii="Times New Roman" w:hAnsi="Times New Roman" w:cs="Times New Roman"/>
          <w:lang w:val="sr-Cyrl-CS"/>
        </w:rPr>
        <w:tab/>
      </w:r>
      <w:r w:rsidRPr="005F14CB">
        <w:rPr>
          <w:rFonts w:ascii="Times New Roman" w:eastAsia="Calibri" w:hAnsi="Times New Roman" w:cs="Times New Roman"/>
        </w:rPr>
        <w:t>Ако је у истом поступку јавне набавке поново поднет захтев за заштиту права од стр</w:t>
      </w:r>
      <w:r w:rsidRPr="005F14CB">
        <w:rPr>
          <w:rFonts w:ascii="Times New Roman" w:eastAsia="Calibri" w:hAnsi="Times New Roman" w:cs="Times New Roman"/>
          <w:lang w:val="sr-Cyrl-CS"/>
        </w:rPr>
        <w:t>а</w:t>
      </w:r>
      <w:r w:rsidRPr="005F14CB">
        <w:rPr>
          <w:rFonts w:ascii="Times New Roman" w:eastAsia="Calibri" w:hAnsi="Times New Roman" w:cs="Times New Roman"/>
        </w:rPr>
        <w:t xml:space="preserve">не истог подносиоца захтева, у том захтеву се не могу оспоравати радње наручиоца за које је подносилац захтева знао или могао знати приликом подношења претходног захтева. </w:t>
      </w:r>
    </w:p>
    <w:p w:rsidR="00BE79C3" w:rsidRPr="005F14CB" w:rsidRDefault="00BE79C3" w:rsidP="00342ACB">
      <w:pPr>
        <w:pStyle w:val="NoSpacing"/>
        <w:jc w:val="both"/>
        <w:rPr>
          <w:rFonts w:ascii="Times New Roman" w:eastAsia="Calibri" w:hAnsi="Times New Roman" w:cs="Times New Roman"/>
        </w:rPr>
      </w:pPr>
      <w:r w:rsidRPr="005F14CB">
        <w:rPr>
          <w:rFonts w:ascii="Times New Roman" w:eastAsia="Calibri" w:hAnsi="Times New Roman" w:cs="Times New Roman"/>
        </w:rPr>
        <w:tab/>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w:t>
      </w:r>
    </w:p>
    <w:p w:rsidR="00990275" w:rsidRPr="005F14CB" w:rsidRDefault="00990275" w:rsidP="00342ACB">
      <w:pPr>
        <w:pStyle w:val="NoSpacing"/>
        <w:jc w:val="both"/>
        <w:rPr>
          <w:rFonts w:ascii="Times New Roman" w:hAnsi="Times New Roman" w:cs="Times New Roman"/>
        </w:rPr>
      </w:pPr>
    </w:p>
    <w:p w:rsidR="00342ACB" w:rsidRPr="0068573F" w:rsidRDefault="00342ACB" w:rsidP="00342ACB">
      <w:pPr>
        <w:pStyle w:val="NoSpacing"/>
        <w:jc w:val="both"/>
        <w:rPr>
          <w:rFonts w:ascii="Times New Roman" w:eastAsia="Calibri" w:hAnsi="Times New Roman" w:cs="Times New Roman"/>
          <w:b/>
        </w:rPr>
      </w:pPr>
      <w:r w:rsidRPr="005F14CB">
        <w:rPr>
          <w:rFonts w:ascii="Times New Roman" w:hAnsi="Times New Roman" w:cs="Times New Roman"/>
          <w:lang w:val="sr-Cyrl-CS"/>
        </w:rPr>
        <w:tab/>
      </w:r>
      <w:r w:rsidRPr="005F14CB">
        <w:rPr>
          <w:rFonts w:ascii="Times New Roman" w:eastAsia="Calibri" w:hAnsi="Times New Roman" w:cs="Times New Roman"/>
          <w:b/>
        </w:rPr>
        <w:t>РОК У КОЈЕМ ЋЕ БИТИ ЗАКЉУЧЕН</w:t>
      </w:r>
      <w:r w:rsidR="00CF042C" w:rsidRPr="005F14CB">
        <w:rPr>
          <w:rFonts w:ascii="Times New Roman" w:eastAsia="Calibri" w:hAnsi="Times New Roman" w:cs="Times New Roman"/>
          <w:b/>
        </w:rPr>
        <w:t xml:space="preserve"> OКВИРНИ СПОРАЗУМ</w:t>
      </w:r>
      <w:r w:rsidR="0068573F">
        <w:rPr>
          <w:rFonts w:ascii="Times New Roman" w:eastAsia="Calibri" w:hAnsi="Times New Roman" w:cs="Times New Roman"/>
          <w:b/>
        </w:rPr>
        <w:t xml:space="preserve"> / УГОВОР</w:t>
      </w:r>
    </w:p>
    <w:p w:rsidR="00342ACB" w:rsidRPr="005F14CB" w:rsidRDefault="00342ACB" w:rsidP="00342ACB">
      <w:pPr>
        <w:pStyle w:val="NoSpacing"/>
        <w:jc w:val="both"/>
        <w:rPr>
          <w:rFonts w:ascii="Times New Roman" w:eastAsia="Calibri" w:hAnsi="Times New Roman" w:cs="Times New Roman"/>
          <w:b/>
        </w:rPr>
      </w:pPr>
    </w:p>
    <w:p w:rsidR="00342ACB" w:rsidRPr="005F14CB" w:rsidRDefault="00342ACB" w:rsidP="00342ACB">
      <w:pPr>
        <w:pStyle w:val="NoSpacing"/>
        <w:jc w:val="both"/>
        <w:rPr>
          <w:rFonts w:ascii="Times New Roman" w:eastAsia="Calibri" w:hAnsi="Times New Roman" w:cs="Times New Roman"/>
        </w:rPr>
      </w:pPr>
      <w:r w:rsidRPr="005F14CB">
        <w:rPr>
          <w:rFonts w:ascii="Times New Roman" w:hAnsi="Times New Roman" w:cs="Times New Roman"/>
          <w:lang w:val="sr-Cyrl-CS"/>
        </w:rPr>
        <w:tab/>
      </w:r>
      <w:r w:rsidR="00CF042C" w:rsidRPr="005F14CB">
        <w:rPr>
          <w:rFonts w:ascii="Times New Roman" w:eastAsia="Calibri" w:hAnsi="Times New Roman" w:cs="Times New Roman"/>
        </w:rPr>
        <w:t>Оквирни споразум</w:t>
      </w:r>
      <w:r w:rsidRPr="005F14CB">
        <w:rPr>
          <w:rFonts w:ascii="Times New Roman" w:eastAsia="Calibri" w:hAnsi="Times New Roman" w:cs="Times New Roman"/>
        </w:rPr>
        <w:t xml:space="preserve"> ће бити </w:t>
      </w:r>
      <w:r w:rsidR="006E70FC" w:rsidRPr="005F14CB">
        <w:rPr>
          <w:rFonts w:ascii="Times New Roman" w:eastAsia="Calibri" w:hAnsi="Times New Roman" w:cs="Times New Roman"/>
        </w:rPr>
        <w:t xml:space="preserve">достављен </w:t>
      </w:r>
      <w:r w:rsidR="00CF042C" w:rsidRPr="005F14CB">
        <w:rPr>
          <w:rFonts w:ascii="Times New Roman" w:eastAsia="Calibri" w:hAnsi="Times New Roman" w:cs="Times New Roman"/>
        </w:rPr>
        <w:t xml:space="preserve">изабраном </w:t>
      </w:r>
      <w:r w:rsidR="006E70FC" w:rsidRPr="005F14CB">
        <w:rPr>
          <w:rFonts w:ascii="Times New Roman" w:eastAsia="Calibri" w:hAnsi="Times New Roman" w:cs="Times New Roman"/>
        </w:rPr>
        <w:t>понуђачу</w:t>
      </w:r>
      <w:r w:rsidRPr="005F14CB">
        <w:rPr>
          <w:rFonts w:ascii="Times New Roman" w:eastAsia="Calibri" w:hAnsi="Times New Roman" w:cs="Times New Roman"/>
        </w:rPr>
        <w:t xml:space="preserve"> </w:t>
      </w:r>
      <w:r w:rsidR="0015333B" w:rsidRPr="005F14CB">
        <w:rPr>
          <w:rFonts w:ascii="Times New Roman" w:eastAsia="Calibri" w:hAnsi="Times New Roman" w:cs="Times New Roman"/>
        </w:rPr>
        <w:t xml:space="preserve">у року од </w:t>
      </w:r>
      <w:r w:rsidR="0015333B" w:rsidRPr="005F14CB">
        <w:rPr>
          <w:rFonts w:ascii="Times New Roman" w:eastAsia="Calibri" w:hAnsi="Times New Roman" w:cs="Times New Roman"/>
          <w:lang w:val="sr-Cyrl-CS"/>
        </w:rPr>
        <w:t>8</w:t>
      </w:r>
      <w:r w:rsidRPr="005F14CB">
        <w:rPr>
          <w:rFonts w:ascii="Times New Roman" w:eastAsia="Calibri" w:hAnsi="Times New Roman" w:cs="Times New Roman"/>
        </w:rPr>
        <w:t xml:space="preserve"> дана од дана протека рока за подношење захт</w:t>
      </w:r>
      <w:r w:rsidRPr="005F14CB">
        <w:rPr>
          <w:rFonts w:ascii="Times New Roman" w:eastAsia="Calibri" w:hAnsi="Times New Roman" w:cs="Times New Roman"/>
          <w:lang w:val="sr-Cyrl-CS"/>
        </w:rPr>
        <w:t>е</w:t>
      </w:r>
      <w:r w:rsidRPr="005F14CB">
        <w:rPr>
          <w:rFonts w:ascii="Times New Roman" w:eastAsia="Calibri" w:hAnsi="Times New Roman" w:cs="Times New Roman"/>
        </w:rPr>
        <w:t>ва за за</w:t>
      </w:r>
      <w:r w:rsidR="006E70FC" w:rsidRPr="005F14CB">
        <w:rPr>
          <w:rFonts w:ascii="Times New Roman" w:eastAsia="Calibri" w:hAnsi="Times New Roman" w:cs="Times New Roman"/>
        </w:rPr>
        <w:t>штиту права</w:t>
      </w:r>
      <w:r w:rsidRPr="005F14CB">
        <w:rPr>
          <w:rFonts w:ascii="Times New Roman" w:eastAsia="Calibri" w:hAnsi="Times New Roman" w:cs="Times New Roman"/>
        </w:rPr>
        <w:t xml:space="preserve">. </w:t>
      </w:r>
    </w:p>
    <w:p w:rsidR="006E70FC" w:rsidRPr="005F14CB" w:rsidRDefault="006E70FC" w:rsidP="00342ACB">
      <w:pPr>
        <w:pStyle w:val="NoSpacing"/>
        <w:jc w:val="both"/>
        <w:rPr>
          <w:rFonts w:ascii="Times New Roman" w:eastAsia="Calibri" w:hAnsi="Times New Roman" w:cs="Times New Roman"/>
        </w:rPr>
      </w:pPr>
      <w:r w:rsidRPr="005F14CB">
        <w:rPr>
          <w:rFonts w:ascii="Times New Roman" w:eastAsia="Calibri" w:hAnsi="Times New Roman" w:cs="Times New Roman"/>
        </w:rPr>
        <w:tab/>
        <w:t xml:space="preserve">Ако понуђач одбије да закључи </w:t>
      </w:r>
      <w:r w:rsidR="00CF042C" w:rsidRPr="005F14CB">
        <w:rPr>
          <w:rFonts w:ascii="Times New Roman" w:eastAsia="Calibri" w:hAnsi="Times New Roman" w:cs="Times New Roman"/>
        </w:rPr>
        <w:t>оквирни споразум</w:t>
      </w:r>
      <w:r w:rsidRPr="005F14CB">
        <w:rPr>
          <w:rFonts w:ascii="Times New Roman" w:eastAsia="Calibri" w:hAnsi="Times New Roman" w:cs="Times New Roman"/>
        </w:rPr>
        <w:t xml:space="preserve">, наручилац може да закључи </w:t>
      </w:r>
      <w:r w:rsidR="00CF042C" w:rsidRPr="005F14CB">
        <w:rPr>
          <w:rFonts w:ascii="Times New Roman" w:eastAsia="Calibri" w:hAnsi="Times New Roman" w:cs="Times New Roman"/>
        </w:rPr>
        <w:t>оквирни споразум</w:t>
      </w:r>
      <w:r w:rsidRPr="005F14CB">
        <w:rPr>
          <w:rFonts w:ascii="Times New Roman" w:eastAsia="Calibri" w:hAnsi="Times New Roman" w:cs="Times New Roman"/>
        </w:rPr>
        <w:t xml:space="preserve"> са првим следећим најповољнијим понуђачем.</w:t>
      </w:r>
    </w:p>
    <w:p w:rsidR="00342ACB" w:rsidRDefault="00342ACB" w:rsidP="00342ACB">
      <w:pPr>
        <w:pStyle w:val="NoSpacing"/>
        <w:jc w:val="both"/>
        <w:rPr>
          <w:rFonts w:ascii="Times New Roman" w:eastAsia="Calibri" w:hAnsi="Times New Roman" w:cs="Times New Roman"/>
        </w:rPr>
      </w:pPr>
      <w:r w:rsidRPr="005F14CB">
        <w:rPr>
          <w:rFonts w:ascii="Times New Roman" w:hAnsi="Times New Roman" w:cs="Times New Roman"/>
          <w:lang w:val="sr-Cyrl-CS"/>
        </w:rPr>
        <w:tab/>
      </w:r>
      <w:r w:rsidRPr="005F14CB">
        <w:rPr>
          <w:rFonts w:ascii="Times New Roman" w:eastAsia="Calibri" w:hAnsi="Times New Roman" w:cs="Times New Roman"/>
        </w:rPr>
        <w:t xml:space="preserve">У случају да је поднета само једна понуда наручилац може закључити </w:t>
      </w:r>
      <w:r w:rsidR="00CF042C" w:rsidRPr="005F14CB">
        <w:rPr>
          <w:rFonts w:ascii="Times New Roman" w:eastAsia="Calibri" w:hAnsi="Times New Roman" w:cs="Times New Roman"/>
        </w:rPr>
        <w:t>оквирни споразум</w:t>
      </w:r>
      <w:r w:rsidRPr="005F14CB">
        <w:rPr>
          <w:rFonts w:ascii="Times New Roman" w:eastAsia="Calibri" w:hAnsi="Times New Roman" w:cs="Times New Roman"/>
        </w:rPr>
        <w:t xml:space="preserve"> пре истека рока за подношење захтева за заштиту права, у складу</w:t>
      </w:r>
      <w:r w:rsidR="00767C74" w:rsidRPr="005F14CB">
        <w:rPr>
          <w:rFonts w:ascii="Times New Roman" w:eastAsia="Calibri" w:hAnsi="Times New Roman" w:cs="Times New Roman"/>
        </w:rPr>
        <w:t xml:space="preserve"> са чланом 112. став 2. тачка 5</w:t>
      </w:r>
      <w:r w:rsidR="00767C74" w:rsidRPr="005F14CB">
        <w:rPr>
          <w:rFonts w:ascii="Times New Roman" w:eastAsia="Calibri" w:hAnsi="Times New Roman" w:cs="Times New Roman"/>
          <w:lang w:val="sr-Cyrl-CS"/>
        </w:rPr>
        <w:t>.</w:t>
      </w:r>
      <w:r w:rsidRPr="005F14CB">
        <w:rPr>
          <w:rFonts w:ascii="Times New Roman" w:eastAsia="Calibri" w:hAnsi="Times New Roman" w:cs="Times New Roman"/>
        </w:rPr>
        <w:t xml:space="preserve"> Закона. </w:t>
      </w:r>
    </w:p>
    <w:p w:rsidR="005F14CB" w:rsidRPr="005F14CB" w:rsidRDefault="005F14CB" w:rsidP="00342ACB">
      <w:pPr>
        <w:pStyle w:val="NoSpacing"/>
        <w:jc w:val="both"/>
        <w:rPr>
          <w:rFonts w:ascii="Times New Roman" w:eastAsia="Calibri" w:hAnsi="Times New Roman" w:cs="Times New Roman"/>
        </w:rPr>
      </w:pPr>
      <w:r>
        <w:rPr>
          <w:rFonts w:ascii="Times New Roman" w:eastAsia="Calibri" w:hAnsi="Times New Roman" w:cs="Times New Roman"/>
        </w:rPr>
        <w:tab/>
        <w:t xml:space="preserve">Појединачни уговор о јавној набавци који се закључује на основу и након потписивања оквирног споразума, изабрани понуђач, односно пружалац услуге је дужан да закључи у року од </w:t>
      </w:r>
      <w:r w:rsidR="00CF3910">
        <w:rPr>
          <w:rFonts w:ascii="Times New Roman" w:eastAsia="Calibri" w:hAnsi="Times New Roman" w:cs="Times New Roman"/>
        </w:rPr>
        <w:t>7</w:t>
      </w:r>
      <w:r>
        <w:rPr>
          <w:rFonts w:ascii="Times New Roman" w:eastAsia="Calibri" w:hAnsi="Times New Roman" w:cs="Times New Roman"/>
        </w:rPr>
        <w:t xml:space="preserve"> (</w:t>
      </w:r>
      <w:r w:rsidR="00CF3910">
        <w:rPr>
          <w:rFonts w:ascii="Times New Roman" w:eastAsia="Calibri" w:hAnsi="Times New Roman" w:cs="Times New Roman"/>
        </w:rPr>
        <w:t>седам</w:t>
      </w:r>
      <w:r>
        <w:rPr>
          <w:rFonts w:ascii="Times New Roman" w:eastAsia="Calibri" w:hAnsi="Times New Roman" w:cs="Times New Roman"/>
        </w:rPr>
        <w:t>) дана од дана достављања уговора од стране наручиоца.</w:t>
      </w:r>
    </w:p>
    <w:p w:rsidR="00B70A09" w:rsidRPr="005F14CB" w:rsidRDefault="00116902" w:rsidP="00342ACB">
      <w:pPr>
        <w:pStyle w:val="NoSpacing"/>
        <w:jc w:val="both"/>
        <w:rPr>
          <w:rFonts w:ascii="Times New Roman" w:eastAsia="Calibri" w:hAnsi="Times New Roman" w:cs="Times New Roman"/>
        </w:rPr>
      </w:pPr>
      <w:r w:rsidRPr="005F14CB">
        <w:rPr>
          <w:rFonts w:ascii="Times New Roman" w:eastAsia="Calibri" w:hAnsi="Times New Roman" w:cs="Times New Roman"/>
        </w:rPr>
        <w:tab/>
      </w:r>
    </w:p>
    <w:p w:rsidR="00150470" w:rsidRPr="005F14CB" w:rsidRDefault="00150470" w:rsidP="00342ACB">
      <w:pPr>
        <w:pStyle w:val="NoSpacing"/>
        <w:jc w:val="both"/>
        <w:rPr>
          <w:rFonts w:ascii="Times New Roman" w:hAnsi="Times New Roman" w:cs="Times New Roman"/>
          <w:b/>
          <w:lang w:val="sr-Cyrl-CS"/>
        </w:rPr>
      </w:pPr>
      <w:r w:rsidRPr="005F14CB">
        <w:rPr>
          <w:rFonts w:ascii="Times New Roman" w:hAnsi="Times New Roman" w:cs="Times New Roman"/>
          <w:b/>
          <w:color w:val="000000" w:themeColor="text1"/>
          <w:lang w:val="sr-Cyrl-CS"/>
        </w:rPr>
        <w:tab/>
      </w:r>
      <w:r w:rsidRPr="005F14CB">
        <w:rPr>
          <w:rFonts w:ascii="Times New Roman" w:hAnsi="Times New Roman" w:cs="Times New Roman"/>
          <w:b/>
          <w:lang w:val="sr-Cyrl-CS"/>
        </w:rPr>
        <w:t xml:space="preserve">ИЗМЕНЕ ТОКОМ ТРАЈАЊА </w:t>
      </w:r>
      <w:r w:rsidR="0068573F">
        <w:rPr>
          <w:rFonts w:ascii="Times New Roman" w:hAnsi="Times New Roman" w:cs="Times New Roman"/>
          <w:b/>
          <w:lang w:val="sr-Cyrl-CS"/>
        </w:rPr>
        <w:t xml:space="preserve">ОКВИРНОГ СПОРАЗУМА / </w:t>
      </w:r>
      <w:r w:rsidRPr="005F14CB">
        <w:rPr>
          <w:rFonts w:ascii="Times New Roman" w:hAnsi="Times New Roman" w:cs="Times New Roman"/>
          <w:b/>
          <w:lang w:val="sr-Cyrl-CS"/>
        </w:rPr>
        <w:t>УГОВОРА</w:t>
      </w:r>
    </w:p>
    <w:p w:rsidR="00150470" w:rsidRPr="005F14CB" w:rsidRDefault="00150470" w:rsidP="00342ACB">
      <w:pPr>
        <w:pStyle w:val="NoSpacing"/>
        <w:jc w:val="both"/>
        <w:rPr>
          <w:rFonts w:ascii="Times New Roman" w:hAnsi="Times New Roman" w:cs="Times New Roman"/>
          <w:b/>
          <w:color w:val="000000" w:themeColor="text1"/>
          <w:lang w:val="sr-Cyrl-CS"/>
        </w:rPr>
      </w:pPr>
    </w:p>
    <w:p w:rsidR="00150470" w:rsidRPr="005F14CB" w:rsidRDefault="00150470" w:rsidP="005F652B">
      <w:pPr>
        <w:pStyle w:val="NoSpacing"/>
        <w:jc w:val="both"/>
        <w:rPr>
          <w:rFonts w:ascii="Times New Roman" w:eastAsia="Calibri" w:hAnsi="Times New Roman" w:cs="Times New Roman"/>
        </w:rPr>
      </w:pPr>
      <w:r w:rsidRPr="005F14CB">
        <w:rPr>
          <w:rFonts w:ascii="Times New Roman" w:hAnsi="Times New Roman" w:cs="Times New Roman"/>
          <w:b/>
          <w:color w:val="000000" w:themeColor="text1"/>
          <w:lang w:val="sr-Cyrl-CS"/>
        </w:rPr>
        <w:tab/>
      </w:r>
      <w:r w:rsidR="005F652B" w:rsidRPr="005F14CB">
        <w:rPr>
          <w:rFonts w:ascii="Times New Roman" w:hAnsi="Times New Roman" w:cs="Times New Roman"/>
          <w:lang w:val="sr-Cyrl-CS"/>
        </w:rPr>
        <w:t xml:space="preserve">Наручилац није предвидео измене током трајања </w:t>
      </w:r>
      <w:r w:rsidR="0068573F">
        <w:rPr>
          <w:rFonts w:ascii="Times New Roman" w:hAnsi="Times New Roman" w:cs="Times New Roman"/>
          <w:lang w:val="sr-Cyrl-CS"/>
        </w:rPr>
        <w:t xml:space="preserve">оквирног споразума, односно </w:t>
      </w:r>
      <w:r w:rsidR="005F652B" w:rsidRPr="005F14CB">
        <w:rPr>
          <w:rFonts w:ascii="Times New Roman" w:hAnsi="Times New Roman" w:cs="Times New Roman"/>
          <w:lang w:val="sr-Cyrl-CS"/>
        </w:rPr>
        <w:t>уговора</w:t>
      </w:r>
      <w:r w:rsidR="0068573F">
        <w:rPr>
          <w:rFonts w:ascii="Times New Roman" w:hAnsi="Times New Roman" w:cs="Times New Roman"/>
          <w:lang w:val="sr-Cyrl-CS"/>
        </w:rPr>
        <w:t xml:space="preserve"> о јавној набавци</w:t>
      </w:r>
      <w:r w:rsidR="005F652B" w:rsidRPr="005F14CB">
        <w:rPr>
          <w:rFonts w:ascii="Times New Roman" w:hAnsi="Times New Roman" w:cs="Times New Roman"/>
          <w:lang w:val="sr-Cyrl-CS"/>
        </w:rPr>
        <w:t>.</w:t>
      </w:r>
    </w:p>
    <w:p w:rsidR="00342ACB" w:rsidRPr="005F14CB" w:rsidRDefault="00342ACB" w:rsidP="00342ACB">
      <w:pPr>
        <w:pStyle w:val="NoSpacing"/>
        <w:jc w:val="both"/>
        <w:rPr>
          <w:rFonts w:ascii="Times New Roman" w:hAnsi="Times New Roman" w:cs="Times New Roman"/>
          <w:lang w:val="sr-Cyrl-CS"/>
        </w:rPr>
      </w:pPr>
    </w:p>
    <w:p w:rsidR="00342ACB" w:rsidRPr="005F14CB" w:rsidRDefault="00342ACB" w:rsidP="00342ACB">
      <w:pPr>
        <w:pStyle w:val="NoSpacing"/>
        <w:jc w:val="both"/>
        <w:rPr>
          <w:rFonts w:ascii="Times New Roman" w:hAnsi="Times New Roman" w:cs="Times New Roman"/>
          <w:b/>
          <w:color w:val="000000" w:themeColor="text1"/>
          <w:lang w:val="sr-Cyrl-CS"/>
        </w:rPr>
      </w:pPr>
      <w:r w:rsidRPr="005F14CB">
        <w:rPr>
          <w:rFonts w:ascii="Times New Roman" w:hAnsi="Times New Roman" w:cs="Times New Roman"/>
          <w:b/>
          <w:lang w:val="sr-Cyrl-CS"/>
        </w:rPr>
        <w:tab/>
      </w:r>
      <w:r w:rsidR="00150470" w:rsidRPr="005F14CB">
        <w:rPr>
          <w:rFonts w:ascii="Times New Roman" w:hAnsi="Times New Roman" w:cs="Times New Roman"/>
          <w:b/>
          <w:color w:val="000000" w:themeColor="text1"/>
          <w:lang w:val="sr-Cyrl-CS"/>
        </w:rPr>
        <w:t>ТРОШКОВИ ПРИПРЕМАЊА ПОНУДЕ</w:t>
      </w:r>
    </w:p>
    <w:p w:rsidR="00342ACB" w:rsidRPr="005F14CB" w:rsidRDefault="00342ACB" w:rsidP="00342ACB">
      <w:pPr>
        <w:pStyle w:val="NoSpacing"/>
        <w:jc w:val="both"/>
        <w:rPr>
          <w:rFonts w:ascii="Times New Roman" w:hAnsi="Times New Roman" w:cs="Times New Roman"/>
          <w:b/>
          <w:color w:val="000000" w:themeColor="text1"/>
          <w:lang w:val="sr-Cyrl-CS"/>
        </w:rPr>
      </w:pPr>
    </w:p>
    <w:p w:rsidR="00342ACB" w:rsidRPr="005F14CB" w:rsidRDefault="00342ACB" w:rsidP="00342ACB">
      <w:pPr>
        <w:pStyle w:val="NoSpacing"/>
        <w:jc w:val="both"/>
        <w:rPr>
          <w:rFonts w:ascii="Times New Roman" w:hAnsi="Times New Roman" w:cs="Times New Roman"/>
          <w:color w:val="000000" w:themeColor="text1"/>
        </w:rPr>
      </w:pPr>
      <w:r w:rsidRPr="005F14CB">
        <w:rPr>
          <w:rFonts w:ascii="Times New Roman" w:hAnsi="Times New Roman" w:cs="Times New Roman"/>
          <w:color w:val="000000" w:themeColor="text1"/>
          <w:lang w:val="sr-Cyrl-CS"/>
        </w:rPr>
        <w:tab/>
      </w:r>
      <w:r w:rsidRPr="005F14CB">
        <w:rPr>
          <w:rFonts w:ascii="Times New Roman" w:hAnsi="Times New Roman" w:cs="Times New Roman"/>
          <w:color w:val="000000" w:themeColor="text1"/>
        </w:rPr>
        <w:t xml:space="preserve">Понуђач може да у оквиру понуде </w:t>
      </w:r>
      <w:r w:rsidRPr="005F14CB">
        <w:rPr>
          <w:rFonts w:ascii="Times New Roman" w:hAnsi="Times New Roman" w:cs="Times New Roman"/>
          <w:color w:val="000000" w:themeColor="text1"/>
          <w:lang w:val="sr-Cyrl-CS"/>
        </w:rPr>
        <w:t xml:space="preserve">да </w:t>
      </w:r>
      <w:r w:rsidRPr="005F14CB">
        <w:rPr>
          <w:rFonts w:ascii="Times New Roman" w:hAnsi="Times New Roman" w:cs="Times New Roman"/>
          <w:color w:val="000000" w:themeColor="text1"/>
        </w:rPr>
        <w:t>достави укупан износ и структуру трошкова припремања понуде.</w:t>
      </w:r>
    </w:p>
    <w:p w:rsidR="00342ACB" w:rsidRPr="005F14CB" w:rsidRDefault="00342ACB" w:rsidP="00342ACB">
      <w:pPr>
        <w:pStyle w:val="NoSpacing"/>
        <w:jc w:val="both"/>
        <w:rPr>
          <w:rFonts w:ascii="Times New Roman" w:hAnsi="Times New Roman" w:cs="Times New Roman"/>
          <w:color w:val="000000" w:themeColor="text1"/>
        </w:rPr>
      </w:pPr>
      <w:r w:rsidRPr="005F14CB">
        <w:rPr>
          <w:rFonts w:ascii="Times New Roman" w:hAnsi="Times New Roman" w:cs="Times New Roman"/>
          <w:color w:val="000000" w:themeColor="text1"/>
          <w:lang w:val="sr-Cyrl-CS"/>
        </w:rPr>
        <w:tab/>
      </w:r>
      <w:r w:rsidRPr="005F14CB">
        <w:rPr>
          <w:rFonts w:ascii="Times New Roman" w:hAnsi="Times New Roman" w:cs="Times New Roman"/>
          <w:color w:val="000000" w:themeColor="text1"/>
        </w:rPr>
        <w:t>Трошкове припреме и подношења понуде сноси искључиво понуђач и не може тражити од наручиоца накнаду трошкова.</w:t>
      </w:r>
    </w:p>
    <w:p w:rsidR="00342ACB" w:rsidRPr="005F14CB" w:rsidRDefault="00342ACB" w:rsidP="00E05113">
      <w:pPr>
        <w:pStyle w:val="NoSpacing"/>
        <w:jc w:val="both"/>
        <w:rPr>
          <w:rFonts w:ascii="Times New Roman" w:hAnsi="Times New Roman" w:cs="Times New Roman"/>
          <w:color w:val="000000" w:themeColor="text1"/>
        </w:rPr>
      </w:pPr>
      <w:r w:rsidRPr="005F14CB">
        <w:rPr>
          <w:rFonts w:ascii="Times New Roman" w:hAnsi="Times New Roman" w:cs="Times New Roman"/>
          <w:color w:val="000000" w:themeColor="text1"/>
          <w:lang w:val="sr-Cyrl-CS"/>
        </w:rPr>
        <w:lastRenderedPageBreak/>
        <w:tab/>
      </w:r>
      <w:r w:rsidRPr="005F14CB">
        <w:rPr>
          <w:rFonts w:ascii="Times New Roman" w:hAnsi="Times New Roman" w:cs="Times New Roman"/>
          <w:color w:val="000000" w:themeColor="text1"/>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w:t>
      </w:r>
      <w:r w:rsidRPr="005F14CB">
        <w:rPr>
          <w:rFonts w:ascii="Times New Roman" w:hAnsi="Times New Roman" w:cs="Times New Roman"/>
          <w:color w:val="000000" w:themeColor="text1"/>
          <w:lang w:val="sr-Cyrl-CS"/>
        </w:rPr>
        <w:t>а</w:t>
      </w:r>
      <w:r w:rsidRPr="005F14CB">
        <w:rPr>
          <w:rFonts w:ascii="Times New Roman" w:hAnsi="Times New Roman" w:cs="Times New Roman"/>
          <w:color w:val="000000" w:themeColor="text1"/>
        </w:rPr>
        <w:t>ва обезбеђења, под условом да је понуђач тражио накнаду тих трошкова у својој понуди.</w:t>
      </w:r>
    </w:p>
    <w:p w:rsidR="00E05113" w:rsidRPr="005F14CB" w:rsidRDefault="00E05113" w:rsidP="00E05113">
      <w:pPr>
        <w:pStyle w:val="NoSpacing"/>
        <w:jc w:val="both"/>
        <w:rPr>
          <w:rFonts w:ascii="Times New Roman" w:hAnsi="Times New Roman" w:cs="Times New Roman"/>
          <w:color w:val="000000" w:themeColor="text1"/>
        </w:rPr>
      </w:pPr>
    </w:p>
    <w:p w:rsidR="00342ACB" w:rsidRPr="005F14CB" w:rsidRDefault="00342ACB" w:rsidP="00342ACB">
      <w:pPr>
        <w:rPr>
          <w:rFonts w:ascii="Times New Roman" w:hAnsi="Times New Roman" w:cs="Times New Roman"/>
          <w:b/>
          <w:color w:val="000000" w:themeColor="text1"/>
          <w:lang w:val="sr-Cyrl-CS"/>
        </w:rPr>
      </w:pPr>
      <w:r w:rsidRPr="005F14CB">
        <w:rPr>
          <w:rFonts w:ascii="Times New Roman" w:hAnsi="Times New Roman" w:cs="Times New Roman"/>
          <w:b/>
          <w:color w:val="FF0000"/>
          <w:lang w:val="sr-Cyrl-CS"/>
        </w:rPr>
        <w:tab/>
      </w:r>
      <w:r w:rsidR="00DF3D38" w:rsidRPr="005F14CB">
        <w:rPr>
          <w:rFonts w:ascii="Times New Roman" w:hAnsi="Times New Roman" w:cs="Times New Roman"/>
          <w:b/>
          <w:color w:val="000000" w:themeColor="text1"/>
          <w:lang w:val="sr-Cyrl-CS"/>
        </w:rPr>
        <w:t>ИЗЈАВА О НЕЗАВИСНОЈ ПОНУДИ</w:t>
      </w:r>
    </w:p>
    <w:p w:rsidR="00342ACB" w:rsidRPr="005F14CB" w:rsidRDefault="00342ACB" w:rsidP="00342ACB">
      <w:pPr>
        <w:pStyle w:val="NoSpacing"/>
        <w:jc w:val="both"/>
        <w:rPr>
          <w:rFonts w:ascii="Times New Roman" w:hAnsi="Times New Roman" w:cs="Times New Roman"/>
          <w:color w:val="000000" w:themeColor="text1"/>
        </w:rPr>
      </w:pPr>
      <w:r w:rsidRPr="005F14CB">
        <w:rPr>
          <w:rFonts w:ascii="Times New Roman" w:hAnsi="Times New Roman" w:cs="Times New Roman"/>
          <w:color w:val="000000" w:themeColor="text1"/>
          <w:lang w:val="sr-Cyrl-CS"/>
        </w:rPr>
        <w:tab/>
        <w:t>На основу члана 26. Закона</w:t>
      </w:r>
      <w:r w:rsidR="0015333B" w:rsidRPr="005F14CB">
        <w:rPr>
          <w:rFonts w:ascii="Times New Roman" w:hAnsi="Times New Roman" w:cs="Times New Roman"/>
          <w:color w:val="000000" w:themeColor="text1"/>
          <w:lang w:val="sr-Cyrl-CS"/>
        </w:rPr>
        <w:t>,</w:t>
      </w:r>
      <w:r w:rsidRPr="005F14CB">
        <w:rPr>
          <w:rFonts w:ascii="Times New Roman" w:hAnsi="Times New Roman" w:cs="Times New Roman"/>
          <w:color w:val="000000" w:themeColor="text1"/>
          <w:lang w:val="sr-Cyrl-CS"/>
        </w:rPr>
        <w:t xml:space="preserve"> н</w:t>
      </w:r>
      <w:r w:rsidRPr="005F14CB">
        <w:rPr>
          <w:rFonts w:ascii="Times New Roman" w:hAnsi="Times New Roman" w:cs="Times New Roman"/>
          <w:color w:val="000000" w:themeColor="text1"/>
        </w:rPr>
        <w:t>аручилац је дужан да као саставни део конкурсне документације предвиди изјаву о независној понуди.</w:t>
      </w:r>
    </w:p>
    <w:p w:rsidR="00342ACB" w:rsidRPr="005F14CB" w:rsidRDefault="00342ACB" w:rsidP="00342ACB">
      <w:pPr>
        <w:pStyle w:val="NoSpacing"/>
        <w:jc w:val="both"/>
        <w:rPr>
          <w:rFonts w:ascii="Times New Roman" w:hAnsi="Times New Roman" w:cs="Times New Roman"/>
          <w:color w:val="000000" w:themeColor="text1"/>
        </w:rPr>
      </w:pPr>
      <w:r w:rsidRPr="005F14CB">
        <w:rPr>
          <w:rFonts w:ascii="Times New Roman" w:hAnsi="Times New Roman" w:cs="Times New Roman"/>
          <w:color w:val="000000" w:themeColor="text1"/>
          <w:lang w:val="sr-Cyrl-CS"/>
        </w:rPr>
        <w:tab/>
      </w:r>
      <w:r w:rsidRPr="005F14CB">
        <w:rPr>
          <w:rFonts w:ascii="Times New Roman" w:hAnsi="Times New Roman" w:cs="Times New Roman"/>
          <w:color w:val="000000" w:themeColor="text1"/>
        </w:rPr>
        <w:t>Изјавом о независној понуди понуђач под пуном материјалном и кривичном одговорношћу потврђује да је понуду поднео независно, без договора са другим понуђачима или заинтересованим лицима.</w:t>
      </w:r>
    </w:p>
    <w:p w:rsidR="00342ACB" w:rsidRPr="005F14CB" w:rsidRDefault="00342ACB" w:rsidP="00E05113">
      <w:pPr>
        <w:pStyle w:val="NoSpacing"/>
        <w:jc w:val="both"/>
        <w:rPr>
          <w:rFonts w:ascii="Times New Roman" w:hAnsi="Times New Roman" w:cs="Times New Roman"/>
          <w:color w:val="000000" w:themeColor="text1"/>
        </w:rPr>
      </w:pPr>
      <w:r w:rsidRPr="005F14CB">
        <w:rPr>
          <w:rFonts w:ascii="Times New Roman" w:hAnsi="Times New Roman" w:cs="Times New Roman"/>
          <w:color w:val="000000" w:themeColor="text1"/>
          <w:lang w:val="sr-Cyrl-CS"/>
        </w:rPr>
        <w:tab/>
      </w:r>
      <w:r w:rsidRPr="005F14CB">
        <w:rPr>
          <w:rFonts w:ascii="Times New Roman" w:hAnsi="Times New Roman" w:cs="Times New Roman"/>
          <w:color w:val="000000" w:themeColor="text1"/>
        </w:rPr>
        <w:t>Изјава из става 2. овог члана доставља се у сваком појединачном поступку јавне набавке.</w:t>
      </w:r>
    </w:p>
    <w:p w:rsidR="00990275" w:rsidRPr="005F14CB" w:rsidRDefault="00990275" w:rsidP="00E05113">
      <w:pPr>
        <w:pStyle w:val="NoSpacing"/>
        <w:jc w:val="both"/>
        <w:rPr>
          <w:rFonts w:ascii="Times New Roman" w:hAnsi="Times New Roman" w:cs="Times New Roman"/>
          <w:color w:val="000000" w:themeColor="text1"/>
        </w:rPr>
      </w:pPr>
    </w:p>
    <w:p w:rsidR="00342ACB" w:rsidRPr="005F14CB" w:rsidRDefault="00342ACB" w:rsidP="00342ACB">
      <w:pPr>
        <w:jc w:val="both"/>
        <w:rPr>
          <w:rFonts w:ascii="Times New Roman" w:hAnsi="Times New Roman" w:cs="Times New Roman"/>
          <w:b/>
          <w:lang w:val="sr-Cyrl-CS"/>
        </w:rPr>
      </w:pPr>
      <w:r w:rsidRPr="005F14CB">
        <w:rPr>
          <w:rFonts w:ascii="Times New Roman" w:hAnsi="Times New Roman" w:cs="Times New Roman"/>
          <w:b/>
          <w:color w:val="FF0000"/>
          <w:lang w:val="sr-Cyrl-CS"/>
        </w:rPr>
        <w:tab/>
      </w:r>
      <w:r w:rsidRPr="005F14CB">
        <w:rPr>
          <w:rFonts w:ascii="Times New Roman" w:hAnsi="Times New Roman" w:cs="Times New Roman"/>
          <w:b/>
          <w:lang w:val="sr-Cyrl-CS"/>
        </w:rPr>
        <w:t>НЕГАТИВНЕ РЕФЕРЕНЦЕ</w:t>
      </w:r>
    </w:p>
    <w:p w:rsidR="00342ACB" w:rsidRPr="005F14CB" w:rsidRDefault="00342ACB" w:rsidP="00A424A1">
      <w:pPr>
        <w:pStyle w:val="NoSpacing"/>
        <w:jc w:val="both"/>
        <w:rPr>
          <w:rFonts w:ascii="Times New Roman" w:hAnsi="Times New Roman" w:cs="Times New Roman"/>
          <w:color w:val="000000" w:themeColor="text1"/>
          <w:lang w:val="sr-Cyrl-CS"/>
        </w:rPr>
      </w:pPr>
      <w:r w:rsidRPr="005F14CB">
        <w:rPr>
          <w:rFonts w:ascii="Times New Roman" w:hAnsi="Times New Roman" w:cs="Times New Roman"/>
          <w:color w:val="000000" w:themeColor="text1"/>
          <w:lang w:val="sr-Cyrl-CS"/>
        </w:rPr>
        <w:tab/>
      </w:r>
      <w:r w:rsidR="00A5624F" w:rsidRPr="005F14CB">
        <w:rPr>
          <w:rFonts w:ascii="Times New Roman" w:hAnsi="Times New Roman" w:cs="Times New Roman"/>
          <w:color w:val="000000" w:themeColor="text1"/>
        </w:rPr>
        <w:t xml:space="preserve">Наручилац може одбити понуду понуђача ако поседује доказ о негативној референци </w:t>
      </w:r>
      <w:r w:rsidR="00A5624F" w:rsidRPr="005F14CB">
        <w:rPr>
          <w:rFonts w:ascii="Times New Roman" w:hAnsi="Times New Roman" w:cs="Times New Roman"/>
          <w:color w:val="000000" w:themeColor="text1"/>
          <w:lang w:val="sr-Cyrl-CS"/>
        </w:rPr>
        <w:t xml:space="preserve">у </w:t>
      </w:r>
      <w:r w:rsidR="005B4275" w:rsidRPr="005F14CB">
        <w:rPr>
          <w:rFonts w:ascii="Times New Roman" w:hAnsi="Times New Roman" w:cs="Times New Roman"/>
          <w:color w:val="000000" w:themeColor="text1"/>
          <w:lang w:val="sr-Cyrl-CS"/>
        </w:rPr>
        <w:t>складу са</w:t>
      </w:r>
      <w:r w:rsidR="00A5624F" w:rsidRPr="005F14CB">
        <w:rPr>
          <w:rFonts w:ascii="Times New Roman" w:hAnsi="Times New Roman" w:cs="Times New Roman"/>
          <w:color w:val="000000" w:themeColor="text1"/>
          <w:lang w:val="sr-Cyrl-CS"/>
        </w:rPr>
        <w:t xml:space="preserve"> члан</w:t>
      </w:r>
      <w:r w:rsidR="005B4275" w:rsidRPr="005F14CB">
        <w:rPr>
          <w:rFonts w:ascii="Times New Roman" w:hAnsi="Times New Roman" w:cs="Times New Roman"/>
          <w:color w:val="000000" w:themeColor="text1"/>
          <w:lang w:val="sr-Cyrl-CS"/>
        </w:rPr>
        <w:t>ом</w:t>
      </w:r>
      <w:r w:rsidRPr="005F14CB">
        <w:rPr>
          <w:rFonts w:ascii="Times New Roman" w:hAnsi="Times New Roman" w:cs="Times New Roman"/>
          <w:color w:val="000000" w:themeColor="text1"/>
          <w:lang w:val="sr-Cyrl-CS"/>
        </w:rPr>
        <w:t xml:space="preserve"> 82. Закона о јавним набавкама. </w:t>
      </w:r>
    </w:p>
    <w:p w:rsidR="00486FAE" w:rsidRPr="005F14CB" w:rsidRDefault="00486FAE" w:rsidP="00342ACB">
      <w:pPr>
        <w:pStyle w:val="NoSpacing"/>
        <w:jc w:val="both"/>
        <w:rPr>
          <w:rFonts w:ascii="Times New Roman" w:hAnsi="Times New Roman" w:cs="Times New Roman"/>
          <w:color w:val="000000" w:themeColor="text1"/>
        </w:rPr>
      </w:pPr>
    </w:p>
    <w:p w:rsidR="00486FAE" w:rsidRPr="005F14CB" w:rsidRDefault="00342ACB" w:rsidP="00486FAE">
      <w:pPr>
        <w:jc w:val="both"/>
        <w:rPr>
          <w:rFonts w:ascii="Times New Roman" w:hAnsi="Times New Roman" w:cs="Times New Roman"/>
          <w:b/>
          <w:color w:val="000000"/>
          <w:u w:val="single"/>
        </w:rPr>
      </w:pPr>
      <w:r w:rsidRPr="005F14CB">
        <w:rPr>
          <w:rFonts w:ascii="Times New Roman" w:hAnsi="Times New Roman" w:cs="Times New Roman"/>
          <w:color w:val="000000" w:themeColor="text1"/>
          <w:lang w:val="sr-Cyrl-CS"/>
        </w:rPr>
        <w:tab/>
      </w:r>
      <w:r w:rsidR="00486FAE" w:rsidRPr="005F14CB">
        <w:rPr>
          <w:rFonts w:ascii="Times New Roman" w:hAnsi="Times New Roman" w:cs="Times New Roman"/>
          <w:lang w:val="sr-Latn-CS"/>
        </w:rPr>
        <w:t xml:space="preserve">Конкурсна документација се преузима са Портала јавних набавки на сајту </w:t>
      </w:r>
      <w:hyperlink r:id="rId63" w:history="1">
        <w:r w:rsidR="00486FAE" w:rsidRPr="005F14CB">
          <w:rPr>
            <w:rStyle w:val="Hyperlink"/>
            <w:rFonts w:ascii="Times New Roman" w:hAnsi="Times New Roman" w:cs="Times New Roman"/>
            <w:b/>
            <w:color w:val="auto"/>
          </w:rPr>
          <w:t>www.ujn.gov.rs</w:t>
        </w:r>
      </w:hyperlink>
      <w:r w:rsidR="0020185A" w:rsidRPr="005F14CB">
        <w:t xml:space="preserve">  </w:t>
      </w:r>
      <w:r w:rsidR="00486FAE" w:rsidRPr="005F14CB">
        <w:rPr>
          <w:rFonts w:ascii="Times New Roman" w:hAnsi="Times New Roman" w:cs="Times New Roman"/>
          <w:lang w:val="sr-Latn-CS"/>
        </w:rPr>
        <w:t>и</w:t>
      </w:r>
      <w:r w:rsidR="0020185A" w:rsidRPr="005F14CB">
        <w:rPr>
          <w:rFonts w:ascii="Times New Roman" w:hAnsi="Times New Roman" w:cs="Times New Roman"/>
        </w:rPr>
        <w:t>ли н</w:t>
      </w:r>
      <w:r w:rsidR="00486FAE" w:rsidRPr="005F14CB">
        <w:rPr>
          <w:rFonts w:ascii="Times New Roman" w:hAnsi="Times New Roman" w:cs="Times New Roman"/>
          <w:lang w:val="sr-Latn-CS"/>
        </w:rPr>
        <w:t>нтернет страниц</w:t>
      </w:r>
      <w:r w:rsidR="0020185A" w:rsidRPr="005F14CB">
        <w:rPr>
          <w:rFonts w:ascii="Times New Roman" w:hAnsi="Times New Roman" w:cs="Times New Roman"/>
        </w:rPr>
        <w:t>е</w:t>
      </w:r>
      <w:r w:rsidR="00486FAE" w:rsidRPr="005F14CB">
        <w:rPr>
          <w:rFonts w:ascii="Times New Roman" w:hAnsi="Times New Roman" w:cs="Times New Roman"/>
          <w:lang w:val="sr-Latn-CS"/>
        </w:rPr>
        <w:t xml:space="preserve"> Наручиоца </w:t>
      </w:r>
      <w:r w:rsidR="00486FAE" w:rsidRPr="005F14CB">
        <w:rPr>
          <w:rFonts w:ascii="Times New Roman" w:hAnsi="Times New Roman" w:cs="Times New Roman"/>
          <w:b/>
          <w:color w:val="000000"/>
          <w:u w:val="single"/>
        </w:rPr>
        <w:t>www.mladenovac.rs.</w:t>
      </w:r>
    </w:p>
    <w:p w:rsidR="003D1B35" w:rsidRDefault="003D1B35"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68573F" w:rsidRDefault="0068573F" w:rsidP="00426111">
      <w:pPr>
        <w:pStyle w:val="NoSpacing"/>
      </w:pPr>
    </w:p>
    <w:p w:rsidR="001A0BF1" w:rsidRPr="0068573F" w:rsidRDefault="001A0BF1" w:rsidP="002818C7">
      <w:pPr>
        <w:pStyle w:val="NoSpacing"/>
      </w:pPr>
      <w:bookmarkStart w:id="9" w:name="_Toc359571912"/>
      <w:bookmarkStart w:id="10" w:name="_Toc360705055"/>
      <w:bookmarkStart w:id="11" w:name="_Toc364935395"/>
    </w:p>
    <w:p w:rsidR="002818C7" w:rsidRPr="005F14CB" w:rsidRDefault="00CC2E65" w:rsidP="002818C7">
      <w:pPr>
        <w:pStyle w:val="NoSpacing"/>
        <w:rPr>
          <w:rFonts w:ascii="Times New Roman" w:hAnsi="Times New Roman" w:cs="Times New Roman"/>
          <w:i/>
          <w:lang w:val="sr-Cyrl-CS"/>
        </w:rPr>
      </w:pPr>
      <w:r w:rsidRPr="005F14CB">
        <w:rPr>
          <w:lang w:val="sr-Cyrl-CS"/>
        </w:rPr>
        <w:tab/>
      </w:r>
      <w:r w:rsidRPr="005F14CB">
        <w:rPr>
          <w:lang w:val="sr-Cyrl-CS"/>
        </w:rPr>
        <w:tab/>
      </w:r>
      <w:r w:rsidRPr="005F14CB">
        <w:rPr>
          <w:lang w:val="sr-Cyrl-CS"/>
        </w:rPr>
        <w:tab/>
      </w:r>
      <w:r w:rsidRPr="005F14CB">
        <w:rPr>
          <w:lang w:val="sr-Cyrl-CS"/>
        </w:rPr>
        <w:tab/>
      </w:r>
      <w:r w:rsidRPr="005F14CB">
        <w:rPr>
          <w:lang w:val="sr-Cyrl-CS"/>
        </w:rPr>
        <w:tab/>
      </w:r>
      <w:r w:rsidRPr="005F14CB">
        <w:rPr>
          <w:lang w:val="sr-Cyrl-CS"/>
        </w:rPr>
        <w:tab/>
      </w:r>
      <w:r w:rsidRPr="005F14CB">
        <w:rPr>
          <w:lang w:val="sr-Cyrl-CS"/>
        </w:rPr>
        <w:tab/>
      </w:r>
      <w:r w:rsidRPr="005F14CB">
        <w:rPr>
          <w:lang w:val="sr-Cyrl-CS"/>
        </w:rPr>
        <w:tab/>
      </w:r>
      <w:r w:rsidRPr="005F14CB">
        <w:rPr>
          <w:lang w:val="sr-Cyrl-CS"/>
        </w:rPr>
        <w:tab/>
      </w:r>
      <w:r w:rsidRPr="005F14CB">
        <w:rPr>
          <w:lang w:val="sr-Cyrl-CS"/>
        </w:rPr>
        <w:tab/>
      </w:r>
      <w:r w:rsidRPr="005F14CB">
        <w:rPr>
          <w:lang w:val="sr-Cyrl-CS"/>
        </w:rPr>
        <w:tab/>
      </w:r>
      <w:r w:rsidRPr="005F14CB">
        <w:rPr>
          <w:lang w:val="sr-Cyrl-CS"/>
        </w:rPr>
        <w:tab/>
      </w:r>
      <w:r w:rsidR="003A56C1" w:rsidRPr="005F14CB">
        <w:rPr>
          <w:rFonts w:ascii="Times New Roman" w:hAnsi="Times New Roman" w:cs="Times New Roman"/>
          <w:i/>
          <w:lang w:val="sr-Cyrl-CS"/>
        </w:rPr>
        <w:t>Образац бр. 1</w:t>
      </w:r>
    </w:p>
    <w:p w:rsidR="00342ACB" w:rsidRPr="005F14CB" w:rsidRDefault="00342ACB" w:rsidP="00342ACB">
      <w:pPr>
        <w:pStyle w:val="Heading1"/>
        <w:jc w:val="center"/>
        <w:rPr>
          <w:rFonts w:ascii="Times New Roman" w:hAnsi="Times New Roman" w:cs="Times New Roman"/>
          <w:color w:val="auto"/>
          <w:sz w:val="22"/>
          <w:szCs w:val="22"/>
        </w:rPr>
      </w:pPr>
      <w:r w:rsidRPr="005F14CB">
        <w:rPr>
          <w:rFonts w:ascii="Times New Roman" w:hAnsi="Times New Roman" w:cs="Times New Roman"/>
          <w:color w:val="auto"/>
          <w:sz w:val="22"/>
          <w:szCs w:val="22"/>
        </w:rPr>
        <w:t>VI -  ОБРАЗАЦ ПОНУДЕ</w:t>
      </w:r>
      <w:bookmarkEnd w:id="9"/>
      <w:bookmarkEnd w:id="10"/>
      <w:bookmarkEnd w:id="11"/>
    </w:p>
    <w:p w:rsidR="0001016A" w:rsidRPr="005F14CB" w:rsidRDefault="0001016A" w:rsidP="0001016A">
      <w:pPr>
        <w:pStyle w:val="NoSpacing"/>
        <w:rPr>
          <w:lang w:val="sr-Cyrl-CS"/>
        </w:rPr>
      </w:pPr>
    </w:p>
    <w:p w:rsidR="00342ACB" w:rsidRPr="005F14CB" w:rsidRDefault="00342ACB" w:rsidP="0001016A">
      <w:pPr>
        <w:pStyle w:val="NoSpacing"/>
        <w:rPr>
          <w:lang w:val="sr-Cyrl-CS"/>
        </w:rPr>
      </w:pPr>
      <w:r w:rsidRPr="005F14CB">
        <w:rPr>
          <w:lang w:val="sr-Cyrl-CS"/>
        </w:rPr>
        <w:tab/>
      </w:r>
    </w:p>
    <w:p w:rsidR="00426111" w:rsidRPr="005F14CB" w:rsidRDefault="00342ACB" w:rsidP="00426111">
      <w:pPr>
        <w:pStyle w:val="Header"/>
        <w:tabs>
          <w:tab w:val="clear" w:pos="4702"/>
          <w:tab w:val="clear" w:pos="9405"/>
          <w:tab w:val="right" w:pos="0"/>
        </w:tabs>
        <w:jc w:val="both"/>
        <w:rPr>
          <w:rFonts w:ascii="Times New Roman" w:hAnsi="Times New Roman" w:cs="Times New Roman"/>
          <w:lang w:val="sr-Cyrl-CS"/>
        </w:rPr>
      </w:pPr>
      <w:r w:rsidRPr="005F14CB">
        <w:rPr>
          <w:rFonts w:ascii="Times New Roman" w:hAnsi="Times New Roman" w:cs="Times New Roman"/>
          <w:iCs/>
          <w:lang w:val="sr-Cyrl-CS"/>
        </w:rPr>
        <w:tab/>
      </w:r>
      <w:r w:rsidRPr="005F14CB">
        <w:rPr>
          <w:rFonts w:ascii="Times New Roman" w:eastAsia="Calibri" w:hAnsi="Times New Roman" w:cs="Times New Roman"/>
          <w:iCs/>
        </w:rPr>
        <w:t>Понуда бр</w:t>
      </w:r>
      <w:r w:rsidR="00767C74" w:rsidRPr="005F14CB">
        <w:rPr>
          <w:rFonts w:ascii="Times New Roman" w:eastAsia="Calibri" w:hAnsi="Times New Roman" w:cs="Times New Roman"/>
          <w:iCs/>
          <w:lang w:val="sr-Cyrl-CS"/>
        </w:rPr>
        <w:t>.</w:t>
      </w:r>
      <w:r w:rsidRPr="005F14CB">
        <w:rPr>
          <w:rFonts w:ascii="Times New Roman" w:eastAsia="Calibri" w:hAnsi="Times New Roman" w:cs="Times New Roman"/>
          <w:iCs/>
        </w:rPr>
        <w:t xml:space="preserve"> ________________ од __</w:t>
      </w:r>
      <w:r w:rsidR="00CD4A9D" w:rsidRPr="005F14CB">
        <w:rPr>
          <w:rFonts w:ascii="Times New Roman" w:eastAsia="Calibri" w:hAnsi="Times New Roman" w:cs="Times New Roman"/>
          <w:iCs/>
        </w:rPr>
        <w:t>______</w:t>
      </w:r>
      <w:r w:rsidR="003D2DE6" w:rsidRPr="005F14CB">
        <w:rPr>
          <w:rFonts w:ascii="Times New Roman" w:eastAsia="Calibri" w:hAnsi="Times New Roman" w:cs="Times New Roman"/>
          <w:iCs/>
        </w:rPr>
        <w:t xml:space="preserve"> </w:t>
      </w:r>
      <w:r w:rsidR="00ED2F8D" w:rsidRPr="005F14CB">
        <w:rPr>
          <w:rFonts w:ascii="Times New Roman" w:eastAsia="Calibri" w:hAnsi="Times New Roman" w:cs="Times New Roman"/>
          <w:iCs/>
          <w:lang w:val="sr-Cyrl-CS"/>
        </w:rPr>
        <w:t>201</w:t>
      </w:r>
      <w:r w:rsidR="00861A0F" w:rsidRPr="005F14CB">
        <w:rPr>
          <w:rFonts w:ascii="Times New Roman" w:eastAsia="Calibri" w:hAnsi="Times New Roman" w:cs="Times New Roman"/>
          <w:iCs/>
          <w:lang w:val="sr-Cyrl-CS"/>
        </w:rPr>
        <w:t>9</w:t>
      </w:r>
      <w:r w:rsidR="00CD4A9D" w:rsidRPr="005F14CB">
        <w:rPr>
          <w:rFonts w:ascii="Times New Roman" w:eastAsia="Calibri" w:hAnsi="Times New Roman" w:cs="Times New Roman"/>
          <w:iCs/>
          <w:lang w:val="sr-Cyrl-CS"/>
        </w:rPr>
        <w:t>. године,</w:t>
      </w:r>
      <w:r w:rsidRPr="005F14CB">
        <w:rPr>
          <w:rFonts w:ascii="Times New Roman" w:eastAsia="Calibri" w:hAnsi="Times New Roman" w:cs="Times New Roman"/>
          <w:iCs/>
        </w:rPr>
        <w:t xml:space="preserve"> за јавну набавку</w:t>
      </w:r>
      <w:r w:rsidRPr="005F14CB">
        <w:rPr>
          <w:rFonts w:ascii="Times New Roman" w:hAnsi="Times New Roman" w:cs="Times New Roman"/>
          <w:iCs/>
          <w:lang w:val="sr-Cyrl-CS"/>
        </w:rPr>
        <w:t xml:space="preserve"> </w:t>
      </w:r>
      <w:r w:rsidR="006B1AAB" w:rsidRPr="005F14CB">
        <w:rPr>
          <w:rFonts w:ascii="Times New Roman" w:hAnsi="Times New Roman" w:cs="Times New Roman"/>
          <w:lang w:val="sr-Cyrl-CS"/>
        </w:rPr>
        <w:t xml:space="preserve">услуге </w:t>
      </w:r>
      <w:r w:rsidR="00426111" w:rsidRPr="005F14CB">
        <w:rPr>
          <w:rFonts w:ascii="Times New Roman" w:hAnsi="Times New Roman" w:cs="Times New Roman"/>
          <w:lang w:val="sr-Cyrl-CS"/>
        </w:rPr>
        <w:t xml:space="preserve">израде техничке документације </w:t>
      </w:r>
      <w:r w:rsidR="00426111" w:rsidRPr="005F14CB">
        <w:rPr>
          <w:rFonts w:ascii="Times New Roman" w:hAnsi="Times New Roman" w:cs="Times New Roman"/>
        </w:rPr>
        <w:t>за изградњу и реконструкцију водоводне мреже у више месних заједница на територији ГО Младеновац</w:t>
      </w:r>
      <w:r w:rsidR="00426111" w:rsidRPr="005F14CB">
        <w:rPr>
          <w:rFonts w:ascii="Times New Roman" w:hAnsi="Times New Roman" w:cs="Times New Roman"/>
          <w:lang w:val="sr-Cyrl-CS"/>
        </w:rPr>
        <w:t>, ЈНМВ бр. 2.11/2019</w:t>
      </w:r>
    </w:p>
    <w:p w:rsidR="0024698C" w:rsidRPr="005F14CB" w:rsidRDefault="0044095F" w:rsidP="00426111">
      <w:pPr>
        <w:pStyle w:val="Header"/>
        <w:tabs>
          <w:tab w:val="clear" w:pos="4702"/>
          <w:tab w:val="clear" w:pos="9405"/>
          <w:tab w:val="right" w:pos="0"/>
        </w:tabs>
        <w:jc w:val="both"/>
        <w:rPr>
          <w:rFonts w:ascii="Times New Roman" w:hAnsi="Times New Roman" w:cs="Times New Roman"/>
          <w:lang w:val="sr-Cyrl-CS"/>
        </w:rPr>
      </w:pPr>
      <w:r w:rsidRPr="005F14CB">
        <w:rPr>
          <w:rFonts w:ascii="Times New Roman" w:hAnsi="Times New Roman" w:cs="Times New Roman"/>
        </w:rPr>
        <w:t>.</w:t>
      </w:r>
      <w:r w:rsidR="00DF3D38" w:rsidRPr="005F14CB">
        <w:rPr>
          <w:rFonts w:ascii="Times New Roman" w:hAnsi="Times New Roman" w:cs="Times New Roman"/>
          <w:iCs/>
          <w:lang w:val="sr-Cyrl-CS"/>
        </w:rPr>
        <w:t xml:space="preserve"> </w:t>
      </w:r>
    </w:p>
    <w:p w:rsidR="000814DF" w:rsidRPr="005F14CB" w:rsidRDefault="00342ACB" w:rsidP="0035608A">
      <w:pPr>
        <w:pStyle w:val="NoSpacing"/>
        <w:rPr>
          <w:rFonts w:ascii="Times New Roman" w:hAnsi="Times New Roman" w:cs="Times New Roman"/>
          <w:b/>
        </w:rPr>
      </w:pPr>
      <w:r w:rsidRPr="005F14CB">
        <w:rPr>
          <w:rFonts w:ascii="Times New Roman" w:hAnsi="Times New Roman" w:cs="Times New Roman"/>
          <w:b/>
          <w:lang w:val="sr-Cyrl-CS"/>
        </w:rPr>
        <w:t>1.</w:t>
      </w:r>
      <w:r w:rsidR="002818C7" w:rsidRPr="005F14CB">
        <w:rPr>
          <w:rFonts w:ascii="Times New Roman" w:hAnsi="Times New Roman" w:cs="Times New Roman"/>
          <w:b/>
          <w:lang w:val="sr-Cyrl-CS"/>
        </w:rPr>
        <w:t xml:space="preserve"> </w:t>
      </w:r>
      <w:r w:rsidRPr="005F14CB">
        <w:rPr>
          <w:rFonts w:ascii="Times New Roman" w:hAnsi="Times New Roman" w:cs="Times New Roman"/>
          <w:b/>
        </w:rPr>
        <w:t>ОПШТИ ПОДАЦИ О ПОНУЂАЧУ</w:t>
      </w:r>
    </w:p>
    <w:p w:rsidR="00342ACB" w:rsidRPr="005F14CB" w:rsidRDefault="002818C7" w:rsidP="0035608A">
      <w:pPr>
        <w:pStyle w:val="NoSpacing"/>
        <w:rPr>
          <w:rFonts w:ascii="Times New Roman" w:hAnsi="Times New Roman" w:cs="Times New Roman"/>
          <w:b/>
        </w:rPr>
      </w:pPr>
      <w:r w:rsidRPr="005F14CB">
        <w:rPr>
          <w:rFonts w:ascii="Times New Roman" w:hAnsi="Times New Roman" w:cs="Times New Roman"/>
          <w:b/>
        </w:rPr>
        <w:t xml:space="preserve"> </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97"/>
        <w:gridCol w:w="4536"/>
      </w:tblGrid>
      <w:tr w:rsidR="00342ACB" w:rsidRPr="005F14CB" w:rsidTr="00116902">
        <w:trPr>
          <w:trHeight w:val="390"/>
        </w:trPr>
        <w:tc>
          <w:tcPr>
            <w:tcW w:w="5297" w:type="dxa"/>
          </w:tcPr>
          <w:p w:rsidR="00342ACB" w:rsidRPr="005F14CB" w:rsidRDefault="00342ACB" w:rsidP="005E6C78">
            <w:pPr>
              <w:rPr>
                <w:rFonts w:ascii="Times New Roman" w:hAnsi="Times New Roman" w:cs="Times New Roman"/>
                <w:b/>
                <w:lang w:val="sr-Cyrl-CS"/>
              </w:rPr>
            </w:pPr>
            <w:r w:rsidRPr="005F14CB">
              <w:rPr>
                <w:rFonts w:ascii="Times New Roman" w:hAnsi="Times New Roman" w:cs="Times New Roman"/>
                <w:lang w:val="sr-Cyrl-CS"/>
              </w:rPr>
              <w:t>Назив понуђача</w:t>
            </w:r>
            <w:r w:rsidR="00426111" w:rsidRPr="005F14CB">
              <w:rPr>
                <w:rFonts w:ascii="Times New Roman" w:hAnsi="Times New Roman" w:cs="Times New Roman"/>
                <w:lang w:val="sr-Cyrl-CS"/>
              </w:rPr>
              <w:t xml:space="preserve"> </w:t>
            </w:r>
            <w:r w:rsidR="00BB032E" w:rsidRPr="005F14CB">
              <w:rPr>
                <w:rFonts w:ascii="Times New Roman" w:hAnsi="Times New Roman" w:cs="Times New Roman"/>
                <w:lang w:val="sr-Cyrl-CS"/>
              </w:rPr>
              <w:t>/</w:t>
            </w:r>
            <w:r w:rsidR="00426111" w:rsidRPr="005F14CB">
              <w:rPr>
                <w:rFonts w:ascii="Times New Roman" w:hAnsi="Times New Roman" w:cs="Times New Roman"/>
                <w:lang w:val="sr-Cyrl-CS"/>
              </w:rPr>
              <w:t xml:space="preserve"> </w:t>
            </w:r>
            <w:r w:rsidR="00BB032E" w:rsidRPr="005F14CB">
              <w:rPr>
                <w:rFonts w:ascii="Times New Roman" w:hAnsi="Times New Roman" w:cs="Times New Roman"/>
                <w:lang w:val="sr-Cyrl-CS"/>
              </w:rPr>
              <w:t>водећег члана заједниче понуде</w:t>
            </w:r>
          </w:p>
        </w:tc>
        <w:tc>
          <w:tcPr>
            <w:tcW w:w="4536" w:type="dxa"/>
          </w:tcPr>
          <w:p w:rsidR="00342ACB" w:rsidRPr="005F14CB" w:rsidRDefault="00342ACB" w:rsidP="005E6C78">
            <w:pPr>
              <w:rPr>
                <w:rFonts w:ascii="Times New Roman" w:hAnsi="Times New Roman" w:cs="Times New Roman"/>
                <w:b/>
                <w:lang w:val="sr-Cyrl-CS"/>
              </w:rPr>
            </w:pPr>
          </w:p>
        </w:tc>
      </w:tr>
      <w:tr w:rsidR="00342ACB" w:rsidRPr="005F14CB" w:rsidTr="00116902">
        <w:tc>
          <w:tcPr>
            <w:tcW w:w="5297" w:type="dxa"/>
          </w:tcPr>
          <w:p w:rsidR="00342ACB" w:rsidRPr="005F14CB" w:rsidRDefault="00342ACB" w:rsidP="005E6C78">
            <w:pPr>
              <w:rPr>
                <w:rFonts w:ascii="Times New Roman" w:hAnsi="Times New Roman" w:cs="Times New Roman"/>
                <w:b/>
                <w:lang w:val="sr-Cyrl-CS"/>
              </w:rPr>
            </w:pPr>
            <w:r w:rsidRPr="005F14CB">
              <w:rPr>
                <w:rFonts w:ascii="Times New Roman" w:hAnsi="Times New Roman" w:cs="Times New Roman"/>
                <w:lang w:val="sr-Cyrl-CS"/>
              </w:rPr>
              <w:t>Адреса</w:t>
            </w:r>
          </w:p>
        </w:tc>
        <w:tc>
          <w:tcPr>
            <w:tcW w:w="4536" w:type="dxa"/>
          </w:tcPr>
          <w:p w:rsidR="00342ACB" w:rsidRPr="005F14CB" w:rsidRDefault="00342ACB" w:rsidP="005E6C78">
            <w:pPr>
              <w:rPr>
                <w:rFonts w:ascii="Times New Roman" w:hAnsi="Times New Roman" w:cs="Times New Roman"/>
                <w:b/>
                <w:lang w:val="sr-Cyrl-CS"/>
              </w:rPr>
            </w:pPr>
          </w:p>
        </w:tc>
      </w:tr>
      <w:tr w:rsidR="00342ACB" w:rsidRPr="005F14CB" w:rsidTr="00116902">
        <w:tc>
          <w:tcPr>
            <w:tcW w:w="5297" w:type="dxa"/>
          </w:tcPr>
          <w:p w:rsidR="00342ACB" w:rsidRPr="005F14CB" w:rsidRDefault="00342ACB" w:rsidP="005E6C78">
            <w:pPr>
              <w:rPr>
                <w:rFonts w:ascii="Times New Roman" w:hAnsi="Times New Roman" w:cs="Times New Roman"/>
                <w:b/>
                <w:lang w:val="sr-Cyrl-CS"/>
              </w:rPr>
            </w:pPr>
            <w:r w:rsidRPr="005F14CB">
              <w:rPr>
                <w:rFonts w:ascii="Times New Roman" w:hAnsi="Times New Roman" w:cs="Times New Roman"/>
                <w:lang w:val="sr-Cyrl-CS"/>
              </w:rPr>
              <w:t>Место</w:t>
            </w:r>
          </w:p>
        </w:tc>
        <w:tc>
          <w:tcPr>
            <w:tcW w:w="4536" w:type="dxa"/>
          </w:tcPr>
          <w:p w:rsidR="00342ACB" w:rsidRPr="005F14CB" w:rsidRDefault="00342ACB" w:rsidP="005E6C78">
            <w:pPr>
              <w:rPr>
                <w:rFonts w:ascii="Times New Roman" w:hAnsi="Times New Roman" w:cs="Times New Roman"/>
                <w:b/>
                <w:lang w:val="sr-Cyrl-CS"/>
              </w:rPr>
            </w:pPr>
          </w:p>
        </w:tc>
      </w:tr>
      <w:tr w:rsidR="00342ACB" w:rsidRPr="005F14CB" w:rsidTr="00116902">
        <w:tc>
          <w:tcPr>
            <w:tcW w:w="5297" w:type="dxa"/>
          </w:tcPr>
          <w:p w:rsidR="00342ACB" w:rsidRPr="005F14CB" w:rsidRDefault="00342ACB" w:rsidP="005E6C78">
            <w:pPr>
              <w:rPr>
                <w:rFonts w:ascii="Times New Roman" w:hAnsi="Times New Roman" w:cs="Times New Roman"/>
                <w:b/>
                <w:lang w:val="sr-Cyrl-CS"/>
              </w:rPr>
            </w:pPr>
            <w:r w:rsidRPr="005F14CB">
              <w:rPr>
                <w:rFonts w:ascii="Times New Roman" w:hAnsi="Times New Roman" w:cs="Times New Roman"/>
                <w:lang w:val="sr-Cyrl-CS"/>
              </w:rPr>
              <w:t>Матични број</w:t>
            </w:r>
          </w:p>
        </w:tc>
        <w:tc>
          <w:tcPr>
            <w:tcW w:w="4536" w:type="dxa"/>
          </w:tcPr>
          <w:p w:rsidR="00342ACB" w:rsidRPr="005F14CB" w:rsidRDefault="00342ACB" w:rsidP="005E6C78">
            <w:pPr>
              <w:rPr>
                <w:rFonts w:ascii="Times New Roman" w:hAnsi="Times New Roman" w:cs="Times New Roman"/>
                <w:lang w:val="sr-Cyrl-CS"/>
              </w:rPr>
            </w:pPr>
          </w:p>
        </w:tc>
      </w:tr>
      <w:tr w:rsidR="00342ACB" w:rsidRPr="005F14CB" w:rsidTr="00116902">
        <w:tc>
          <w:tcPr>
            <w:tcW w:w="5297" w:type="dxa"/>
          </w:tcPr>
          <w:p w:rsidR="00342ACB" w:rsidRPr="005F14CB" w:rsidRDefault="00342ACB" w:rsidP="005E6C78">
            <w:pPr>
              <w:rPr>
                <w:rFonts w:ascii="Times New Roman" w:hAnsi="Times New Roman" w:cs="Times New Roman"/>
                <w:b/>
                <w:lang w:val="sr-Cyrl-CS"/>
              </w:rPr>
            </w:pPr>
            <w:r w:rsidRPr="005F14CB">
              <w:rPr>
                <w:rFonts w:ascii="Times New Roman" w:hAnsi="Times New Roman" w:cs="Times New Roman"/>
                <w:lang w:val="sr-Cyrl-CS"/>
              </w:rPr>
              <w:t>ПИБ</w:t>
            </w:r>
          </w:p>
        </w:tc>
        <w:tc>
          <w:tcPr>
            <w:tcW w:w="4536" w:type="dxa"/>
          </w:tcPr>
          <w:p w:rsidR="00342ACB" w:rsidRPr="005F14CB" w:rsidRDefault="00342ACB" w:rsidP="005E6C78">
            <w:pPr>
              <w:rPr>
                <w:rFonts w:ascii="Times New Roman" w:hAnsi="Times New Roman" w:cs="Times New Roman"/>
                <w:b/>
                <w:lang w:val="sr-Cyrl-CS"/>
              </w:rPr>
            </w:pPr>
          </w:p>
        </w:tc>
      </w:tr>
      <w:tr w:rsidR="00342ACB" w:rsidRPr="005F14CB" w:rsidTr="00116902">
        <w:tc>
          <w:tcPr>
            <w:tcW w:w="5297" w:type="dxa"/>
          </w:tcPr>
          <w:p w:rsidR="00342ACB" w:rsidRPr="005F14CB" w:rsidRDefault="00342ACB" w:rsidP="005E6C78">
            <w:pPr>
              <w:rPr>
                <w:rFonts w:ascii="Times New Roman" w:hAnsi="Times New Roman" w:cs="Times New Roman"/>
                <w:lang w:val="sr-Cyrl-CS"/>
              </w:rPr>
            </w:pPr>
            <w:r w:rsidRPr="005F14CB">
              <w:rPr>
                <w:rFonts w:ascii="Times New Roman" w:hAnsi="Times New Roman" w:cs="Times New Roman"/>
                <w:lang w:val="sr-Cyrl-CS"/>
              </w:rPr>
              <w:t>Шифра делатности</w:t>
            </w:r>
          </w:p>
        </w:tc>
        <w:tc>
          <w:tcPr>
            <w:tcW w:w="4536" w:type="dxa"/>
          </w:tcPr>
          <w:p w:rsidR="00342ACB" w:rsidRPr="005F14CB" w:rsidRDefault="00342ACB" w:rsidP="005E6C78">
            <w:pPr>
              <w:rPr>
                <w:rFonts w:ascii="Times New Roman" w:hAnsi="Times New Roman" w:cs="Times New Roman"/>
                <w:b/>
                <w:lang w:val="sr-Cyrl-CS"/>
              </w:rPr>
            </w:pPr>
          </w:p>
        </w:tc>
      </w:tr>
      <w:tr w:rsidR="00342ACB" w:rsidRPr="005F14CB" w:rsidTr="00116902">
        <w:tc>
          <w:tcPr>
            <w:tcW w:w="5297" w:type="dxa"/>
          </w:tcPr>
          <w:p w:rsidR="00342ACB" w:rsidRPr="005F14CB" w:rsidRDefault="00342ACB" w:rsidP="005E6C78">
            <w:pPr>
              <w:rPr>
                <w:rFonts w:ascii="Times New Roman" w:hAnsi="Times New Roman" w:cs="Times New Roman"/>
                <w:lang w:val="sr-Cyrl-CS"/>
              </w:rPr>
            </w:pPr>
            <w:r w:rsidRPr="005F14CB">
              <w:rPr>
                <w:rFonts w:ascii="Times New Roman" w:hAnsi="Times New Roman" w:cs="Times New Roman"/>
                <w:lang w:val="sr-Cyrl-CS"/>
              </w:rPr>
              <w:t>Телефон/факс</w:t>
            </w:r>
          </w:p>
        </w:tc>
        <w:tc>
          <w:tcPr>
            <w:tcW w:w="4536" w:type="dxa"/>
          </w:tcPr>
          <w:p w:rsidR="00342ACB" w:rsidRPr="005F14CB" w:rsidRDefault="00342ACB" w:rsidP="005E6C78">
            <w:pPr>
              <w:rPr>
                <w:rFonts w:ascii="Times New Roman" w:hAnsi="Times New Roman" w:cs="Times New Roman"/>
                <w:lang w:val="sr-Cyrl-CS"/>
              </w:rPr>
            </w:pPr>
          </w:p>
        </w:tc>
      </w:tr>
      <w:tr w:rsidR="00342ACB" w:rsidRPr="005F14CB" w:rsidTr="00116902">
        <w:tc>
          <w:tcPr>
            <w:tcW w:w="5297" w:type="dxa"/>
          </w:tcPr>
          <w:p w:rsidR="00342ACB" w:rsidRPr="005F14CB" w:rsidRDefault="00342ACB" w:rsidP="005E6C78">
            <w:pPr>
              <w:rPr>
                <w:rFonts w:ascii="Times New Roman" w:hAnsi="Times New Roman" w:cs="Times New Roman"/>
                <w:lang w:val="sr-Cyrl-CS"/>
              </w:rPr>
            </w:pPr>
            <w:r w:rsidRPr="005F14CB">
              <w:rPr>
                <w:rFonts w:ascii="Times New Roman" w:hAnsi="Times New Roman" w:cs="Times New Roman"/>
                <w:lang w:val="sr-Cyrl-CS"/>
              </w:rPr>
              <w:t>Електронска пошта (е-маил)</w:t>
            </w:r>
          </w:p>
        </w:tc>
        <w:tc>
          <w:tcPr>
            <w:tcW w:w="4536" w:type="dxa"/>
          </w:tcPr>
          <w:p w:rsidR="00342ACB" w:rsidRPr="005F14CB" w:rsidRDefault="00342ACB" w:rsidP="005E6C78">
            <w:pPr>
              <w:rPr>
                <w:rFonts w:ascii="Times New Roman" w:hAnsi="Times New Roman" w:cs="Times New Roman"/>
                <w:lang w:val="sr-Cyrl-CS"/>
              </w:rPr>
            </w:pPr>
          </w:p>
        </w:tc>
      </w:tr>
      <w:tr w:rsidR="00342ACB" w:rsidRPr="005F14CB" w:rsidTr="00116902">
        <w:tc>
          <w:tcPr>
            <w:tcW w:w="5297" w:type="dxa"/>
          </w:tcPr>
          <w:p w:rsidR="00342ACB" w:rsidRPr="005F14CB" w:rsidRDefault="00342ACB" w:rsidP="005E6C78">
            <w:pPr>
              <w:rPr>
                <w:rFonts w:ascii="Times New Roman" w:hAnsi="Times New Roman" w:cs="Times New Roman"/>
                <w:lang w:val="sr-Cyrl-CS"/>
              </w:rPr>
            </w:pPr>
            <w:r w:rsidRPr="005F14CB">
              <w:rPr>
                <w:rFonts w:ascii="Times New Roman" w:hAnsi="Times New Roman" w:cs="Times New Roman"/>
                <w:lang w:val="sr-Cyrl-CS"/>
              </w:rPr>
              <w:t>Број текућег рачуна</w:t>
            </w:r>
          </w:p>
        </w:tc>
        <w:tc>
          <w:tcPr>
            <w:tcW w:w="4536" w:type="dxa"/>
          </w:tcPr>
          <w:p w:rsidR="00342ACB" w:rsidRPr="005F14CB" w:rsidRDefault="00342ACB" w:rsidP="005E6C78">
            <w:pPr>
              <w:rPr>
                <w:rFonts w:ascii="Times New Roman" w:hAnsi="Times New Roman" w:cs="Times New Roman"/>
                <w:b/>
                <w:lang w:val="sr-Cyrl-CS"/>
              </w:rPr>
            </w:pPr>
          </w:p>
        </w:tc>
      </w:tr>
      <w:tr w:rsidR="00342ACB" w:rsidRPr="005F14CB" w:rsidTr="00116902">
        <w:trPr>
          <w:trHeight w:val="386"/>
        </w:trPr>
        <w:tc>
          <w:tcPr>
            <w:tcW w:w="5297" w:type="dxa"/>
          </w:tcPr>
          <w:p w:rsidR="00342ACB" w:rsidRPr="005F14CB" w:rsidRDefault="00342ACB" w:rsidP="005E6C78">
            <w:pPr>
              <w:rPr>
                <w:rFonts w:ascii="Times New Roman" w:hAnsi="Times New Roman" w:cs="Times New Roman"/>
                <w:lang w:val="sr-Cyrl-CS"/>
              </w:rPr>
            </w:pPr>
            <w:r w:rsidRPr="005F14CB">
              <w:rPr>
                <w:rFonts w:ascii="Times New Roman" w:hAnsi="Times New Roman" w:cs="Times New Roman"/>
                <w:lang w:val="sr-Cyrl-CS"/>
              </w:rPr>
              <w:t>Особа за контакт</w:t>
            </w:r>
          </w:p>
        </w:tc>
        <w:tc>
          <w:tcPr>
            <w:tcW w:w="4536" w:type="dxa"/>
          </w:tcPr>
          <w:p w:rsidR="00342ACB" w:rsidRPr="005F14CB" w:rsidRDefault="00342ACB" w:rsidP="005E6C78">
            <w:pPr>
              <w:rPr>
                <w:rFonts w:ascii="Times New Roman" w:hAnsi="Times New Roman" w:cs="Times New Roman"/>
                <w:b/>
                <w:lang w:val="sr-Cyrl-CS"/>
              </w:rPr>
            </w:pPr>
          </w:p>
        </w:tc>
      </w:tr>
      <w:tr w:rsidR="00342ACB" w:rsidRPr="005F14CB" w:rsidTr="00116902">
        <w:trPr>
          <w:trHeight w:val="386"/>
        </w:trPr>
        <w:tc>
          <w:tcPr>
            <w:tcW w:w="5297" w:type="dxa"/>
          </w:tcPr>
          <w:p w:rsidR="00342ACB" w:rsidRPr="005F14CB" w:rsidRDefault="00342ACB" w:rsidP="005E6C78">
            <w:pPr>
              <w:rPr>
                <w:rFonts w:ascii="Times New Roman" w:hAnsi="Times New Roman" w:cs="Times New Roman"/>
                <w:lang w:val="sr-Cyrl-CS"/>
              </w:rPr>
            </w:pPr>
            <w:r w:rsidRPr="005F14CB">
              <w:rPr>
                <w:rFonts w:ascii="Times New Roman" w:hAnsi="Times New Roman" w:cs="Times New Roman"/>
                <w:lang w:val="sr-Cyrl-CS"/>
              </w:rPr>
              <w:t>Лице овлашћено за потписивање уговора</w:t>
            </w:r>
          </w:p>
        </w:tc>
        <w:tc>
          <w:tcPr>
            <w:tcW w:w="4536" w:type="dxa"/>
          </w:tcPr>
          <w:p w:rsidR="00342ACB" w:rsidRPr="005F14CB" w:rsidRDefault="00342ACB" w:rsidP="005E6C78">
            <w:pPr>
              <w:rPr>
                <w:rFonts w:ascii="Times New Roman" w:hAnsi="Times New Roman" w:cs="Times New Roman"/>
                <w:b/>
                <w:lang w:val="sr-Cyrl-CS"/>
              </w:rPr>
            </w:pPr>
          </w:p>
        </w:tc>
      </w:tr>
      <w:tr w:rsidR="00134547" w:rsidRPr="005F14CB" w:rsidTr="00116902">
        <w:trPr>
          <w:trHeight w:val="386"/>
        </w:trPr>
        <w:tc>
          <w:tcPr>
            <w:tcW w:w="5297" w:type="dxa"/>
          </w:tcPr>
          <w:p w:rsidR="00134547" w:rsidRPr="005F14CB" w:rsidRDefault="00134547" w:rsidP="00134547">
            <w:pPr>
              <w:pStyle w:val="NoSpacing"/>
              <w:rPr>
                <w:rFonts w:ascii="Times New Roman" w:hAnsi="Times New Roman" w:cs="Times New Roman"/>
                <w:lang w:val="sr-Cyrl-CS"/>
              </w:rPr>
            </w:pPr>
            <w:r w:rsidRPr="005F14CB">
              <w:rPr>
                <w:rFonts w:ascii="Times New Roman" w:hAnsi="Times New Roman" w:cs="Times New Roman"/>
                <w:lang w:val="sr-Cyrl-CS"/>
              </w:rPr>
              <w:t>Врста правног лица (понуђача)</w:t>
            </w:r>
          </w:p>
          <w:p w:rsidR="00134547" w:rsidRPr="005F14CB" w:rsidRDefault="00134547" w:rsidP="00134547">
            <w:pPr>
              <w:pStyle w:val="NoSpacing"/>
              <w:rPr>
                <w:rFonts w:ascii="Times New Roman" w:hAnsi="Times New Roman" w:cs="Times New Roman"/>
                <w:lang w:val="sr-Cyrl-CS"/>
              </w:rPr>
            </w:pPr>
            <w:r w:rsidRPr="005F14CB">
              <w:rPr>
                <w:rFonts w:ascii="Times New Roman" w:hAnsi="Times New Roman" w:cs="Times New Roman"/>
                <w:lang w:val="sr-Cyrl-CS"/>
              </w:rPr>
              <w:t>-микро</w:t>
            </w:r>
          </w:p>
          <w:p w:rsidR="00134547" w:rsidRPr="005F14CB" w:rsidRDefault="00134547" w:rsidP="00134547">
            <w:pPr>
              <w:pStyle w:val="NoSpacing"/>
              <w:rPr>
                <w:rFonts w:ascii="Times New Roman" w:hAnsi="Times New Roman" w:cs="Times New Roman"/>
                <w:lang w:val="sr-Cyrl-CS"/>
              </w:rPr>
            </w:pPr>
            <w:r w:rsidRPr="005F14CB">
              <w:rPr>
                <w:rFonts w:ascii="Times New Roman" w:hAnsi="Times New Roman" w:cs="Times New Roman"/>
                <w:lang w:val="sr-Cyrl-CS"/>
              </w:rPr>
              <w:t>-мало</w:t>
            </w:r>
          </w:p>
          <w:p w:rsidR="00134547" w:rsidRPr="005F14CB" w:rsidRDefault="00134547" w:rsidP="00134547">
            <w:pPr>
              <w:pStyle w:val="NoSpacing"/>
              <w:rPr>
                <w:rFonts w:ascii="Times New Roman" w:hAnsi="Times New Roman" w:cs="Times New Roman"/>
                <w:lang w:val="sr-Cyrl-CS"/>
              </w:rPr>
            </w:pPr>
            <w:r w:rsidRPr="005F14CB">
              <w:rPr>
                <w:rFonts w:ascii="Times New Roman" w:hAnsi="Times New Roman" w:cs="Times New Roman"/>
                <w:lang w:val="sr-Cyrl-CS"/>
              </w:rPr>
              <w:t>-средње</w:t>
            </w:r>
          </w:p>
          <w:p w:rsidR="00134547" w:rsidRPr="005F14CB" w:rsidRDefault="00134547" w:rsidP="00134547">
            <w:pPr>
              <w:pStyle w:val="NoSpacing"/>
              <w:rPr>
                <w:rFonts w:ascii="Times New Roman" w:hAnsi="Times New Roman" w:cs="Times New Roman"/>
                <w:lang w:val="sr-Cyrl-CS"/>
              </w:rPr>
            </w:pPr>
            <w:r w:rsidRPr="005F14CB">
              <w:rPr>
                <w:rFonts w:ascii="Times New Roman" w:hAnsi="Times New Roman" w:cs="Times New Roman"/>
                <w:lang w:val="sr-Cyrl-CS"/>
              </w:rPr>
              <w:t>-велико</w:t>
            </w:r>
          </w:p>
        </w:tc>
        <w:tc>
          <w:tcPr>
            <w:tcW w:w="4536" w:type="dxa"/>
          </w:tcPr>
          <w:p w:rsidR="00134547" w:rsidRPr="005F14CB" w:rsidRDefault="00134547" w:rsidP="005E6C78">
            <w:pPr>
              <w:rPr>
                <w:rFonts w:ascii="Times New Roman" w:hAnsi="Times New Roman" w:cs="Times New Roman"/>
                <w:b/>
                <w:lang w:val="sr-Cyrl-CS"/>
              </w:rPr>
            </w:pPr>
          </w:p>
        </w:tc>
      </w:tr>
    </w:tbl>
    <w:p w:rsidR="004279ED" w:rsidRPr="005F14CB" w:rsidRDefault="004279ED" w:rsidP="00342ACB">
      <w:pPr>
        <w:pStyle w:val="NoSpacing"/>
        <w:rPr>
          <w:rFonts w:ascii="Times New Roman" w:hAnsi="Times New Roman" w:cs="Times New Roman"/>
          <w:lang w:val="sr-Cyrl-CS"/>
        </w:rPr>
      </w:pPr>
    </w:p>
    <w:p w:rsidR="0044095F" w:rsidRPr="005F14CB" w:rsidRDefault="0044095F" w:rsidP="00116902">
      <w:pPr>
        <w:pStyle w:val="NoSpacing"/>
        <w:rPr>
          <w:rFonts w:ascii="Times New Roman" w:hAnsi="Times New Roman" w:cs="Times New Roman"/>
          <w:b/>
        </w:rPr>
      </w:pPr>
    </w:p>
    <w:p w:rsidR="00342ACB" w:rsidRPr="005F14CB" w:rsidRDefault="00342ACB" w:rsidP="00116902">
      <w:pPr>
        <w:pStyle w:val="NoSpacing"/>
      </w:pPr>
      <w:r w:rsidRPr="005F14CB">
        <w:rPr>
          <w:rFonts w:ascii="Times New Roman" w:hAnsi="Times New Roman" w:cs="Times New Roman"/>
          <w:b/>
          <w:lang w:val="sr-Cyrl-CS"/>
        </w:rPr>
        <w:t xml:space="preserve">2. </w:t>
      </w:r>
      <w:r w:rsidRPr="005F14CB">
        <w:rPr>
          <w:rFonts w:ascii="Times New Roman" w:hAnsi="Times New Roman" w:cs="Times New Roman"/>
          <w:b/>
        </w:rPr>
        <w:t>ПОНУДУ ПОДНОСИ</w:t>
      </w:r>
      <w:r w:rsidRPr="005F14CB">
        <w:t xml:space="preserve">: </w:t>
      </w:r>
    </w:p>
    <w:p w:rsidR="000814DF" w:rsidRPr="005F14CB" w:rsidRDefault="000814DF" w:rsidP="00116902">
      <w:pPr>
        <w:pStyle w:val="NoSpacing"/>
        <w:rPr>
          <w:rFonts w:eastAsia="Calibri"/>
        </w:rPr>
      </w:pPr>
    </w:p>
    <w:tbl>
      <w:tblPr>
        <w:tblW w:w="0" w:type="auto"/>
        <w:tblInd w:w="198" w:type="dxa"/>
        <w:tblLayout w:type="fixed"/>
        <w:tblLook w:val="0000"/>
      </w:tblPr>
      <w:tblGrid>
        <w:gridCol w:w="9810"/>
      </w:tblGrid>
      <w:tr w:rsidR="00342ACB" w:rsidRPr="005F14CB" w:rsidTr="00C52011">
        <w:trPr>
          <w:trHeight w:val="362"/>
        </w:trPr>
        <w:tc>
          <w:tcPr>
            <w:tcW w:w="9810" w:type="dxa"/>
            <w:tcBorders>
              <w:top w:val="single" w:sz="4" w:space="0" w:color="000000"/>
              <w:left w:val="single" w:sz="4" w:space="0" w:color="000000"/>
              <w:bottom w:val="single" w:sz="4" w:space="0" w:color="000000"/>
              <w:right w:val="single" w:sz="4" w:space="0" w:color="000000"/>
            </w:tcBorders>
            <w:shd w:val="clear" w:color="auto" w:fill="auto"/>
          </w:tcPr>
          <w:p w:rsidR="00342ACB" w:rsidRPr="005F14CB" w:rsidRDefault="00342ACB" w:rsidP="005E6C78">
            <w:pPr>
              <w:jc w:val="center"/>
              <w:rPr>
                <w:rFonts w:ascii="Times New Roman" w:eastAsia="TimesNewRomanPSMT" w:hAnsi="Times New Roman" w:cs="Times New Roman"/>
                <w:b/>
                <w:bCs/>
              </w:rPr>
            </w:pPr>
            <w:r w:rsidRPr="005F14CB">
              <w:rPr>
                <w:rFonts w:ascii="Times New Roman" w:eastAsia="TimesNewRomanPSMT" w:hAnsi="Times New Roman" w:cs="Times New Roman"/>
                <w:b/>
                <w:bCs/>
              </w:rPr>
              <w:t xml:space="preserve">А) САМОСТАЛНО </w:t>
            </w:r>
          </w:p>
        </w:tc>
      </w:tr>
      <w:tr w:rsidR="00342ACB" w:rsidRPr="005F14CB" w:rsidTr="00116902">
        <w:tc>
          <w:tcPr>
            <w:tcW w:w="9810" w:type="dxa"/>
            <w:tcBorders>
              <w:top w:val="single" w:sz="4" w:space="0" w:color="000000"/>
              <w:left w:val="single" w:sz="4" w:space="0" w:color="000000"/>
              <w:bottom w:val="single" w:sz="4" w:space="0" w:color="000000"/>
              <w:right w:val="single" w:sz="4" w:space="0" w:color="000000"/>
            </w:tcBorders>
            <w:shd w:val="clear" w:color="auto" w:fill="auto"/>
          </w:tcPr>
          <w:p w:rsidR="00342ACB" w:rsidRPr="005F14CB" w:rsidRDefault="00006FB5" w:rsidP="005E6C78">
            <w:pPr>
              <w:jc w:val="center"/>
              <w:rPr>
                <w:rFonts w:ascii="Times New Roman" w:eastAsia="TimesNewRomanPSMT" w:hAnsi="Times New Roman" w:cs="Times New Roman"/>
                <w:b/>
                <w:bCs/>
              </w:rPr>
            </w:pPr>
            <w:r w:rsidRPr="005F14CB">
              <w:rPr>
                <w:rFonts w:ascii="Times New Roman" w:eastAsia="TimesNewRomanPSMT" w:hAnsi="Times New Roman" w:cs="Times New Roman"/>
                <w:b/>
                <w:bCs/>
              </w:rPr>
              <w:t xml:space="preserve">           </w:t>
            </w:r>
            <w:r w:rsidR="00342ACB" w:rsidRPr="005F14CB">
              <w:rPr>
                <w:rFonts w:ascii="Times New Roman" w:eastAsia="TimesNewRomanPSMT" w:hAnsi="Times New Roman" w:cs="Times New Roman"/>
                <w:b/>
                <w:bCs/>
              </w:rPr>
              <w:t>Б) СА ПОДИЗВОЂАЧЕМ</w:t>
            </w:r>
          </w:p>
        </w:tc>
      </w:tr>
      <w:tr w:rsidR="00342ACB" w:rsidRPr="005F14CB" w:rsidTr="00C52011">
        <w:trPr>
          <w:trHeight w:val="504"/>
        </w:trPr>
        <w:tc>
          <w:tcPr>
            <w:tcW w:w="9810" w:type="dxa"/>
            <w:tcBorders>
              <w:top w:val="single" w:sz="4" w:space="0" w:color="000000"/>
              <w:left w:val="single" w:sz="4" w:space="0" w:color="000000"/>
              <w:bottom w:val="single" w:sz="4" w:space="0" w:color="000000"/>
              <w:right w:val="single" w:sz="4" w:space="0" w:color="000000"/>
            </w:tcBorders>
            <w:shd w:val="clear" w:color="auto" w:fill="auto"/>
          </w:tcPr>
          <w:p w:rsidR="00342ACB" w:rsidRPr="005F14CB" w:rsidRDefault="00006FB5" w:rsidP="005E6C78">
            <w:pPr>
              <w:jc w:val="center"/>
              <w:rPr>
                <w:rFonts w:ascii="Times New Roman" w:eastAsia="Calibri" w:hAnsi="Times New Roman" w:cs="Times New Roman"/>
                <w:b/>
                <w:i/>
                <w:iCs/>
                <w:lang w:val="ru-RU"/>
              </w:rPr>
            </w:pPr>
            <w:r w:rsidRPr="005F14CB">
              <w:rPr>
                <w:rFonts w:ascii="Times New Roman" w:eastAsia="TimesNewRomanPSMT" w:hAnsi="Times New Roman" w:cs="Times New Roman"/>
                <w:b/>
                <w:bCs/>
              </w:rPr>
              <w:t xml:space="preserve">                        </w:t>
            </w:r>
            <w:r w:rsidR="00342ACB" w:rsidRPr="005F14CB">
              <w:rPr>
                <w:rFonts w:ascii="Times New Roman" w:eastAsia="TimesNewRomanPSMT" w:hAnsi="Times New Roman" w:cs="Times New Roman"/>
                <w:b/>
                <w:bCs/>
              </w:rPr>
              <w:t>В) КАО ЗАЈЕДНИЧКУ ПОНУДУ</w:t>
            </w:r>
          </w:p>
        </w:tc>
      </w:tr>
    </w:tbl>
    <w:p w:rsidR="00342ACB" w:rsidRPr="005F14CB" w:rsidRDefault="00342ACB" w:rsidP="000814DF">
      <w:pPr>
        <w:pStyle w:val="NoSpacing"/>
        <w:rPr>
          <w:lang w:val="ru-RU"/>
        </w:rPr>
      </w:pPr>
    </w:p>
    <w:tbl>
      <w:tblPr>
        <w:tblStyle w:val="TableGrid"/>
        <w:tblW w:w="0" w:type="auto"/>
        <w:tblInd w:w="108" w:type="dxa"/>
        <w:tblLook w:val="04A0"/>
      </w:tblPr>
      <w:tblGrid>
        <w:gridCol w:w="10490"/>
      </w:tblGrid>
      <w:tr w:rsidR="00342ACB" w:rsidRPr="005F14CB" w:rsidTr="005E6C78">
        <w:tc>
          <w:tcPr>
            <w:tcW w:w="10490" w:type="dxa"/>
          </w:tcPr>
          <w:p w:rsidR="00342ACB" w:rsidRPr="005F14CB" w:rsidRDefault="00342ACB" w:rsidP="006A2336">
            <w:pPr>
              <w:jc w:val="both"/>
              <w:rPr>
                <w:rFonts w:ascii="Times New Roman" w:eastAsia="TimesNewRomanPSMT" w:hAnsi="Times New Roman" w:cs="Times New Roman"/>
                <w:bCs/>
              </w:rPr>
            </w:pPr>
            <w:r w:rsidRPr="005F14CB">
              <w:rPr>
                <w:rFonts w:ascii="Times New Roman" w:eastAsia="Calibri" w:hAnsi="Times New Roman" w:cs="Times New Roman"/>
                <w:b/>
                <w:i/>
                <w:iCs/>
                <w:u w:val="single"/>
                <w:lang w:val="ru-RU"/>
              </w:rPr>
              <w:t>Напомена:</w:t>
            </w:r>
            <w:r w:rsidR="0001016A" w:rsidRPr="005F14CB">
              <w:rPr>
                <w:rFonts w:ascii="Times New Roman" w:eastAsia="Calibri" w:hAnsi="Times New Roman" w:cs="Times New Roman"/>
                <w:i/>
                <w:iCs/>
                <w:lang w:val="ru-RU"/>
              </w:rPr>
              <w:t xml:space="preserve"> З</w:t>
            </w:r>
            <w:r w:rsidRPr="005F14CB">
              <w:rPr>
                <w:rFonts w:ascii="Times New Roman" w:eastAsia="Calibri" w:hAnsi="Times New Roman" w:cs="Times New Roman"/>
                <w:i/>
                <w:iCs/>
                <w:lang w:val="ru-RU"/>
              </w:rPr>
              <w:t>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r w:rsidR="006A2336" w:rsidRPr="005F14CB">
              <w:rPr>
                <w:rFonts w:ascii="Times New Roman" w:eastAsia="Calibri" w:hAnsi="Times New Roman" w:cs="Times New Roman"/>
                <w:i/>
                <w:iCs/>
                <w:lang w:val="ru-RU"/>
              </w:rPr>
              <w:t xml:space="preserve"> (у наставку)</w:t>
            </w:r>
            <w:r w:rsidR="00116902" w:rsidRPr="005F14CB">
              <w:rPr>
                <w:rFonts w:ascii="Times New Roman" w:eastAsia="Calibri" w:hAnsi="Times New Roman" w:cs="Times New Roman"/>
                <w:i/>
                <w:iCs/>
                <w:lang w:val="ru-RU"/>
              </w:rPr>
              <w:t xml:space="preserve">. </w:t>
            </w:r>
          </w:p>
        </w:tc>
      </w:tr>
    </w:tbl>
    <w:p w:rsidR="00342ACB" w:rsidRPr="005F14CB" w:rsidRDefault="00342ACB" w:rsidP="00342ACB">
      <w:pPr>
        <w:pStyle w:val="NoSpacing"/>
        <w:rPr>
          <w:rFonts w:ascii="Times New Roman" w:hAnsi="Times New Roman" w:cs="Times New Roman"/>
          <w:lang w:val="sr-Cyrl-CS"/>
        </w:rPr>
        <w:sectPr w:rsidR="00342ACB" w:rsidRPr="005F14CB" w:rsidSect="005E6C78">
          <w:headerReference w:type="default" r:id="rId64"/>
          <w:footerReference w:type="default" r:id="rId65"/>
          <w:type w:val="continuous"/>
          <w:pgSz w:w="11907" w:h="16840" w:code="9"/>
          <w:pgMar w:top="720" w:right="720" w:bottom="720" w:left="720" w:header="709" w:footer="709" w:gutter="0"/>
          <w:cols w:space="708"/>
          <w:docGrid w:linePitch="360"/>
        </w:sectPr>
      </w:pPr>
    </w:p>
    <w:p w:rsidR="006B1AAB" w:rsidRPr="005F14CB" w:rsidRDefault="006B1AAB" w:rsidP="0035608A">
      <w:pPr>
        <w:pStyle w:val="NoSpacing"/>
        <w:rPr>
          <w:rFonts w:ascii="Times New Roman" w:hAnsi="Times New Roman" w:cs="Times New Roman"/>
          <w:b/>
          <w:lang w:val="sr-Cyrl-CS"/>
        </w:rPr>
      </w:pPr>
    </w:p>
    <w:p w:rsidR="0024698C" w:rsidRPr="005F14CB" w:rsidRDefault="0024698C" w:rsidP="0035608A">
      <w:pPr>
        <w:pStyle w:val="NoSpacing"/>
        <w:rPr>
          <w:rFonts w:ascii="Times New Roman" w:hAnsi="Times New Roman" w:cs="Times New Roman"/>
          <w:b/>
        </w:rPr>
      </w:pPr>
    </w:p>
    <w:p w:rsidR="00342ACB" w:rsidRPr="005F14CB" w:rsidRDefault="00342ACB" w:rsidP="0035608A">
      <w:pPr>
        <w:pStyle w:val="NoSpacing"/>
        <w:rPr>
          <w:rFonts w:ascii="Times New Roman" w:hAnsi="Times New Roman" w:cs="Times New Roman"/>
          <w:b/>
        </w:rPr>
      </w:pPr>
      <w:r w:rsidRPr="005F14CB">
        <w:rPr>
          <w:rFonts w:ascii="Times New Roman" w:hAnsi="Times New Roman" w:cs="Times New Roman"/>
          <w:b/>
          <w:lang w:val="sr-Cyrl-CS"/>
        </w:rPr>
        <w:t xml:space="preserve">3. </w:t>
      </w:r>
      <w:r w:rsidRPr="005F14CB">
        <w:rPr>
          <w:rFonts w:ascii="Times New Roman" w:hAnsi="Times New Roman" w:cs="Times New Roman"/>
          <w:b/>
        </w:rPr>
        <w:t xml:space="preserve">ПОДАЦИ О ПОДИЗВОЂАЧУ </w:t>
      </w:r>
      <w:r w:rsidR="00C670D2" w:rsidRPr="005F14CB">
        <w:rPr>
          <w:rFonts w:ascii="Times New Roman" w:hAnsi="Times New Roman" w:cs="Times New Roman"/>
          <w:b/>
        </w:rPr>
        <w:t xml:space="preserve"> </w:t>
      </w:r>
    </w:p>
    <w:p w:rsidR="000814DF" w:rsidRPr="005F14CB" w:rsidRDefault="000814DF" w:rsidP="0035608A">
      <w:pPr>
        <w:pStyle w:val="NoSpacing"/>
        <w:rPr>
          <w:rFonts w:ascii="Times New Roman" w:hAnsi="Times New Roman" w:cs="Times New Roman"/>
          <w:b/>
        </w:rPr>
      </w:pPr>
    </w:p>
    <w:p w:rsidR="00B77BB4" w:rsidRPr="005F14CB" w:rsidRDefault="00B77BB4" w:rsidP="0035608A">
      <w:pPr>
        <w:pStyle w:val="NoSpacing"/>
        <w:rPr>
          <w:rFonts w:ascii="Times New Roman" w:hAnsi="Times New Roman" w:cs="Times New Roman"/>
          <w:b/>
        </w:r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97"/>
        <w:gridCol w:w="4536"/>
      </w:tblGrid>
      <w:tr w:rsidR="00342ACB" w:rsidRPr="005F14CB" w:rsidTr="00116902">
        <w:trPr>
          <w:trHeight w:val="473"/>
        </w:trPr>
        <w:tc>
          <w:tcPr>
            <w:tcW w:w="5297" w:type="dxa"/>
          </w:tcPr>
          <w:p w:rsidR="00342ACB" w:rsidRPr="005F14CB" w:rsidRDefault="00342ACB" w:rsidP="005E6C78">
            <w:pPr>
              <w:rPr>
                <w:rFonts w:ascii="Times New Roman" w:hAnsi="Times New Roman" w:cs="Times New Roman"/>
                <w:b/>
                <w:lang w:val="sr-Cyrl-CS"/>
              </w:rPr>
            </w:pPr>
            <w:r w:rsidRPr="005F14CB">
              <w:rPr>
                <w:rFonts w:ascii="Times New Roman" w:hAnsi="Times New Roman" w:cs="Times New Roman"/>
                <w:b/>
                <w:lang w:val="sr-Cyrl-CS"/>
              </w:rPr>
              <w:t>Назив подизвођача 1</w:t>
            </w:r>
          </w:p>
        </w:tc>
        <w:tc>
          <w:tcPr>
            <w:tcW w:w="4536" w:type="dxa"/>
          </w:tcPr>
          <w:p w:rsidR="00342ACB" w:rsidRPr="005F14CB" w:rsidRDefault="00342ACB" w:rsidP="005E6C78">
            <w:pPr>
              <w:rPr>
                <w:rFonts w:ascii="Times New Roman" w:hAnsi="Times New Roman" w:cs="Times New Roman"/>
                <w:b/>
                <w:lang w:val="sr-Cyrl-CS"/>
              </w:rPr>
            </w:pPr>
          </w:p>
        </w:tc>
      </w:tr>
      <w:tr w:rsidR="00342ACB" w:rsidRPr="005F14CB" w:rsidTr="00116902">
        <w:tc>
          <w:tcPr>
            <w:tcW w:w="5297" w:type="dxa"/>
          </w:tcPr>
          <w:p w:rsidR="00342ACB" w:rsidRPr="005F14CB" w:rsidRDefault="00342ACB" w:rsidP="005E6C78">
            <w:pPr>
              <w:rPr>
                <w:rFonts w:ascii="Times New Roman" w:hAnsi="Times New Roman" w:cs="Times New Roman"/>
                <w:b/>
                <w:lang w:val="sr-Cyrl-CS"/>
              </w:rPr>
            </w:pPr>
            <w:r w:rsidRPr="005F14CB">
              <w:rPr>
                <w:rFonts w:ascii="Times New Roman" w:hAnsi="Times New Roman" w:cs="Times New Roman"/>
                <w:lang w:val="sr-Cyrl-CS"/>
              </w:rPr>
              <w:t>Адреса</w:t>
            </w:r>
          </w:p>
        </w:tc>
        <w:tc>
          <w:tcPr>
            <w:tcW w:w="4536" w:type="dxa"/>
          </w:tcPr>
          <w:p w:rsidR="00342ACB" w:rsidRPr="005F14CB" w:rsidRDefault="00342ACB" w:rsidP="005E6C78">
            <w:pPr>
              <w:rPr>
                <w:rFonts w:ascii="Times New Roman" w:hAnsi="Times New Roman" w:cs="Times New Roman"/>
                <w:b/>
                <w:lang w:val="sr-Cyrl-CS"/>
              </w:rPr>
            </w:pPr>
          </w:p>
        </w:tc>
      </w:tr>
      <w:tr w:rsidR="00342ACB" w:rsidRPr="005F14CB" w:rsidTr="00116902">
        <w:trPr>
          <w:trHeight w:val="402"/>
        </w:trPr>
        <w:tc>
          <w:tcPr>
            <w:tcW w:w="5297" w:type="dxa"/>
          </w:tcPr>
          <w:p w:rsidR="00342ACB" w:rsidRPr="005F14CB" w:rsidRDefault="00342ACB" w:rsidP="005E6C78">
            <w:pPr>
              <w:rPr>
                <w:rFonts w:ascii="Times New Roman" w:hAnsi="Times New Roman" w:cs="Times New Roman"/>
                <w:b/>
                <w:lang w:val="sr-Cyrl-CS"/>
              </w:rPr>
            </w:pPr>
            <w:r w:rsidRPr="005F14CB">
              <w:rPr>
                <w:rFonts w:ascii="Times New Roman" w:hAnsi="Times New Roman" w:cs="Times New Roman"/>
                <w:lang w:val="sr-Cyrl-CS"/>
              </w:rPr>
              <w:t>Место</w:t>
            </w:r>
          </w:p>
        </w:tc>
        <w:tc>
          <w:tcPr>
            <w:tcW w:w="4536" w:type="dxa"/>
          </w:tcPr>
          <w:p w:rsidR="00342ACB" w:rsidRPr="005F14CB" w:rsidRDefault="00342ACB" w:rsidP="005E6C78">
            <w:pPr>
              <w:rPr>
                <w:rFonts w:ascii="Times New Roman" w:hAnsi="Times New Roman" w:cs="Times New Roman"/>
                <w:b/>
                <w:lang w:val="sr-Cyrl-CS"/>
              </w:rPr>
            </w:pPr>
          </w:p>
        </w:tc>
      </w:tr>
      <w:tr w:rsidR="00342ACB" w:rsidRPr="005F14CB" w:rsidTr="00116902">
        <w:tc>
          <w:tcPr>
            <w:tcW w:w="5297" w:type="dxa"/>
          </w:tcPr>
          <w:p w:rsidR="00342ACB" w:rsidRPr="005F14CB" w:rsidRDefault="00342ACB" w:rsidP="005E6C78">
            <w:pPr>
              <w:rPr>
                <w:rFonts w:ascii="Times New Roman" w:hAnsi="Times New Roman" w:cs="Times New Roman"/>
                <w:b/>
                <w:lang w:val="sr-Cyrl-CS"/>
              </w:rPr>
            </w:pPr>
            <w:r w:rsidRPr="005F14CB">
              <w:rPr>
                <w:rFonts w:ascii="Times New Roman" w:hAnsi="Times New Roman" w:cs="Times New Roman"/>
                <w:lang w:val="sr-Cyrl-CS"/>
              </w:rPr>
              <w:t>Матични број</w:t>
            </w:r>
          </w:p>
        </w:tc>
        <w:tc>
          <w:tcPr>
            <w:tcW w:w="4536" w:type="dxa"/>
          </w:tcPr>
          <w:p w:rsidR="00342ACB" w:rsidRPr="005F14CB" w:rsidRDefault="00342ACB" w:rsidP="005E6C78">
            <w:pPr>
              <w:rPr>
                <w:rFonts w:ascii="Times New Roman" w:hAnsi="Times New Roman" w:cs="Times New Roman"/>
                <w:lang w:val="sr-Cyrl-CS"/>
              </w:rPr>
            </w:pPr>
          </w:p>
        </w:tc>
      </w:tr>
      <w:tr w:rsidR="00342ACB" w:rsidRPr="005F14CB" w:rsidTr="00116902">
        <w:tc>
          <w:tcPr>
            <w:tcW w:w="5297" w:type="dxa"/>
          </w:tcPr>
          <w:p w:rsidR="00342ACB" w:rsidRPr="005F14CB" w:rsidRDefault="00342ACB" w:rsidP="005E6C78">
            <w:pPr>
              <w:rPr>
                <w:rFonts w:ascii="Times New Roman" w:hAnsi="Times New Roman" w:cs="Times New Roman"/>
                <w:b/>
                <w:lang w:val="sr-Cyrl-CS"/>
              </w:rPr>
            </w:pPr>
            <w:r w:rsidRPr="005F14CB">
              <w:rPr>
                <w:rFonts w:ascii="Times New Roman" w:hAnsi="Times New Roman" w:cs="Times New Roman"/>
                <w:lang w:val="sr-Cyrl-CS"/>
              </w:rPr>
              <w:t>ПИБ</w:t>
            </w:r>
          </w:p>
        </w:tc>
        <w:tc>
          <w:tcPr>
            <w:tcW w:w="4536" w:type="dxa"/>
          </w:tcPr>
          <w:p w:rsidR="00342ACB" w:rsidRPr="005F14CB" w:rsidRDefault="00342ACB" w:rsidP="005E6C78">
            <w:pPr>
              <w:rPr>
                <w:rFonts w:ascii="Times New Roman" w:hAnsi="Times New Roman" w:cs="Times New Roman"/>
                <w:b/>
                <w:lang w:val="sr-Cyrl-CS"/>
              </w:rPr>
            </w:pPr>
          </w:p>
        </w:tc>
      </w:tr>
      <w:tr w:rsidR="00342ACB" w:rsidRPr="005F14CB" w:rsidTr="00116902">
        <w:tc>
          <w:tcPr>
            <w:tcW w:w="5297" w:type="dxa"/>
          </w:tcPr>
          <w:p w:rsidR="00342ACB" w:rsidRPr="005F14CB" w:rsidRDefault="00342ACB" w:rsidP="005E6C78">
            <w:pPr>
              <w:rPr>
                <w:rFonts w:ascii="Times New Roman" w:hAnsi="Times New Roman" w:cs="Times New Roman"/>
                <w:lang w:val="sr-Cyrl-CS"/>
              </w:rPr>
            </w:pPr>
            <w:r w:rsidRPr="005F14CB">
              <w:rPr>
                <w:rFonts w:ascii="Times New Roman" w:hAnsi="Times New Roman" w:cs="Times New Roman"/>
                <w:lang w:val="sr-Cyrl-CS"/>
              </w:rPr>
              <w:t>Шифра делатности</w:t>
            </w:r>
          </w:p>
        </w:tc>
        <w:tc>
          <w:tcPr>
            <w:tcW w:w="4536" w:type="dxa"/>
          </w:tcPr>
          <w:p w:rsidR="00342ACB" w:rsidRPr="005F14CB" w:rsidRDefault="00342ACB" w:rsidP="005E6C78">
            <w:pPr>
              <w:rPr>
                <w:rFonts w:ascii="Times New Roman" w:hAnsi="Times New Roman" w:cs="Times New Roman"/>
                <w:b/>
                <w:lang w:val="sr-Cyrl-CS"/>
              </w:rPr>
            </w:pPr>
          </w:p>
        </w:tc>
      </w:tr>
      <w:tr w:rsidR="00342ACB" w:rsidRPr="005F14CB" w:rsidTr="00116902">
        <w:tc>
          <w:tcPr>
            <w:tcW w:w="5297" w:type="dxa"/>
          </w:tcPr>
          <w:p w:rsidR="00342ACB" w:rsidRPr="005F14CB" w:rsidRDefault="00342ACB" w:rsidP="005E6C78">
            <w:pPr>
              <w:rPr>
                <w:rFonts w:ascii="Times New Roman" w:hAnsi="Times New Roman" w:cs="Times New Roman"/>
                <w:lang w:val="sr-Cyrl-CS"/>
              </w:rPr>
            </w:pPr>
            <w:r w:rsidRPr="005F14CB">
              <w:rPr>
                <w:rFonts w:ascii="Times New Roman" w:hAnsi="Times New Roman" w:cs="Times New Roman"/>
                <w:lang w:val="sr-Cyrl-CS"/>
              </w:rPr>
              <w:t>Број текућег рачуна</w:t>
            </w:r>
          </w:p>
        </w:tc>
        <w:tc>
          <w:tcPr>
            <w:tcW w:w="4536" w:type="dxa"/>
          </w:tcPr>
          <w:p w:rsidR="00342ACB" w:rsidRPr="005F14CB" w:rsidRDefault="00342ACB" w:rsidP="005E6C78">
            <w:pPr>
              <w:rPr>
                <w:rFonts w:ascii="Times New Roman" w:hAnsi="Times New Roman" w:cs="Times New Roman"/>
                <w:b/>
                <w:lang w:val="sr-Cyrl-CS"/>
              </w:rPr>
            </w:pPr>
          </w:p>
        </w:tc>
      </w:tr>
      <w:tr w:rsidR="00342ACB" w:rsidRPr="005F14CB" w:rsidTr="00116902">
        <w:trPr>
          <w:trHeight w:val="386"/>
        </w:trPr>
        <w:tc>
          <w:tcPr>
            <w:tcW w:w="5297" w:type="dxa"/>
          </w:tcPr>
          <w:p w:rsidR="00342ACB" w:rsidRPr="005F14CB" w:rsidRDefault="00342ACB" w:rsidP="005E6C78">
            <w:pPr>
              <w:rPr>
                <w:rFonts w:ascii="Times New Roman" w:hAnsi="Times New Roman" w:cs="Times New Roman"/>
                <w:lang w:val="sr-Cyrl-CS"/>
              </w:rPr>
            </w:pPr>
            <w:r w:rsidRPr="005F14CB">
              <w:rPr>
                <w:rFonts w:ascii="Times New Roman" w:hAnsi="Times New Roman" w:cs="Times New Roman"/>
                <w:lang w:val="sr-Cyrl-CS"/>
              </w:rPr>
              <w:t>Особа и телефон за контакт</w:t>
            </w:r>
          </w:p>
        </w:tc>
        <w:tc>
          <w:tcPr>
            <w:tcW w:w="4536" w:type="dxa"/>
          </w:tcPr>
          <w:p w:rsidR="00342ACB" w:rsidRPr="005F14CB" w:rsidRDefault="00342ACB" w:rsidP="005E6C78">
            <w:pPr>
              <w:rPr>
                <w:rFonts w:ascii="Times New Roman" w:hAnsi="Times New Roman" w:cs="Times New Roman"/>
                <w:b/>
                <w:lang w:val="sr-Cyrl-CS"/>
              </w:rPr>
            </w:pPr>
          </w:p>
        </w:tc>
      </w:tr>
      <w:tr w:rsidR="00342ACB" w:rsidRPr="005F14CB" w:rsidTr="00116902">
        <w:trPr>
          <w:trHeight w:val="386"/>
        </w:trPr>
        <w:tc>
          <w:tcPr>
            <w:tcW w:w="5297" w:type="dxa"/>
          </w:tcPr>
          <w:p w:rsidR="00342ACB" w:rsidRPr="005F14CB" w:rsidRDefault="00342ACB" w:rsidP="005E6C78">
            <w:pPr>
              <w:rPr>
                <w:rFonts w:ascii="Times New Roman" w:hAnsi="Times New Roman" w:cs="Times New Roman"/>
                <w:lang w:val="sr-Cyrl-CS"/>
              </w:rPr>
            </w:pPr>
            <w:r w:rsidRPr="005F14CB">
              <w:rPr>
                <w:rFonts w:ascii="Times New Roman" w:hAnsi="Times New Roman" w:cs="Times New Roman"/>
                <w:lang w:val="sr-Cyrl-CS"/>
              </w:rPr>
              <w:t>Лице овлашћено за потписивање уговора</w:t>
            </w:r>
          </w:p>
        </w:tc>
        <w:tc>
          <w:tcPr>
            <w:tcW w:w="4536" w:type="dxa"/>
          </w:tcPr>
          <w:p w:rsidR="00342ACB" w:rsidRPr="005F14CB" w:rsidRDefault="00342ACB" w:rsidP="005E6C78">
            <w:pPr>
              <w:rPr>
                <w:rFonts w:ascii="Times New Roman" w:hAnsi="Times New Roman" w:cs="Times New Roman"/>
                <w:b/>
                <w:lang w:val="sr-Cyrl-CS"/>
              </w:rPr>
            </w:pPr>
          </w:p>
        </w:tc>
      </w:tr>
      <w:tr w:rsidR="00342ACB" w:rsidRPr="005F14CB" w:rsidTr="00116902">
        <w:trPr>
          <w:trHeight w:val="386"/>
        </w:trPr>
        <w:tc>
          <w:tcPr>
            <w:tcW w:w="5297" w:type="dxa"/>
          </w:tcPr>
          <w:p w:rsidR="00342ACB" w:rsidRPr="005F14CB" w:rsidRDefault="00342ACB" w:rsidP="005E6C78">
            <w:pPr>
              <w:rPr>
                <w:rFonts w:ascii="Times New Roman" w:hAnsi="Times New Roman" w:cs="Times New Roman"/>
                <w:lang w:val="sr-Cyrl-CS"/>
              </w:rPr>
            </w:pPr>
            <w:r w:rsidRPr="005F14CB">
              <w:rPr>
                <w:rFonts w:ascii="Times New Roman" w:eastAsia="TimesNewRomanPSMT" w:hAnsi="Times New Roman" w:cs="Times New Roman"/>
                <w:bCs/>
                <w:lang w:val="ru-RU"/>
              </w:rPr>
              <w:t>Проценат укупне вредности набавке који ће извршити подизвођач:</w:t>
            </w:r>
          </w:p>
        </w:tc>
        <w:tc>
          <w:tcPr>
            <w:tcW w:w="4536" w:type="dxa"/>
          </w:tcPr>
          <w:p w:rsidR="00342ACB" w:rsidRPr="005F14CB" w:rsidRDefault="00342ACB" w:rsidP="005E6C78">
            <w:pPr>
              <w:rPr>
                <w:rFonts w:ascii="Times New Roman" w:hAnsi="Times New Roman" w:cs="Times New Roman"/>
                <w:b/>
                <w:lang w:val="sr-Cyrl-CS"/>
              </w:rPr>
            </w:pPr>
          </w:p>
        </w:tc>
      </w:tr>
      <w:tr w:rsidR="00342ACB" w:rsidRPr="005F14CB" w:rsidTr="00116902">
        <w:trPr>
          <w:trHeight w:val="552"/>
        </w:trPr>
        <w:tc>
          <w:tcPr>
            <w:tcW w:w="5297" w:type="dxa"/>
          </w:tcPr>
          <w:p w:rsidR="00342ACB" w:rsidRPr="005F14CB" w:rsidRDefault="00342ACB" w:rsidP="005E6C78">
            <w:pPr>
              <w:rPr>
                <w:rFonts w:ascii="Times New Roman" w:hAnsi="Times New Roman" w:cs="Times New Roman"/>
                <w:lang w:val="sr-Cyrl-CS"/>
              </w:rPr>
            </w:pPr>
            <w:r w:rsidRPr="005F14CB">
              <w:rPr>
                <w:rFonts w:ascii="Times New Roman" w:eastAsia="TimesNewRomanPSMT" w:hAnsi="Times New Roman" w:cs="Times New Roman"/>
                <w:bCs/>
                <w:lang w:val="ru-RU"/>
              </w:rPr>
              <w:t>Део предмета набавке који ће извршити подизвођач:</w:t>
            </w:r>
          </w:p>
        </w:tc>
        <w:tc>
          <w:tcPr>
            <w:tcW w:w="4536" w:type="dxa"/>
          </w:tcPr>
          <w:p w:rsidR="00342ACB" w:rsidRPr="005F14CB" w:rsidRDefault="00342ACB" w:rsidP="005E6C78">
            <w:pPr>
              <w:rPr>
                <w:rFonts w:ascii="Times New Roman" w:hAnsi="Times New Roman" w:cs="Times New Roman"/>
                <w:b/>
                <w:lang w:val="sr-Cyrl-CS"/>
              </w:rPr>
            </w:pPr>
          </w:p>
        </w:tc>
      </w:tr>
    </w:tbl>
    <w:p w:rsidR="00342ACB" w:rsidRPr="005F14CB" w:rsidRDefault="00342ACB" w:rsidP="00BE183D">
      <w:pPr>
        <w:pStyle w:val="NoSpacing"/>
      </w:pPr>
    </w:p>
    <w:p w:rsidR="004279ED" w:rsidRPr="005F14CB" w:rsidRDefault="004279ED" w:rsidP="00BE183D">
      <w:pPr>
        <w:pStyle w:val="NoSpacing"/>
      </w:pPr>
    </w:p>
    <w:tbl>
      <w:tblPr>
        <w:tblStyle w:val="TableGrid"/>
        <w:tblW w:w="0" w:type="auto"/>
        <w:tblLook w:val="04A0"/>
      </w:tblPr>
      <w:tblGrid>
        <w:gridCol w:w="10683"/>
      </w:tblGrid>
      <w:tr w:rsidR="00342ACB" w:rsidRPr="005F14CB" w:rsidTr="005E6C78">
        <w:tc>
          <w:tcPr>
            <w:tcW w:w="10683" w:type="dxa"/>
          </w:tcPr>
          <w:p w:rsidR="00342ACB" w:rsidRPr="005F14CB" w:rsidRDefault="00342ACB" w:rsidP="0001016A">
            <w:pPr>
              <w:jc w:val="both"/>
              <w:rPr>
                <w:rFonts w:ascii="Times New Roman" w:eastAsia="TimesNewRomanPSMT" w:hAnsi="Times New Roman" w:cs="Times New Roman"/>
                <w:b/>
                <w:bCs/>
                <w:lang w:val="ru-RU"/>
              </w:rPr>
            </w:pPr>
            <w:r w:rsidRPr="005F14CB">
              <w:rPr>
                <w:rFonts w:ascii="Times New Roman" w:eastAsia="Calibri" w:hAnsi="Times New Roman" w:cs="Times New Roman"/>
                <w:b/>
                <w:bCs/>
                <w:i/>
                <w:iCs/>
                <w:u w:val="single"/>
                <w:lang w:val="ru-RU"/>
              </w:rPr>
              <w:t>Напомена:</w:t>
            </w:r>
            <w:r w:rsidR="007E7447" w:rsidRPr="005F14CB">
              <w:rPr>
                <w:rFonts w:ascii="Times New Roman" w:hAnsi="Times New Roman" w:cs="Times New Roman"/>
                <w:b/>
                <w:bCs/>
                <w:i/>
                <w:iCs/>
                <w:lang w:val="ru-RU"/>
              </w:rPr>
              <w:t xml:space="preserve"> </w:t>
            </w:r>
            <w:r w:rsidR="0001016A" w:rsidRPr="005F14CB">
              <w:rPr>
                <w:rFonts w:ascii="Times New Roman" w:hAnsi="Times New Roman" w:cs="Times New Roman"/>
                <w:i/>
                <w:iCs/>
                <w:lang w:val="ru-RU"/>
              </w:rPr>
              <w:t>П</w:t>
            </w:r>
            <w:r w:rsidRPr="005F14CB">
              <w:rPr>
                <w:rFonts w:ascii="Times New Roman" w:eastAsia="Calibri" w:hAnsi="Times New Roman" w:cs="Times New Roman"/>
                <w:i/>
                <w:iCs/>
                <w:lang w:val="ru-RU"/>
              </w:rPr>
              <w:t xml:space="preserve">опуњавају само они понуђачи који </w:t>
            </w:r>
            <w:r w:rsidR="00A96204" w:rsidRPr="005F14CB">
              <w:rPr>
                <w:rFonts w:ascii="Times New Roman" w:hAnsi="Times New Roman" w:cs="Times New Roman"/>
                <w:i/>
                <w:iCs/>
                <w:lang w:val="ru-RU"/>
              </w:rPr>
              <w:t>подносе</w:t>
            </w:r>
            <w:r w:rsidRPr="005F14CB">
              <w:rPr>
                <w:rFonts w:ascii="Times New Roman" w:hAnsi="Times New Roman" w:cs="Times New Roman"/>
                <w:i/>
                <w:iCs/>
                <w:lang w:val="ru-RU"/>
              </w:rPr>
              <w:t xml:space="preserve"> понуду са подизвођачем,</w:t>
            </w:r>
            <w:r w:rsidR="00A96204" w:rsidRPr="005F14CB">
              <w:rPr>
                <w:rFonts w:ascii="Times New Roman" w:hAnsi="Times New Roman" w:cs="Times New Roman"/>
                <w:i/>
                <w:iCs/>
                <w:lang w:val="ru-RU"/>
              </w:rPr>
              <w:t xml:space="preserve"> </w:t>
            </w:r>
            <w:r w:rsidRPr="005F14CB">
              <w:rPr>
                <w:rFonts w:ascii="Times New Roman" w:eastAsia="Calibri" w:hAnsi="Times New Roman" w:cs="Times New Roman"/>
                <w:i/>
                <w:iCs/>
                <w:lang w:val="ru-RU"/>
              </w:rPr>
              <w:t>а уколико има већи број подизвођача</w:t>
            </w:r>
            <w:r w:rsidRPr="005F14CB">
              <w:rPr>
                <w:rFonts w:ascii="Times New Roman" w:hAnsi="Times New Roman" w:cs="Times New Roman"/>
                <w:i/>
                <w:iCs/>
                <w:lang w:val="ru-RU"/>
              </w:rPr>
              <w:t xml:space="preserve"> од места предвиђених у табели,</w:t>
            </w:r>
            <w:r w:rsidR="007C333A" w:rsidRPr="005F14CB">
              <w:rPr>
                <w:rFonts w:ascii="Times New Roman" w:hAnsi="Times New Roman" w:cs="Times New Roman"/>
                <w:i/>
                <w:iCs/>
                <w:lang w:val="ru-RU"/>
              </w:rPr>
              <w:t xml:space="preserve"> </w:t>
            </w:r>
            <w:r w:rsidRPr="005F14CB">
              <w:rPr>
                <w:rFonts w:ascii="Times New Roman" w:eastAsia="Calibri" w:hAnsi="Times New Roman" w:cs="Times New Roman"/>
                <w:i/>
                <w:iCs/>
                <w:lang w:val="ru-RU"/>
              </w:rPr>
              <w:t>потребно је да се наведени образац коп</w:t>
            </w:r>
            <w:r w:rsidRPr="005F14CB">
              <w:rPr>
                <w:rFonts w:ascii="Times New Roman" w:hAnsi="Times New Roman" w:cs="Times New Roman"/>
                <w:i/>
                <w:iCs/>
                <w:lang w:val="ru-RU"/>
              </w:rPr>
              <w:t>ира у довољном броју примерака,</w:t>
            </w:r>
            <w:r w:rsidR="00A96204" w:rsidRPr="005F14CB">
              <w:rPr>
                <w:rFonts w:ascii="Times New Roman" w:hAnsi="Times New Roman" w:cs="Times New Roman"/>
                <w:i/>
                <w:iCs/>
                <w:lang w:val="ru-RU"/>
              </w:rPr>
              <w:t xml:space="preserve"> </w:t>
            </w:r>
            <w:r w:rsidRPr="005F14CB">
              <w:rPr>
                <w:rFonts w:ascii="Times New Roman" w:eastAsia="Calibri" w:hAnsi="Times New Roman" w:cs="Times New Roman"/>
                <w:i/>
                <w:iCs/>
                <w:lang w:val="ru-RU"/>
              </w:rPr>
              <w:t>да се попуни и достави за сваког подизвођача</w:t>
            </w:r>
            <w:r w:rsidRPr="005F14CB">
              <w:rPr>
                <w:rFonts w:ascii="Times New Roman" w:hAnsi="Times New Roman" w:cs="Times New Roman"/>
                <w:i/>
                <w:iCs/>
                <w:lang w:val="ru-RU"/>
              </w:rPr>
              <w:t>.</w:t>
            </w:r>
          </w:p>
        </w:tc>
      </w:tr>
    </w:tbl>
    <w:p w:rsidR="00F40287" w:rsidRPr="005F14CB" w:rsidRDefault="00407F06" w:rsidP="0044095F">
      <w:pPr>
        <w:jc w:val="both"/>
        <w:rPr>
          <w:rFonts w:ascii="Times New Roman" w:eastAsia="TimesNewRomanPSMT" w:hAnsi="Times New Roman" w:cs="Times New Roman"/>
          <w:b/>
          <w:bCs/>
          <w:i/>
        </w:rPr>
      </w:pPr>
      <w:r w:rsidRPr="005F14CB">
        <w:rPr>
          <w:rFonts w:ascii="Times New Roman" w:eastAsia="TimesNewRomanPSMT" w:hAnsi="Times New Roman" w:cs="Times New Roman"/>
          <w:b/>
          <w:bCs/>
          <w:i/>
          <w:lang w:val="sr-Cyrl-CS"/>
        </w:rPr>
        <w:tab/>
      </w:r>
      <w:r w:rsidR="006E4FCB" w:rsidRPr="005F14CB">
        <w:rPr>
          <w:rFonts w:ascii="Times New Roman" w:eastAsia="TimesNewRomanPSMT" w:hAnsi="Times New Roman" w:cs="Times New Roman"/>
          <w:b/>
          <w:bCs/>
          <w:i/>
          <w:lang w:val="sr-Cyrl-CS"/>
        </w:rPr>
        <w:tab/>
      </w:r>
      <w:r w:rsidR="00E15DB8" w:rsidRPr="005F14CB">
        <w:rPr>
          <w:i/>
          <w:lang w:val="sr-Cyrl-CS"/>
        </w:rPr>
        <w:tab/>
      </w:r>
    </w:p>
    <w:p w:rsidR="00B77BB4" w:rsidRPr="005F14CB" w:rsidRDefault="00342ACB" w:rsidP="00DE6C00">
      <w:pPr>
        <w:pStyle w:val="NoSpacing"/>
        <w:rPr>
          <w:rFonts w:ascii="Times New Roman" w:hAnsi="Times New Roman" w:cs="Times New Roman"/>
          <w:b/>
          <w:lang w:val="ru-RU"/>
        </w:rPr>
      </w:pPr>
      <w:r w:rsidRPr="005F14CB">
        <w:rPr>
          <w:rFonts w:ascii="Times New Roman" w:hAnsi="Times New Roman" w:cs="Times New Roman"/>
          <w:b/>
          <w:lang w:val="sr-Cyrl-CS"/>
        </w:rPr>
        <w:t xml:space="preserve">4. </w:t>
      </w:r>
      <w:r w:rsidR="006E4FCB" w:rsidRPr="005F14CB">
        <w:rPr>
          <w:rFonts w:ascii="Times New Roman" w:hAnsi="Times New Roman" w:cs="Times New Roman"/>
          <w:b/>
          <w:lang w:val="ru-RU"/>
        </w:rPr>
        <w:t>ПОДАЦИ О УЧЕСНИКУ</w:t>
      </w:r>
      <w:r w:rsidRPr="005F14CB">
        <w:rPr>
          <w:rFonts w:ascii="Times New Roman" w:hAnsi="Times New Roman" w:cs="Times New Roman"/>
          <w:b/>
          <w:lang w:val="ru-RU"/>
        </w:rPr>
        <w:t xml:space="preserve"> У ЗАЈЕДНИЧКОЈ ПОНУДИ</w:t>
      </w:r>
      <w:r w:rsidR="008F5D9B" w:rsidRPr="005F14CB">
        <w:rPr>
          <w:rFonts w:ascii="Times New Roman" w:hAnsi="Times New Roman" w:cs="Times New Roman"/>
          <w:b/>
          <w:lang w:val="ru-RU"/>
        </w:rPr>
        <w:t xml:space="preserve"> (ГРУПА ПОНУЂАЧА)</w:t>
      </w:r>
    </w:p>
    <w:p w:rsidR="000814DF" w:rsidRPr="005F14CB" w:rsidRDefault="000814DF" w:rsidP="00DE6C00">
      <w:pPr>
        <w:pStyle w:val="NoSpacing"/>
        <w:rPr>
          <w:rFonts w:ascii="Times New Roman" w:hAnsi="Times New Roman" w:cs="Times New Roman"/>
          <w:b/>
          <w:lang w:val="ru-RU"/>
        </w:rPr>
      </w:pPr>
    </w:p>
    <w:p w:rsidR="00342ACB" w:rsidRPr="005F14CB" w:rsidRDefault="00342ACB" w:rsidP="00DE6C00">
      <w:pPr>
        <w:pStyle w:val="NoSpacing"/>
        <w:rPr>
          <w:rFonts w:ascii="Times New Roman" w:hAnsi="Times New Roman" w:cs="Times New Roman"/>
          <w:b/>
          <w:lang w:val="ru-RU"/>
        </w:rPr>
      </w:pPr>
      <w:r w:rsidRPr="005F14CB">
        <w:rPr>
          <w:rFonts w:ascii="Times New Roman" w:hAnsi="Times New Roman" w:cs="Times New Roman"/>
          <w:b/>
          <w:lang w:val="ru-RU"/>
        </w:rPr>
        <w:tab/>
      </w:r>
      <w:r w:rsidR="00C670D2" w:rsidRPr="005F14CB">
        <w:rPr>
          <w:rFonts w:ascii="Times New Roman" w:hAnsi="Times New Roman" w:cs="Times New Roman"/>
          <w:b/>
          <w:lang w:val="ru-RU"/>
        </w:rPr>
        <w:t xml:space="preserve"> </w:t>
      </w:r>
    </w:p>
    <w:tbl>
      <w:tblPr>
        <w:tblStyle w:val="TableGrid"/>
        <w:tblW w:w="0" w:type="auto"/>
        <w:tblInd w:w="250" w:type="dxa"/>
        <w:tblLook w:val="04A0"/>
      </w:tblPr>
      <w:tblGrid>
        <w:gridCol w:w="567"/>
        <w:gridCol w:w="4111"/>
        <w:gridCol w:w="3969"/>
      </w:tblGrid>
      <w:tr w:rsidR="00342ACB" w:rsidRPr="005F14CB" w:rsidTr="005E6C78">
        <w:tc>
          <w:tcPr>
            <w:tcW w:w="567" w:type="dxa"/>
          </w:tcPr>
          <w:p w:rsidR="00342ACB" w:rsidRPr="005F14CB" w:rsidRDefault="00342ACB" w:rsidP="005E6C78">
            <w:pPr>
              <w:snapToGrid w:val="0"/>
              <w:jc w:val="both"/>
              <w:rPr>
                <w:rFonts w:ascii="Times New Roman" w:eastAsia="Calibri" w:hAnsi="Times New Roman" w:cs="Times New Roman"/>
              </w:rPr>
            </w:pPr>
          </w:p>
          <w:p w:rsidR="00342ACB" w:rsidRPr="005F14CB" w:rsidRDefault="00342ACB" w:rsidP="005E6C78">
            <w:pPr>
              <w:jc w:val="both"/>
              <w:rPr>
                <w:rFonts w:ascii="Times New Roman" w:eastAsia="TimesNewRomanPSMT" w:hAnsi="Times New Roman" w:cs="Times New Roman"/>
                <w:bCs/>
                <w:lang w:val="ru-RU"/>
              </w:rPr>
            </w:pPr>
            <w:r w:rsidRPr="005F14CB">
              <w:rPr>
                <w:rFonts w:ascii="Times New Roman" w:eastAsia="TimesNewRomanPSMT" w:hAnsi="Times New Roman" w:cs="Times New Roman"/>
                <w:bCs/>
              </w:rPr>
              <w:t>1)</w:t>
            </w:r>
          </w:p>
        </w:tc>
        <w:tc>
          <w:tcPr>
            <w:tcW w:w="4111" w:type="dxa"/>
          </w:tcPr>
          <w:p w:rsidR="00342ACB" w:rsidRPr="005F14CB" w:rsidRDefault="00342ACB" w:rsidP="005E6C78">
            <w:pPr>
              <w:snapToGrid w:val="0"/>
              <w:jc w:val="both"/>
              <w:rPr>
                <w:rFonts w:ascii="Times New Roman" w:eastAsia="TimesNewRomanPSMT" w:hAnsi="Times New Roman" w:cs="Times New Roman"/>
                <w:bCs/>
                <w:lang w:val="ru-RU"/>
              </w:rPr>
            </w:pPr>
          </w:p>
          <w:p w:rsidR="00342ACB" w:rsidRPr="005F14CB" w:rsidRDefault="00342ACB" w:rsidP="001A00DF">
            <w:pPr>
              <w:jc w:val="both"/>
              <w:rPr>
                <w:rFonts w:ascii="Times New Roman" w:eastAsia="TimesNewRomanPSMT" w:hAnsi="Times New Roman" w:cs="Times New Roman"/>
                <w:b/>
                <w:bCs/>
                <w:lang w:val="ru-RU"/>
              </w:rPr>
            </w:pPr>
            <w:r w:rsidRPr="005F14CB">
              <w:rPr>
                <w:rFonts w:ascii="Times New Roman" w:eastAsia="TimesNewRomanPSMT" w:hAnsi="Times New Roman" w:cs="Times New Roman"/>
                <w:b/>
                <w:bCs/>
                <w:lang w:val="ru-RU"/>
              </w:rPr>
              <w:t xml:space="preserve">Назив учесника </w:t>
            </w:r>
            <w:r w:rsidR="001A00DF" w:rsidRPr="005F14CB">
              <w:rPr>
                <w:rFonts w:ascii="Times New Roman" w:eastAsia="TimesNewRomanPSMT" w:hAnsi="Times New Roman" w:cs="Times New Roman"/>
                <w:b/>
                <w:bCs/>
                <w:lang w:val="ru-RU"/>
              </w:rPr>
              <w:t>1</w:t>
            </w:r>
            <w:r w:rsidRPr="005F14CB">
              <w:rPr>
                <w:rFonts w:ascii="Times New Roman" w:eastAsia="TimesNewRomanPSMT" w:hAnsi="Times New Roman" w:cs="Times New Roman"/>
                <w:bCs/>
                <w:lang w:val="ru-RU"/>
              </w:rPr>
              <w:t>:</w:t>
            </w:r>
          </w:p>
        </w:tc>
        <w:tc>
          <w:tcPr>
            <w:tcW w:w="3969" w:type="dxa"/>
          </w:tcPr>
          <w:p w:rsidR="00342ACB" w:rsidRPr="005F14CB" w:rsidRDefault="00342ACB" w:rsidP="005E6C78">
            <w:pPr>
              <w:jc w:val="both"/>
              <w:rPr>
                <w:rFonts w:ascii="Times New Roman" w:eastAsia="TimesNewRomanPSMT" w:hAnsi="Times New Roman" w:cs="Times New Roman"/>
                <w:b/>
                <w:bCs/>
                <w:color w:val="FF0000"/>
                <w:lang w:val="ru-RU"/>
              </w:rPr>
            </w:pPr>
          </w:p>
        </w:tc>
      </w:tr>
      <w:tr w:rsidR="00342ACB" w:rsidRPr="005F14CB" w:rsidTr="005E6C78">
        <w:tc>
          <w:tcPr>
            <w:tcW w:w="567" w:type="dxa"/>
          </w:tcPr>
          <w:p w:rsidR="00342ACB" w:rsidRPr="005F14CB" w:rsidRDefault="00342ACB" w:rsidP="005E6C78">
            <w:pPr>
              <w:snapToGrid w:val="0"/>
              <w:jc w:val="both"/>
              <w:rPr>
                <w:rFonts w:ascii="Times New Roman" w:eastAsia="TimesNewRomanPSMT" w:hAnsi="Times New Roman" w:cs="Times New Roman"/>
                <w:bCs/>
                <w:lang w:val="ru-RU"/>
              </w:rPr>
            </w:pPr>
          </w:p>
          <w:p w:rsidR="00342ACB" w:rsidRPr="005F14CB" w:rsidRDefault="00342ACB" w:rsidP="005E6C78">
            <w:pPr>
              <w:jc w:val="both"/>
              <w:rPr>
                <w:rFonts w:ascii="Times New Roman" w:eastAsia="TimesNewRomanPSMT" w:hAnsi="Times New Roman" w:cs="Times New Roman"/>
                <w:bCs/>
                <w:lang w:val="ru-RU"/>
              </w:rPr>
            </w:pPr>
          </w:p>
        </w:tc>
        <w:tc>
          <w:tcPr>
            <w:tcW w:w="4111" w:type="dxa"/>
          </w:tcPr>
          <w:p w:rsidR="00342ACB" w:rsidRPr="005F14CB" w:rsidRDefault="00342ACB" w:rsidP="005E6C78">
            <w:pPr>
              <w:snapToGrid w:val="0"/>
              <w:jc w:val="both"/>
              <w:rPr>
                <w:rFonts w:ascii="Times New Roman" w:eastAsia="TimesNewRomanPSMT" w:hAnsi="Times New Roman" w:cs="Times New Roman"/>
                <w:bCs/>
                <w:lang w:val="ru-RU"/>
              </w:rPr>
            </w:pPr>
          </w:p>
          <w:p w:rsidR="00342ACB" w:rsidRPr="005F14CB" w:rsidRDefault="00342ACB" w:rsidP="005E6C78">
            <w:pPr>
              <w:jc w:val="both"/>
              <w:rPr>
                <w:rFonts w:ascii="Times New Roman" w:eastAsia="TimesNewRomanPSMT" w:hAnsi="Times New Roman" w:cs="Times New Roman"/>
                <w:b/>
                <w:bCs/>
              </w:rPr>
            </w:pPr>
            <w:r w:rsidRPr="005F14CB">
              <w:rPr>
                <w:rFonts w:ascii="Times New Roman" w:eastAsia="TimesNewRomanPSMT" w:hAnsi="Times New Roman" w:cs="Times New Roman"/>
                <w:bCs/>
              </w:rPr>
              <w:t>Адреса:</w:t>
            </w:r>
          </w:p>
        </w:tc>
        <w:tc>
          <w:tcPr>
            <w:tcW w:w="3969" w:type="dxa"/>
          </w:tcPr>
          <w:p w:rsidR="00342ACB" w:rsidRPr="005F14CB" w:rsidRDefault="00342ACB" w:rsidP="005E6C78">
            <w:pPr>
              <w:jc w:val="both"/>
              <w:rPr>
                <w:rFonts w:ascii="Times New Roman" w:eastAsia="TimesNewRomanPSMT" w:hAnsi="Times New Roman" w:cs="Times New Roman"/>
                <w:b/>
                <w:bCs/>
                <w:color w:val="FF0000"/>
                <w:lang w:val="ru-RU"/>
              </w:rPr>
            </w:pPr>
          </w:p>
        </w:tc>
      </w:tr>
      <w:tr w:rsidR="00342ACB" w:rsidRPr="005F14CB" w:rsidTr="005E6C78">
        <w:tc>
          <w:tcPr>
            <w:tcW w:w="567" w:type="dxa"/>
          </w:tcPr>
          <w:p w:rsidR="00342ACB" w:rsidRPr="005F14CB" w:rsidRDefault="00342ACB" w:rsidP="005E6C78">
            <w:pPr>
              <w:snapToGrid w:val="0"/>
              <w:jc w:val="both"/>
              <w:rPr>
                <w:rFonts w:ascii="Times New Roman" w:eastAsia="TimesNewRomanPSMT" w:hAnsi="Times New Roman" w:cs="Times New Roman"/>
                <w:bCs/>
              </w:rPr>
            </w:pPr>
          </w:p>
          <w:p w:rsidR="00342ACB" w:rsidRPr="005F14CB" w:rsidRDefault="00342ACB" w:rsidP="005E6C78">
            <w:pPr>
              <w:jc w:val="both"/>
              <w:rPr>
                <w:rFonts w:ascii="Times New Roman" w:eastAsia="TimesNewRomanPSMT" w:hAnsi="Times New Roman" w:cs="Times New Roman"/>
                <w:bCs/>
              </w:rPr>
            </w:pPr>
          </w:p>
        </w:tc>
        <w:tc>
          <w:tcPr>
            <w:tcW w:w="4111" w:type="dxa"/>
          </w:tcPr>
          <w:p w:rsidR="00342ACB" w:rsidRPr="005F14CB" w:rsidRDefault="00342ACB" w:rsidP="005E6C78">
            <w:pPr>
              <w:snapToGrid w:val="0"/>
              <w:jc w:val="both"/>
              <w:rPr>
                <w:rFonts w:ascii="Times New Roman" w:eastAsia="TimesNewRomanPSMT" w:hAnsi="Times New Roman" w:cs="Times New Roman"/>
                <w:bCs/>
              </w:rPr>
            </w:pPr>
          </w:p>
          <w:p w:rsidR="00342ACB" w:rsidRPr="005F14CB" w:rsidRDefault="00342ACB" w:rsidP="005E6C78">
            <w:pPr>
              <w:jc w:val="both"/>
              <w:rPr>
                <w:rFonts w:ascii="Times New Roman" w:eastAsia="TimesNewRomanPSMT" w:hAnsi="Times New Roman" w:cs="Times New Roman"/>
                <w:b/>
                <w:bCs/>
              </w:rPr>
            </w:pPr>
            <w:r w:rsidRPr="005F14CB">
              <w:rPr>
                <w:rFonts w:ascii="Times New Roman" w:eastAsia="TimesNewRomanPSMT" w:hAnsi="Times New Roman" w:cs="Times New Roman"/>
                <w:bCs/>
              </w:rPr>
              <w:t>Матични број:</w:t>
            </w:r>
          </w:p>
        </w:tc>
        <w:tc>
          <w:tcPr>
            <w:tcW w:w="3969" w:type="dxa"/>
          </w:tcPr>
          <w:p w:rsidR="00342ACB" w:rsidRPr="005F14CB" w:rsidRDefault="00342ACB" w:rsidP="005E6C78">
            <w:pPr>
              <w:jc w:val="both"/>
              <w:rPr>
                <w:rFonts w:ascii="Times New Roman" w:eastAsia="TimesNewRomanPSMT" w:hAnsi="Times New Roman" w:cs="Times New Roman"/>
                <w:b/>
                <w:bCs/>
                <w:color w:val="FF0000"/>
                <w:lang w:val="ru-RU"/>
              </w:rPr>
            </w:pPr>
          </w:p>
        </w:tc>
      </w:tr>
      <w:tr w:rsidR="00342ACB" w:rsidRPr="005F14CB" w:rsidTr="005E6C78">
        <w:tc>
          <w:tcPr>
            <w:tcW w:w="567" w:type="dxa"/>
          </w:tcPr>
          <w:p w:rsidR="00342ACB" w:rsidRPr="005F14CB" w:rsidRDefault="00342ACB" w:rsidP="005E6C78">
            <w:pPr>
              <w:snapToGrid w:val="0"/>
              <w:jc w:val="both"/>
              <w:rPr>
                <w:rFonts w:ascii="Times New Roman" w:eastAsia="TimesNewRomanPSMT" w:hAnsi="Times New Roman" w:cs="Times New Roman"/>
                <w:bCs/>
              </w:rPr>
            </w:pPr>
          </w:p>
          <w:p w:rsidR="00342ACB" w:rsidRPr="005F14CB" w:rsidRDefault="00342ACB" w:rsidP="005E6C78">
            <w:pPr>
              <w:jc w:val="both"/>
              <w:rPr>
                <w:rFonts w:ascii="Times New Roman" w:eastAsia="TimesNewRomanPSMT" w:hAnsi="Times New Roman" w:cs="Times New Roman"/>
                <w:bCs/>
              </w:rPr>
            </w:pPr>
          </w:p>
        </w:tc>
        <w:tc>
          <w:tcPr>
            <w:tcW w:w="4111" w:type="dxa"/>
          </w:tcPr>
          <w:p w:rsidR="00342ACB" w:rsidRPr="005F14CB" w:rsidRDefault="00342ACB" w:rsidP="005E6C78">
            <w:pPr>
              <w:snapToGrid w:val="0"/>
              <w:jc w:val="both"/>
              <w:rPr>
                <w:rFonts w:ascii="Times New Roman" w:eastAsia="TimesNewRomanPSMT" w:hAnsi="Times New Roman" w:cs="Times New Roman"/>
                <w:bCs/>
              </w:rPr>
            </w:pPr>
          </w:p>
          <w:p w:rsidR="00342ACB" w:rsidRPr="005F14CB" w:rsidRDefault="00342ACB" w:rsidP="005E6C78">
            <w:pPr>
              <w:jc w:val="both"/>
              <w:rPr>
                <w:rFonts w:ascii="Times New Roman" w:eastAsia="TimesNewRomanPSMT" w:hAnsi="Times New Roman" w:cs="Times New Roman"/>
                <w:b/>
                <w:bCs/>
              </w:rPr>
            </w:pPr>
            <w:r w:rsidRPr="005F14CB">
              <w:rPr>
                <w:rFonts w:ascii="Times New Roman" w:eastAsia="TimesNewRomanPSMT" w:hAnsi="Times New Roman" w:cs="Times New Roman"/>
                <w:bCs/>
              </w:rPr>
              <w:t>Порески идентификациони број:</w:t>
            </w:r>
          </w:p>
        </w:tc>
        <w:tc>
          <w:tcPr>
            <w:tcW w:w="3969" w:type="dxa"/>
          </w:tcPr>
          <w:p w:rsidR="00342ACB" w:rsidRPr="005F14CB" w:rsidRDefault="00342ACB" w:rsidP="005E6C78">
            <w:pPr>
              <w:jc w:val="both"/>
              <w:rPr>
                <w:rFonts w:ascii="Times New Roman" w:eastAsia="TimesNewRomanPSMT" w:hAnsi="Times New Roman" w:cs="Times New Roman"/>
                <w:b/>
                <w:bCs/>
                <w:lang w:val="ru-RU"/>
              </w:rPr>
            </w:pPr>
          </w:p>
        </w:tc>
      </w:tr>
      <w:tr w:rsidR="00342ACB" w:rsidRPr="005F14CB" w:rsidTr="005E6C78">
        <w:tc>
          <w:tcPr>
            <w:tcW w:w="567" w:type="dxa"/>
          </w:tcPr>
          <w:p w:rsidR="00342ACB" w:rsidRPr="005F14CB" w:rsidRDefault="00342ACB" w:rsidP="005E6C78">
            <w:pPr>
              <w:snapToGrid w:val="0"/>
              <w:jc w:val="both"/>
              <w:rPr>
                <w:rFonts w:ascii="Times New Roman" w:eastAsia="TimesNewRomanPSMT" w:hAnsi="Times New Roman" w:cs="Times New Roman"/>
                <w:bCs/>
              </w:rPr>
            </w:pPr>
          </w:p>
        </w:tc>
        <w:tc>
          <w:tcPr>
            <w:tcW w:w="4111" w:type="dxa"/>
          </w:tcPr>
          <w:p w:rsidR="00342ACB" w:rsidRPr="005F14CB" w:rsidRDefault="00342ACB" w:rsidP="005E6C78">
            <w:pPr>
              <w:snapToGrid w:val="0"/>
              <w:jc w:val="both"/>
              <w:rPr>
                <w:rFonts w:ascii="Times New Roman" w:eastAsia="TimesNewRomanPSMT" w:hAnsi="Times New Roman" w:cs="Times New Roman"/>
                <w:bCs/>
              </w:rPr>
            </w:pPr>
          </w:p>
          <w:p w:rsidR="00342ACB" w:rsidRPr="005F14CB" w:rsidRDefault="00342ACB" w:rsidP="005E6C78">
            <w:pPr>
              <w:jc w:val="both"/>
              <w:rPr>
                <w:rFonts w:ascii="Times New Roman" w:eastAsia="TimesNewRomanPSMT" w:hAnsi="Times New Roman" w:cs="Times New Roman"/>
                <w:b/>
                <w:bCs/>
              </w:rPr>
            </w:pPr>
            <w:r w:rsidRPr="005F14CB">
              <w:rPr>
                <w:rFonts w:ascii="Times New Roman" w:eastAsia="TimesNewRomanPSMT" w:hAnsi="Times New Roman" w:cs="Times New Roman"/>
                <w:bCs/>
              </w:rPr>
              <w:t>Име особе за контакт:</w:t>
            </w:r>
          </w:p>
        </w:tc>
        <w:tc>
          <w:tcPr>
            <w:tcW w:w="3969" w:type="dxa"/>
          </w:tcPr>
          <w:p w:rsidR="00342ACB" w:rsidRPr="005F14CB" w:rsidRDefault="00342ACB" w:rsidP="005E6C78">
            <w:pPr>
              <w:jc w:val="both"/>
              <w:rPr>
                <w:rFonts w:ascii="Times New Roman" w:eastAsia="TimesNewRomanPSMT" w:hAnsi="Times New Roman" w:cs="Times New Roman"/>
                <w:b/>
                <w:bCs/>
                <w:lang w:val="ru-RU"/>
              </w:rPr>
            </w:pPr>
          </w:p>
        </w:tc>
      </w:tr>
    </w:tbl>
    <w:p w:rsidR="00342ACB" w:rsidRPr="005F14CB" w:rsidRDefault="00342ACB" w:rsidP="00DE6C00">
      <w:pPr>
        <w:pStyle w:val="NoSpacing"/>
        <w:rPr>
          <w:lang w:val="ru-RU"/>
        </w:rPr>
      </w:pPr>
    </w:p>
    <w:p w:rsidR="00B77BB4" w:rsidRPr="005F14CB" w:rsidRDefault="00B77BB4" w:rsidP="00DE6C00">
      <w:pPr>
        <w:pStyle w:val="NoSpacing"/>
        <w:rPr>
          <w:lang w:val="ru-RU"/>
        </w:rPr>
      </w:pPr>
    </w:p>
    <w:tbl>
      <w:tblPr>
        <w:tblStyle w:val="TableGrid"/>
        <w:tblW w:w="0" w:type="auto"/>
        <w:tblInd w:w="108" w:type="dxa"/>
        <w:tblLook w:val="04A0"/>
      </w:tblPr>
      <w:tblGrid>
        <w:gridCol w:w="10490"/>
      </w:tblGrid>
      <w:tr w:rsidR="00342ACB" w:rsidRPr="005F14CB" w:rsidTr="005E6C78">
        <w:tc>
          <w:tcPr>
            <w:tcW w:w="10490" w:type="dxa"/>
          </w:tcPr>
          <w:p w:rsidR="00342ACB" w:rsidRPr="005F14CB" w:rsidRDefault="00342ACB" w:rsidP="001A00DF">
            <w:pPr>
              <w:jc w:val="both"/>
              <w:rPr>
                <w:rFonts w:ascii="Times New Roman" w:hAnsi="Times New Roman" w:cs="Times New Roman"/>
                <w:b/>
                <w:bCs/>
                <w:i/>
                <w:iCs/>
                <w:u w:val="single"/>
                <w:lang w:val="sr-Cyrl-CS"/>
              </w:rPr>
            </w:pPr>
            <w:r w:rsidRPr="005F14CB">
              <w:rPr>
                <w:rFonts w:ascii="Times New Roman" w:eastAsia="Calibri" w:hAnsi="Times New Roman" w:cs="Times New Roman"/>
                <w:b/>
                <w:bCs/>
                <w:i/>
                <w:iCs/>
                <w:u w:val="single"/>
              </w:rPr>
              <w:t>Напомена:</w:t>
            </w:r>
            <w:r w:rsidR="0001016A" w:rsidRPr="005F14CB">
              <w:rPr>
                <w:rFonts w:ascii="Times New Roman" w:eastAsia="Calibri" w:hAnsi="Times New Roman" w:cs="Times New Roman"/>
                <w:b/>
                <w:bCs/>
                <w:i/>
                <w:iCs/>
              </w:rPr>
              <w:t xml:space="preserve"> </w:t>
            </w:r>
            <w:r w:rsidR="0001016A" w:rsidRPr="005F14CB">
              <w:rPr>
                <w:rFonts w:ascii="Times New Roman" w:eastAsia="Calibri" w:hAnsi="Times New Roman" w:cs="Times New Roman"/>
                <w:i/>
                <w:iCs/>
                <w:lang w:val="ru-RU"/>
              </w:rPr>
              <w:t>П</w:t>
            </w:r>
            <w:r w:rsidRPr="005F14CB">
              <w:rPr>
                <w:rFonts w:ascii="Times New Roman" w:eastAsia="Calibri" w:hAnsi="Times New Roman" w:cs="Times New Roman"/>
                <w:i/>
                <w:iCs/>
                <w:lang w:val="ru-RU"/>
              </w:rPr>
              <w:t>опуњавају само они понуђачи који подносе заједничку понуду, а уколико има већи број учесника у заједничкој понуди од места предвиђених у та</w:t>
            </w:r>
            <w:r w:rsidR="001A00DF" w:rsidRPr="005F14CB">
              <w:rPr>
                <w:rFonts w:ascii="Times New Roman" w:eastAsia="Calibri" w:hAnsi="Times New Roman" w:cs="Times New Roman"/>
                <w:i/>
                <w:iCs/>
                <w:lang w:val="ru-RU"/>
              </w:rPr>
              <w:t xml:space="preserve">бели, </w:t>
            </w:r>
            <w:r w:rsidR="007C333A" w:rsidRPr="005F14CB">
              <w:rPr>
                <w:rFonts w:ascii="Times New Roman" w:eastAsia="Calibri" w:hAnsi="Times New Roman" w:cs="Times New Roman"/>
                <w:i/>
                <w:iCs/>
                <w:lang w:val="ru-RU"/>
              </w:rPr>
              <w:t>потребно је да се наведени образац коп</w:t>
            </w:r>
            <w:r w:rsidR="007C333A" w:rsidRPr="005F14CB">
              <w:rPr>
                <w:rFonts w:ascii="Times New Roman" w:hAnsi="Times New Roman" w:cs="Times New Roman"/>
                <w:i/>
                <w:iCs/>
                <w:lang w:val="ru-RU"/>
              </w:rPr>
              <w:t xml:space="preserve">ира у довољном броју примерака, </w:t>
            </w:r>
            <w:r w:rsidR="007C333A" w:rsidRPr="005F14CB">
              <w:rPr>
                <w:rFonts w:ascii="Times New Roman" w:eastAsia="Calibri" w:hAnsi="Times New Roman" w:cs="Times New Roman"/>
                <w:i/>
                <w:iCs/>
                <w:lang w:val="ru-RU"/>
              </w:rPr>
              <w:t>да се попуни и достави за сваког</w:t>
            </w:r>
            <w:r w:rsidRPr="005F14CB">
              <w:rPr>
                <w:rFonts w:ascii="Times New Roman" w:eastAsia="Calibri" w:hAnsi="Times New Roman" w:cs="Times New Roman"/>
                <w:i/>
                <w:iCs/>
                <w:lang w:val="ru-RU"/>
              </w:rPr>
              <w:t xml:space="preserve"> понуђача који је учесник у заједничкој понуди.</w:t>
            </w:r>
          </w:p>
        </w:tc>
      </w:tr>
    </w:tbl>
    <w:p w:rsidR="004B02A5" w:rsidRPr="005F14CB" w:rsidRDefault="00342ACB" w:rsidP="00774B8B">
      <w:pPr>
        <w:pStyle w:val="NoSpacing"/>
        <w:tabs>
          <w:tab w:val="left" w:pos="4425"/>
          <w:tab w:val="left" w:pos="7935"/>
        </w:tabs>
        <w:rPr>
          <w:rFonts w:ascii="Times New Roman" w:hAnsi="Times New Roman" w:cs="Times New Roman"/>
          <w:b/>
          <w:lang w:val="sr-Cyrl-CS"/>
        </w:rPr>
      </w:pPr>
      <w:r w:rsidRPr="005F14CB">
        <w:rPr>
          <w:rFonts w:ascii="Times New Roman" w:hAnsi="Times New Roman" w:cs="Times New Roman"/>
          <w:b/>
          <w:lang w:val="sr-Cyrl-CS"/>
        </w:rPr>
        <w:t xml:space="preserve">      </w:t>
      </w:r>
    </w:p>
    <w:p w:rsidR="00AB4355" w:rsidRPr="005F14CB" w:rsidRDefault="00AB4355" w:rsidP="0044095F">
      <w:pPr>
        <w:pStyle w:val="NoSpacing"/>
        <w:jc w:val="center"/>
        <w:rPr>
          <w:rFonts w:ascii="Times New Roman" w:hAnsi="Times New Roman" w:cs="Times New Roman"/>
          <w:b/>
        </w:rPr>
      </w:pPr>
    </w:p>
    <w:p w:rsidR="00E9376B" w:rsidRPr="005F14CB" w:rsidRDefault="00E9376B" w:rsidP="0044095F">
      <w:pPr>
        <w:pStyle w:val="NoSpacing"/>
        <w:jc w:val="center"/>
        <w:rPr>
          <w:rFonts w:ascii="Times New Roman" w:hAnsi="Times New Roman" w:cs="Times New Roman"/>
          <w:b/>
        </w:rPr>
      </w:pPr>
    </w:p>
    <w:p w:rsidR="0044095F" w:rsidRPr="005F14CB" w:rsidRDefault="002704DF" w:rsidP="00426111">
      <w:pPr>
        <w:pStyle w:val="NoSpacing"/>
        <w:jc w:val="both"/>
        <w:rPr>
          <w:rFonts w:ascii="Times New Roman" w:hAnsi="Times New Roman" w:cs="Times New Roman"/>
          <w:b/>
        </w:rPr>
      </w:pPr>
      <w:r w:rsidRPr="005F14CB">
        <w:rPr>
          <w:rFonts w:ascii="Times New Roman" w:hAnsi="Times New Roman" w:cs="Times New Roman"/>
          <w:b/>
        </w:rPr>
        <w:t xml:space="preserve">5. </w:t>
      </w:r>
      <w:r w:rsidR="00426111" w:rsidRPr="005F14CB">
        <w:rPr>
          <w:rFonts w:ascii="Times New Roman" w:hAnsi="Times New Roman" w:cs="Times New Roman"/>
          <w:b/>
          <w:lang w:val="ru-RU"/>
        </w:rPr>
        <w:t>ПОДАЦИ ИЗ ПОНУДЕ</w:t>
      </w:r>
    </w:p>
    <w:p w:rsidR="00AB4355" w:rsidRPr="005F14CB" w:rsidRDefault="00AB4355" w:rsidP="00BC53F4">
      <w:pPr>
        <w:pStyle w:val="NoSpacing"/>
        <w:jc w:val="center"/>
        <w:rPr>
          <w:rFonts w:ascii="Times New Roman" w:hAnsi="Times New Roman" w:cs="Times New Roman"/>
          <w:b/>
        </w:rPr>
      </w:pPr>
    </w:p>
    <w:p w:rsidR="00BC53F4" w:rsidRPr="005F14CB" w:rsidRDefault="00BC53F4" w:rsidP="00BC53F4">
      <w:pPr>
        <w:pStyle w:val="NoSpacing"/>
        <w:jc w:val="center"/>
        <w:rPr>
          <w:rFonts w:ascii="Times New Roman" w:hAnsi="Times New Roman" w:cs="Times New Roman"/>
          <w:b/>
          <w:lang w:val="sr-Cyrl-CS"/>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33"/>
        <w:gridCol w:w="5067"/>
        <w:gridCol w:w="4815"/>
      </w:tblGrid>
      <w:tr w:rsidR="00C670D2" w:rsidRPr="005F14CB" w:rsidTr="0024698C">
        <w:trPr>
          <w:trHeight w:val="810"/>
        </w:trPr>
        <w:tc>
          <w:tcPr>
            <w:tcW w:w="533" w:type="dxa"/>
            <w:tcBorders>
              <w:top w:val="single" w:sz="4" w:space="0" w:color="000000"/>
              <w:left w:val="single" w:sz="4" w:space="0" w:color="000000"/>
              <w:bottom w:val="single" w:sz="4" w:space="0" w:color="000000"/>
              <w:right w:val="single" w:sz="4" w:space="0" w:color="000000"/>
            </w:tcBorders>
          </w:tcPr>
          <w:p w:rsidR="00C670D2" w:rsidRPr="005F14CB" w:rsidRDefault="00C670D2" w:rsidP="0024698C">
            <w:pPr>
              <w:tabs>
                <w:tab w:val="left" w:pos="598"/>
              </w:tabs>
              <w:spacing w:after="0" w:line="240" w:lineRule="auto"/>
              <w:rPr>
                <w:rFonts w:ascii="Times New Roman" w:hAnsi="Times New Roman" w:cs="Times New Roman"/>
                <w:lang w:val="sr-Cyrl-CS"/>
              </w:rPr>
            </w:pPr>
          </w:p>
          <w:p w:rsidR="00C670D2" w:rsidRPr="005F14CB" w:rsidRDefault="00C670D2" w:rsidP="0024698C">
            <w:pPr>
              <w:tabs>
                <w:tab w:val="left" w:pos="598"/>
              </w:tabs>
              <w:spacing w:after="0" w:line="240" w:lineRule="auto"/>
              <w:rPr>
                <w:rFonts w:ascii="Times New Roman" w:hAnsi="Times New Roman" w:cs="Times New Roman"/>
                <w:lang w:val="sr-Cyrl-CS"/>
              </w:rPr>
            </w:pPr>
          </w:p>
          <w:p w:rsidR="001B55CC" w:rsidRPr="005F14CB" w:rsidRDefault="001B55CC" w:rsidP="0024698C">
            <w:pPr>
              <w:tabs>
                <w:tab w:val="left" w:pos="598"/>
              </w:tabs>
              <w:spacing w:after="0" w:line="240" w:lineRule="auto"/>
              <w:rPr>
                <w:rFonts w:ascii="Times New Roman" w:hAnsi="Times New Roman" w:cs="Times New Roman"/>
                <w:lang w:val="sr-Cyrl-CS"/>
              </w:rPr>
            </w:pPr>
          </w:p>
          <w:p w:rsidR="00C670D2" w:rsidRPr="005F14CB" w:rsidRDefault="00C670D2" w:rsidP="0024698C">
            <w:pPr>
              <w:tabs>
                <w:tab w:val="left" w:pos="598"/>
              </w:tabs>
              <w:spacing w:after="0" w:line="240" w:lineRule="auto"/>
              <w:rPr>
                <w:rFonts w:ascii="Times New Roman" w:hAnsi="Times New Roman" w:cs="Times New Roman"/>
                <w:lang w:val="sr-Cyrl-CS"/>
              </w:rPr>
            </w:pPr>
            <w:r w:rsidRPr="005F14CB">
              <w:rPr>
                <w:rFonts w:ascii="Times New Roman" w:hAnsi="Times New Roman" w:cs="Times New Roman"/>
                <w:lang w:val="sr-Cyrl-CS"/>
              </w:rPr>
              <w:t>1.</w:t>
            </w:r>
          </w:p>
        </w:tc>
        <w:tc>
          <w:tcPr>
            <w:tcW w:w="5067" w:type="dxa"/>
            <w:tcBorders>
              <w:top w:val="single" w:sz="4" w:space="0" w:color="000000"/>
              <w:left w:val="single" w:sz="4" w:space="0" w:color="000000"/>
              <w:bottom w:val="single" w:sz="4" w:space="0" w:color="000000"/>
              <w:right w:val="single" w:sz="4" w:space="0" w:color="000000"/>
            </w:tcBorders>
          </w:tcPr>
          <w:p w:rsidR="005526BE" w:rsidRPr="005F14CB" w:rsidRDefault="005526BE" w:rsidP="005526BE">
            <w:pPr>
              <w:tabs>
                <w:tab w:val="left" w:pos="598"/>
              </w:tabs>
              <w:spacing w:after="0" w:line="240" w:lineRule="auto"/>
              <w:rPr>
                <w:rFonts w:ascii="Times New Roman" w:hAnsi="Times New Roman" w:cs="Times New Roman"/>
                <w:lang w:val="sr-Cyrl-CS"/>
              </w:rPr>
            </w:pPr>
          </w:p>
          <w:p w:rsidR="00D11C32" w:rsidRPr="005F14CB" w:rsidRDefault="00D11C32" w:rsidP="005526BE">
            <w:pPr>
              <w:tabs>
                <w:tab w:val="left" w:pos="598"/>
              </w:tabs>
              <w:spacing w:after="0" w:line="240" w:lineRule="auto"/>
              <w:rPr>
                <w:rFonts w:ascii="Times New Roman" w:hAnsi="Times New Roman" w:cs="Times New Roman"/>
                <w:lang w:val="sr-Cyrl-CS"/>
              </w:rPr>
            </w:pPr>
          </w:p>
          <w:p w:rsidR="001B55CC" w:rsidRPr="005F14CB" w:rsidRDefault="001B55CC" w:rsidP="005526BE">
            <w:pPr>
              <w:tabs>
                <w:tab w:val="left" w:pos="598"/>
              </w:tabs>
              <w:spacing w:after="0" w:line="240" w:lineRule="auto"/>
              <w:rPr>
                <w:rFonts w:ascii="Times New Roman" w:hAnsi="Times New Roman" w:cs="Times New Roman"/>
                <w:lang w:val="sr-Cyrl-CS"/>
              </w:rPr>
            </w:pPr>
          </w:p>
          <w:p w:rsidR="00C670D2" w:rsidRPr="005F14CB" w:rsidRDefault="00C670D2" w:rsidP="005526BE">
            <w:pPr>
              <w:tabs>
                <w:tab w:val="left" w:pos="598"/>
              </w:tabs>
              <w:spacing w:after="0" w:line="240" w:lineRule="auto"/>
              <w:rPr>
                <w:rFonts w:ascii="Times New Roman" w:hAnsi="Times New Roman" w:cs="Times New Roman"/>
                <w:lang w:val="sr-Cyrl-CS"/>
              </w:rPr>
            </w:pPr>
            <w:r w:rsidRPr="005F14CB">
              <w:rPr>
                <w:rFonts w:ascii="Times New Roman" w:hAnsi="Times New Roman" w:cs="Times New Roman"/>
                <w:lang w:val="sr-Cyrl-CS"/>
              </w:rPr>
              <w:t xml:space="preserve">Укупна понуђена цена </w:t>
            </w:r>
          </w:p>
        </w:tc>
        <w:tc>
          <w:tcPr>
            <w:tcW w:w="4815" w:type="dxa"/>
            <w:tcBorders>
              <w:top w:val="single" w:sz="4" w:space="0" w:color="000000"/>
              <w:left w:val="single" w:sz="4" w:space="0" w:color="000000"/>
              <w:bottom w:val="single" w:sz="4" w:space="0" w:color="000000"/>
              <w:right w:val="single" w:sz="4" w:space="0" w:color="000000"/>
            </w:tcBorders>
          </w:tcPr>
          <w:p w:rsidR="00C670D2" w:rsidRPr="005F14CB" w:rsidRDefault="00C670D2" w:rsidP="00FF2164">
            <w:pPr>
              <w:tabs>
                <w:tab w:val="left" w:pos="598"/>
              </w:tabs>
              <w:spacing w:after="0" w:line="240" w:lineRule="auto"/>
              <w:jc w:val="both"/>
              <w:rPr>
                <w:rFonts w:ascii="Times New Roman" w:hAnsi="Times New Roman" w:cs="Times New Roman"/>
              </w:rPr>
            </w:pPr>
            <w:r w:rsidRPr="005F14CB">
              <w:rPr>
                <w:rFonts w:ascii="Times New Roman" w:hAnsi="Times New Roman" w:cs="Times New Roman"/>
              </w:rPr>
              <w:t xml:space="preserve">   </w:t>
            </w:r>
          </w:p>
          <w:p w:rsidR="00C670D2" w:rsidRPr="005F14CB" w:rsidRDefault="00C670D2" w:rsidP="00FF2164">
            <w:pPr>
              <w:tabs>
                <w:tab w:val="left" w:pos="598"/>
              </w:tabs>
              <w:spacing w:after="0" w:line="240" w:lineRule="auto"/>
              <w:jc w:val="both"/>
              <w:rPr>
                <w:rFonts w:ascii="Times New Roman" w:hAnsi="Times New Roman" w:cs="Times New Roman"/>
                <w:lang w:val="sr-Cyrl-CS"/>
              </w:rPr>
            </w:pPr>
            <w:r w:rsidRPr="005F14CB">
              <w:rPr>
                <w:rFonts w:ascii="Times New Roman" w:hAnsi="Times New Roman" w:cs="Times New Roman"/>
              </w:rPr>
              <w:t xml:space="preserve">   </w:t>
            </w:r>
            <w:r w:rsidRPr="005F14CB">
              <w:rPr>
                <w:rFonts w:ascii="Times New Roman" w:hAnsi="Times New Roman" w:cs="Times New Roman"/>
                <w:lang w:val="sr-Latn-CS"/>
              </w:rPr>
              <w:t>____</w:t>
            </w:r>
            <w:r w:rsidRPr="005F14CB">
              <w:rPr>
                <w:rFonts w:ascii="Times New Roman" w:hAnsi="Times New Roman" w:cs="Times New Roman"/>
              </w:rPr>
              <w:t>_</w:t>
            </w:r>
            <w:r w:rsidR="00C3069D" w:rsidRPr="005F14CB">
              <w:rPr>
                <w:rFonts w:ascii="Times New Roman" w:hAnsi="Times New Roman" w:cs="Times New Roman"/>
                <w:lang w:val="sr-Latn-CS"/>
              </w:rPr>
              <w:t>_____________</w:t>
            </w:r>
            <w:r w:rsidRPr="005F14CB">
              <w:rPr>
                <w:rFonts w:ascii="Times New Roman" w:hAnsi="Times New Roman" w:cs="Times New Roman"/>
                <w:lang w:val="sr-Latn-CS"/>
              </w:rPr>
              <w:t xml:space="preserve">  динара</w:t>
            </w:r>
            <w:r w:rsidRPr="005F14CB">
              <w:rPr>
                <w:rFonts w:ascii="Times New Roman" w:hAnsi="Times New Roman" w:cs="Times New Roman"/>
                <w:lang w:val="sr-Cyrl-CS"/>
              </w:rPr>
              <w:t xml:space="preserve"> без ПДВ-а</w:t>
            </w:r>
          </w:p>
          <w:p w:rsidR="005C3369" w:rsidRPr="005F14CB" w:rsidRDefault="00C670D2" w:rsidP="0024698C">
            <w:pPr>
              <w:tabs>
                <w:tab w:val="left" w:pos="598"/>
              </w:tabs>
              <w:spacing w:after="0" w:line="240" w:lineRule="auto"/>
              <w:jc w:val="both"/>
              <w:rPr>
                <w:rFonts w:ascii="Times New Roman" w:hAnsi="Times New Roman" w:cs="Times New Roman"/>
                <w:lang w:val="sr-Cyrl-CS"/>
              </w:rPr>
            </w:pPr>
            <w:r w:rsidRPr="005F14CB">
              <w:rPr>
                <w:rFonts w:ascii="Times New Roman" w:hAnsi="Times New Roman" w:cs="Times New Roman"/>
                <w:lang w:val="sr-Cyrl-CS"/>
              </w:rPr>
              <w:t xml:space="preserve">   </w:t>
            </w:r>
          </w:p>
          <w:p w:rsidR="005C3369" w:rsidRPr="005F14CB" w:rsidRDefault="005C3369" w:rsidP="0024698C">
            <w:pPr>
              <w:tabs>
                <w:tab w:val="left" w:pos="598"/>
              </w:tabs>
              <w:spacing w:after="0" w:line="240" w:lineRule="auto"/>
              <w:jc w:val="both"/>
              <w:rPr>
                <w:rFonts w:ascii="Times New Roman" w:hAnsi="Times New Roman" w:cs="Times New Roman"/>
                <w:lang w:val="sr-Cyrl-CS"/>
              </w:rPr>
            </w:pPr>
            <w:r w:rsidRPr="005F14CB">
              <w:rPr>
                <w:rFonts w:ascii="Times New Roman" w:hAnsi="Times New Roman" w:cs="Times New Roman"/>
                <w:lang w:val="sr-Cyrl-CS"/>
              </w:rPr>
              <w:t xml:space="preserve">   </w:t>
            </w:r>
            <w:r w:rsidR="00C3069D" w:rsidRPr="005F14CB">
              <w:rPr>
                <w:rFonts w:ascii="Times New Roman" w:hAnsi="Times New Roman" w:cs="Times New Roman"/>
                <w:lang w:val="sr-Cyrl-CS"/>
              </w:rPr>
              <w:t>__________________</w:t>
            </w:r>
            <w:r w:rsidR="00C670D2" w:rsidRPr="005F14CB">
              <w:rPr>
                <w:rFonts w:ascii="Times New Roman" w:hAnsi="Times New Roman" w:cs="Times New Roman"/>
                <w:lang w:val="sr-Cyrl-CS"/>
              </w:rPr>
              <w:t xml:space="preserve">  динара са ПДВ-ом</w:t>
            </w:r>
          </w:p>
        </w:tc>
      </w:tr>
      <w:tr w:rsidR="00605172" w:rsidRPr="005F14CB" w:rsidTr="00FF2164">
        <w:trPr>
          <w:trHeight w:val="810"/>
        </w:trPr>
        <w:tc>
          <w:tcPr>
            <w:tcW w:w="533" w:type="dxa"/>
            <w:tcBorders>
              <w:top w:val="single" w:sz="4" w:space="0" w:color="000000"/>
              <w:left w:val="single" w:sz="4" w:space="0" w:color="000000"/>
              <w:bottom w:val="single" w:sz="4" w:space="0" w:color="000000"/>
              <w:right w:val="single" w:sz="4" w:space="0" w:color="000000"/>
            </w:tcBorders>
          </w:tcPr>
          <w:p w:rsidR="00605172" w:rsidRPr="005F14CB" w:rsidRDefault="00605172" w:rsidP="00FF2164">
            <w:pPr>
              <w:tabs>
                <w:tab w:val="left" w:pos="598"/>
              </w:tabs>
              <w:spacing w:after="0" w:line="240" w:lineRule="auto"/>
              <w:rPr>
                <w:rFonts w:ascii="Times New Roman" w:hAnsi="Times New Roman" w:cs="Times New Roman"/>
                <w:lang w:val="sr-Cyrl-CS"/>
              </w:rPr>
            </w:pPr>
          </w:p>
          <w:p w:rsidR="00662EDD" w:rsidRPr="005F14CB" w:rsidRDefault="00662EDD" w:rsidP="00FF2164">
            <w:pPr>
              <w:tabs>
                <w:tab w:val="left" w:pos="598"/>
              </w:tabs>
              <w:spacing w:after="0" w:line="240" w:lineRule="auto"/>
              <w:rPr>
                <w:rFonts w:ascii="Times New Roman" w:hAnsi="Times New Roman" w:cs="Times New Roman"/>
                <w:lang w:val="sr-Cyrl-CS"/>
              </w:rPr>
            </w:pPr>
          </w:p>
          <w:p w:rsidR="00662EDD" w:rsidRPr="005F14CB" w:rsidRDefault="00662EDD" w:rsidP="00FF2164">
            <w:pPr>
              <w:tabs>
                <w:tab w:val="left" w:pos="598"/>
              </w:tabs>
              <w:spacing w:after="0" w:line="240" w:lineRule="auto"/>
              <w:rPr>
                <w:rFonts w:ascii="Times New Roman" w:hAnsi="Times New Roman" w:cs="Times New Roman"/>
                <w:lang w:val="sr-Cyrl-CS"/>
              </w:rPr>
            </w:pPr>
          </w:p>
          <w:p w:rsidR="001B55CC" w:rsidRPr="005F14CB" w:rsidRDefault="001B55CC" w:rsidP="00FF2164">
            <w:pPr>
              <w:tabs>
                <w:tab w:val="left" w:pos="598"/>
              </w:tabs>
              <w:spacing w:after="0" w:line="240" w:lineRule="auto"/>
              <w:rPr>
                <w:rFonts w:ascii="Times New Roman" w:hAnsi="Times New Roman" w:cs="Times New Roman"/>
                <w:lang w:val="sr-Cyrl-CS"/>
              </w:rPr>
            </w:pPr>
          </w:p>
          <w:p w:rsidR="001B55CC" w:rsidRPr="005F14CB" w:rsidRDefault="001B55CC" w:rsidP="00FF2164">
            <w:pPr>
              <w:tabs>
                <w:tab w:val="left" w:pos="598"/>
              </w:tabs>
              <w:spacing w:after="0" w:line="240" w:lineRule="auto"/>
              <w:rPr>
                <w:rFonts w:ascii="Times New Roman" w:hAnsi="Times New Roman" w:cs="Times New Roman"/>
                <w:lang w:val="sr-Cyrl-CS"/>
              </w:rPr>
            </w:pPr>
          </w:p>
          <w:p w:rsidR="00662EDD" w:rsidRPr="005F14CB" w:rsidRDefault="00662EDD" w:rsidP="00FF2164">
            <w:pPr>
              <w:tabs>
                <w:tab w:val="left" w:pos="598"/>
              </w:tabs>
              <w:spacing w:after="0" w:line="240" w:lineRule="auto"/>
              <w:rPr>
                <w:rFonts w:ascii="Times New Roman" w:hAnsi="Times New Roman" w:cs="Times New Roman"/>
                <w:lang w:val="sr-Cyrl-CS"/>
              </w:rPr>
            </w:pPr>
            <w:r w:rsidRPr="005F14CB">
              <w:rPr>
                <w:rFonts w:ascii="Times New Roman" w:hAnsi="Times New Roman" w:cs="Times New Roman"/>
                <w:lang w:val="sr-Cyrl-CS"/>
              </w:rPr>
              <w:t>2.</w:t>
            </w:r>
          </w:p>
        </w:tc>
        <w:tc>
          <w:tcPr>
            <w:tcW w:w="5067" w:type="dxa"/>
            <w:tcBorders>
              <w:top w:val="single" w:sz="4" w:space="0" w:color="000000"/>
              <w:left w:val="single" w:sz="4" w:space="0" w:color="000000"/>
              <w:bottom w:val="single" w:sz="4" w:space="0" w:color="000000"/>
              <w:right w:val="single" w:sz="4" w:space="0" w:color="000000"/>
            </w:tcBorders>
          </w:tcPr>
          <w:p w:rsidR="00C52011" w:rsidRPr="005F14CB" w:rsidRDefault="00605172" w:rsidP="00066785">
            <w:pPr>
              <w:tabs>
                <w:tab w:val="left" w:pos="598"/>
              </w:tabs>
              <w:spacing w:after="0" w:line="240" w:lineRule="auto"/>
              <w:rPr>
                <w:rFonts w:ascii="Times New Roman" w:hAnsi="Times New Roman" w:cs="Times New Roman"/>
                <w:lang w:val="sr-Cyrl-CS"/>
              </w:rPr>
            </w:pPr>
            <w:r w:rsidRPr="005F14CB">
              <w:rPr>
                <w:rFonts w:ascii="Times New Roman" w:hAnsi="Times New Roman" w:cs="Times New Roman"/>
                <w:lang w:val="sr-Cyrl-CS"/>
              </w:rPr>
              <w:t>Достављени докази о и</w:t>
            </w:r>
            <w:r w:rsidR="00146C98" w:rsidRPr="005F14CB">
              <w:rPr>
                <w:rFonts w:ascii="Times New Roman" w:hAnsi="Times New Roman" w:cs="Times New Roman"/>
                <w:lang w:val="sr-Cyrl-CS"/>
              </w:rPr>
              <w:t xml:space="preserve">спуњавању </w:t>
            </w:r>
            <w:r w:rsidR="001B55CC" w:rsidRPr="005F14CB">
              <w:rPr>
                <w:rFonts w:ascii="Times New Roman" w:hAnsi="Times New Roman" w:cs="Times New Roman"/>
                <w:lang w:val="sr-Cyrl-CS"/>
              </w:rPr>
              <w:t xml:space="preserve">обавезних и додатних услова у погледу </w:t>
            </w:r>
            <w:r w:rsidR="00146C98" w:rsidRPr="005F14CB">
              <w:rPr>
                <w:rFonts w:ascii="Times New Roman" w:hAnsi="Times New Roman" w:cs="Times New Roman"/>
                <w:lang w:val="sr-Cyrl-CS"/>
              </w:rPr>
              <w:t>кадровског капацитета (</w:t>
            </w:r>
            <w:r w:rsidR="001B55CC" w:rsidRPr="005F14CB">
              <w:rPr>
                <w:rFonts w:ascii="Times New Roman" w:hAnsi="Times New Roman" w:cs="Times New Roman"/>
                <w:lang w:val="sr-Cyrl-CS"/>
              </w:rPr>
              <w:t>фотокопија лиценце за овлашћену геодетску организацију, односно, одговарајућег</w:t>
            </w:r>
            <w:r w:rsidRPr="005F14CB">
              <w:rPr>
                <w:rFonts w:ascii="Times New Roman" w:hAnsi="Times New Roman" w:cs="Times New Roman"/>
                <w:lang w:val="sr-Cyrl-CS"/>
              </w:rPr>
              <w:t xml:space="preserve"> уговора о радном ангажовању</w:t>
            </w:r>
            <w:r w:rsidR="001B55CC" w:rsidRPr="005F14CB">
              <w:rPr>
                <w:rFonts w:ascii="Times New Roman" w:hAnsi="Times New Roman" w:cs="Times New Roman"/>
                <w:lang w:val="sr-Cyrl-CS"/>
              </w:rPr>
              <w:t>,</w:t>
            </w:r>
            <w:r w:rsidR="004B02A5" w:rsidRPr="005F14CB">
              <w:rPr>
                <w:rFonts w:ascii="Times New Roman" w:hAnsi="Times New Roman" w:cs="Times New Roman"/>
                <w:lang w:val="sr-Cyrl-CS"/>
              </w:rPr>
              <w:t xml:space="preserve"> М обра</w:t>
            </w:r>
            <w:r w:rsidR="00066785" w:rsidRPr="005F14CB">
              <w:rPr>
                <w:rFonts w:ascii="Times New Roman" w:hAnsi="Times New Roman" w:cs="Times New Roman"/>
                <w:lang w:val="sr-Cyrl-CS"/>
              </w:rPr>
              <w:t>за</w:t>
            </w:r>
            <w:r w:rsidR="004B02A5" w:rsidRPr="005F14CB">
              <w:rPr>
                <w:rFonts w:ascii="Times New Roman" w:hAnsi="Times New Roman" w:cs="Times New Roman"/>
                <w:lang w:val="sr-Cyrl-CS"/>
              </w:rPr>
              <w:t>ца</w:t>
            </w:r>
            <w:r w:rsidRPr="005F14CB">
              <w:rPr>
                <w:rFonts w:ascii="Times New Roman" w:hAnsi="Times New Roman" w:cs="Times New Roman"/>
                <w:lang w:val="sr-Cyrl-CS"/>
              </w:rPr>
              <w:t xml:space="preserve"> </w:t>
            </w:r>
            <w:r w:rsidR="00146C98" w:rsidRPr="005F14CB">
              <w:rPr>
                <w:rFonts w:ascii="Times New Roman" w:hAnsi="Times New Roman" w:cs="Times New Roman"/>
                <w:lang w:val="sr-Cyrl-CS"/>
              </w:rPr>
              <w:t>и</w:t>
            </w:r>
            <w:r w:rsidRPr="005F14CB">
              <w:rPr>
                <w:rFonts w:ascii="Times New Roman" w:hAnsi="Times New Roman" w:cs="Times New Roman"/>
                <w:lang w:val="sr-Cyrl-CS"/>
              </w:rPr>
              <w:t xml:space="preserve"> лиценци са потврдама о важности</w:t>
            </w:r>
            <w:r w:rsidR="00417478" w:rsidRPr="005F14CB">
              <w:rPr>
                <w:rFonts w:ascii="Times New Roman" w:hAnsi="Times New Roman" w:cs="Times New Roman"/>
                <w:lang w:val="sr-Cyrl-CS"/>
              </w:rPr>
              <w:t>)</w:t>
            </w:r>
          </w:p>
        </w:tc>
        <w:tc>
          <w:tcPr>
            <w:tcW w:w="4815" w:type="dxa"/>
            <w:tcBorders>
              <w:top w:val="single" w:sz="4" w:space="0" w:color="000000"/>
              <w:left w:val="single" w:sz="4" w:space="0" w:color="000000"/>
              <w:bottom w:val="single" w:sz="4" w:space="0" w:color="000000"/>
              <w:right w:val="single" w:sz="4" w:space="0" w:color="000000"/>
            </w:tcBorders>
          </w:tcPr>
          <w:p w:rsidR="00605172" w:rsidRPr="005F14CB" w:rsidRDefault="00605172" w:rsidP="00605172">
            <w:pPr>
              <w:tabs>
                <w:tab w:val="left" w:pos="598"/>
              </w:tabs>
              <w:spacing w:after="0" w:line="240" w:lineRule="auto"/>
              <w:jc w:val="center"/>
              <w:rPr>
                <w:rFonts w:ascii="Times New Roman" w:hAnsi="Times New Roman" w:cs="Times New Roman"/>
                <w:bCs/>
              </w:rPr>
            </w:pPr>
          </w:p>
          <w:p w:rsidR="00BE6D35" w:rsidRPr="005F14CB" w:rsidRDefault="00BE6D35" w:rsidP="00605172">
            <w:pPr>
              <w:tabs>
                <w:tab w:val="left" w:pos="598"/>
              </w:tabs>
              <w:spacing w:after="0" w:line="240" w:lineRule="auto"/>
              <w:jc w:val="center"/>
              <w:rPr>
                <w:rFonts w:ascii="Times New Roman" w:hAnsi="Times New Roman" w:cs="Times New Roman"/>
                <w:bCs/>
              </w:rPr>
            </w:pPr>
          </w:p>
          <w:p w:rsidR="00605172" w:rsidRPr="005F14CB" w:rsidRDefault="00605172" w:rsidP="00605172">
            <w:pPr>
              <w:tabs>
                <w:tab w:val="left" w:pos="598"/>
              </w:tabs>
              <w:spacing w:after="0" w:line="240" w:lineRule="auto"/>
              <w:jc w:val="center"/>
              <w:rPr>
                <w:rFonts w:ascii="Times New Roman" w:hAnsi="Times New Roman" w:cs="Times New Roman"/>
                <w:bCs/>
              </w:rPr>
            </w:pPr>
            <w:r w:rsidRPr="005F14CB">
              <w:rPr>
                <w:rFonts w:ascii="Times New Roman" w:hAnsi="Times New Roman" w:cs="Times New Roman"/>
                <w:bCs/>
                <w:lang w:val="sr-Latn-CS"/>
              </w:rPr>
              <w:t>да       не</w:t>
            </w:r>
          </w:p>
          <w:p w:rsidR="00605172" w:rsidRPr="005F14CB" w:rsidRDefault="00605172" w:rsidP="00605172">
            <w:pPr>
              <w:tabs>
                <w:tab w:val="left" w:pos="598"/>
              </w:tabs>
              <w:spacing w:after="0" w:line="240" w:lineRule="auto"/>
              <w:jc w:val="center"/>
              <w:rPr>
                <w:rFonts w:ascii="Times New Roman" w:hAnsi="Times New Roman" w:cs="Times New Roman"/>
                <w:bCs/>
                <w:lang w:val="sr-Latn-CS"/>
              </w:rPr>
            </w:pPr>
            <w:r w:rsidRPr="005F14CB">
              <w:rPr>
                <w:rFonts w:ascii="Times New Roman" w:hAnsi="Times New Roman" w:cs="Times New Roman"/>
                <w:bCs/>
                <w:lang w:val="sr-Latn-CS"/>
              </w:rPr>
              <w:t xml:space="preserve">                 </w:t>
            </w:r>
          </w:p>
          <w:p w:rsidR="00605172" w:rsidRPr="005F14CB" w:rsidRDefault="00605172" w:rsidP="00F02A13">
            <w:pPr>
              <w:tabs>
                <w:tab w:val="left" w:pos="598"/>
              </w:tabs>
              <w:spacing w:after="0" w:line="240" w:lineRule="auto"/>
              <w:jc w:val="center"/>
              <w:rPr>
                <w:rFonts w:ascii="Times New Roman" w:hAnsi="Times New Roman" w:cs="Times New Roman"/>
              </w:rPr>
            </w:pPr>
            <w:r w:rsidRPr="005F14CB">
              <w:rPr>
                <w:rFonts w:ascii="Times New Roman" w:hAnsi="Times New Roman" w:cs="Times New Roman"/>
                <w:bCs/>
                <w:lang w:val="sr-Latn-CS"/>
              </w:rPr>
              <w:t>(</w:t>
            </w:r>
            <w:r w:rsidRPr="005F14CB">
              <w:rPr>
                <w:rFonts w:ascii="Times New Roman" w:hAnsi="Times New Roman" w:cs="Times New Roman"/>
                <w:bCs/>
                <w:i/>
                <w:lang w:val="sr-Latn-CS"/>
              </w:rPr>
              <w:t>заокружити</w:t>
            </w:r>
            <w:r w:rsidRPr="005F14CB">
              <w:rPr>
                <w:rFonts w:ascii="Times New Roman" w:hAnsi="Times New Roman" w:cs="Times New Roman"/>
                <w:bCs/>
                <w:lang w:val="sr-Latn-CS"/>
              </w:rPr>
              <w:t>)</w:t>
            </w:r>
          </w:p>
        </w:tc>
      </w:tr>
      <w:tr w:rsidR="001B55CC" w:rsidRPr="005F14CB" w:rsidTr="002607B0">
        <w:tc>
          <w:tcPr>
            <w:tcW w:w="533" w:type="dxa"/>
            <w:tcBorders>
              <w:top w:val="single" w:sz="4" w:space="0" w:color="000000"/>
              <w:left w:val="single" w:sz="4" w:space="0" w:color="000000"/>
              <w:bottom w:val="single" w:sz="4" w:space="0" w:color="000000"/>
              <w:right w:val="single" w:sz="4" w:space="0" w:color="000000"/>
            </w:tcBorders>
          </w:tcPr>
          <w:p w:rsidR="001B55CC" w:rsidRPr="005F14CB" w:rsidRDefault="001B55CC" w:rsidP="005C3369">
            <w:pPr>
              <w:tabs>
                <w:tab w:val="left" w:pos="598"/>
              </w:tabs>
              <w:spacing w:after="0" w:line="240" w:lineRule="auto"/>
              <w:rPr>
                <w:rFonts w:ascii="Times New Roman" w:hAnsi="Times New Roman" w:cs="Times New Roman"/>
                <w:lang w:val="sr-Cyrl-CS"/>
              </w:rPr>
            </w:pPr>
          </w:p>
          <w:p w:rsidR="001B55CC" w:rsidRPr="005F14CB" w:rsidRDefault="001B55CC" w:rsidP="005C3369">
            <w:pPr>
              <w:tabs>
                <w:tab w:val="left" w:pos="598"/>
              </w:tabs>
              <w:spacing w:after="0" w:line="240" w:lineRule="auto"/>
              <w:rPr>
                <w:rFonts w:ascii="Times New Roman" w:hAnsi="Times New Roman" w:cs="Times New Roman"/>
                <w:lang w:val="sr-Cyrl-CS"/>
              </w:rPr>
            </w:pPr>
            <w:r w:rsidRPr="005F14CB">
              <w:rPr>
                <w:rFonts w:ascii="Times New Roman" w:hAnsi="Times New Roman" w:cs="Times New Roman"/>
                <w:lang w:val="sr-Cyrl-CS"/>
              </w:rPr>
              <w:t>3.</w:t>
            </w:r>
          </w:p>
        </w:tc>
        <w:tc>
          <w:tcPr>
            <w:tcW w:w="5067" w:type="dxa"/>
            <w:tcBorders>
              <w:top w:val="single" w:sz="4" w:space="0" w:color="000000"/>
              <w:left w:val="single" w:sz="4" w:space="0" w:color="000000"/>
              <w:bottom w:val="single" w:sz="4" w:space="0" w:color="000000"/>
              <w:right w:val="single" w:sz="4" w:space="0" w:color="000000"/>
            </w:tcBorders>
            <w:vAlign w:val="bottom"/>
          </w:tcPr>
          <w:p w:rsidR="001B55CC" w:rsidRPr="005F14CB" w:rsidRDefault="001B55CC" w:rsidP="0044095F">
            <w:pPr>
              <w:tabs>
                <w:tab w:val="left" w:pos="598"/>
              </w:tabs>
              <w:spacing w:after="0" w:line="240" w:lineRule="auto"/>
              <w:rPr>
                <w:rFonts w:ascii="Times New Roman" w:hAnsi="Times New Roman" w:cs="Times New Roman"/>
                <w:lang w:val="sr-Cyrl-CS"/>
              </w:rPr>
            </w:pPr>
            <w:r w:rsidRPr="005F14CB">
              <w:rPr>
                <w:rFonts w:ascii="Times New Roman" w:hAnsi="Times New Roman" w:cs="Times New Roman"/>
                <w:lang w:val="sr-Cyrl-CS"/>
              </w:rPr>
              <w:t>Рок за израду идејног решења</w:t>
            </w:r>
          </w:p>
        </w:tc>
        <w:tc>
          <w:tcPr>
            <w:tcW w:w="4815" w:type="dxa"/>
            <w:tcBorders>
              <w:top w:val="single" w:sz="4" w:space="0" w:color="000000"/>
              <w:left w:val="single" w:sz="4" w:space="0" w:color="000000"/>
              <w:bottom w:val="single" w:sz="4" w:space="0" w:color="000000"/>
              <w:right w:val="single" w:sz="4" w:space="0" w:color="000000"/>
            </w:tcBorders>
          </w:tcPr>
          <w:p w:rsidR="001B55CC" w:rsidRPr="005F14CB" w:rsidRDefault="001B55CC" w:rsidP="002607B0">
            <w:pPr>
              <w:tabs>
                <w:tab w:val="left" w:pos="598"/>
              </w:tabs>
              <w:spacing w:after="0" w:line="240" w:lineRule="auto"/>
              <w:jc w:val="both"/>
              <w:rPr>
                <w:rFonts w:ascii="Times New Roman" w:hAnsi="Times New Roman" w:cs="Times New Roman"/>
                <w:bCs/>
              </w:rPr>
            </w:pPr>
            <w:r w:rsidRPr="005F14CB">
              <w:rPr>
                <w:rFonts w:ascii="Times New Roman" w:hAnsi="Times New Roman" w:cs="Times New Roman"/>
                <w:bCs/>
              </w:rPr>
              <w:t>20 дана од дана закључења уговора о јавној набавци</w:t>
            </w:r>
          </w:p>
        </w:tc>
      </w:tr>
      <w:tr w:rsidR="001B55CC" w:rsidRPr="005F14CB" w:rsidTr="00FF2164">
        <w:tc>
          <w:tcPr>
            <w:tcW w:w="533" w:type="dxa"/>
            <w:tcBorders>
              <w:top w:val="single" w:sz="4" w:space="0" w:color="000000"/>
              <w:left w:val="single" w:sz="4" w:space="0" w:color="000000"/>
              <w:bottom w:val="single" w:sz="4" w:space="0" w:color="000000"/>
              <w:right w:val="single" w:sz="4" w:space="0" w:color="000000"/>
            </w:tcBorders>
          </w:tcPr>
          <w:p w:rsidR="001B55CC" w:rsidRPr="005F14CB" w:rsidRDefault="001B55CC" w:rsidP="005C3369">
            <w:pPr>
              <w:tabs>
                <w:tab w:val="left" w:pos="598"/>
              </w:tabs>
              <w:spacing w:after="0" w:line="240" w:lineRule="auto"/>
              <w:rPr>
                <w:rFonts w:ascii="Times New Roman" w:hAnsi="Times New Roman" w:cs="Times New Roman"/>
                <w:lang w:val="sr-Cyrl-CS"/>
              </w:rPr>
            </w:pPr>
          </w:p>
          <w:p w:rsidR="001B55CC" w:rsidRPr="005F14CB" w:rsidRDefault="001B55CC" w:rsidP="005C3369">
            <w:pPr>
              <w:tabs>
                <w:tab w:val="left" w:pos="598"/>
              </w:tabs>
              <w:spacing w:after="0" w:line="240" w:lineRule="auto"/>
              <w:rPr>
                <w:rFonts w:ascii="Times New Roman" w:hAnsi="Times New Roman" w:cs="Times New Roman"/>
                <w:lang w:val="sr-Cyrl-CS"/>
              </w:rPr>
            </w:pPr>
            <w:r w:rsidRPr="005F14CB">
              <w:rPr>
                <w:rFonts w:ascii="Times New Roman" w:hAnsi="Times New Roman" w:cs="Times New Roman"/>
                <w:lang w:val="sr-Cyrl-CS"/>
              </w:rPr>
              <w:t>4.</w:t>
            </w:r>
          </w:p>
        </w:tc>
        <w:tc>
          <w:tcPr>
            <w:tcW w:w="5067" w:type="dxa"/>
            <w:tcBorders>
              <w:top w:val="single" w:sz="4" w:space="0" w:color="000000"/>
              <w:left w:val="single" w:sz="4" w:space="0" w:color="000000"/>
              <w:bottom w:val="single" w:sz="4" w:space="0" w:color="000000"/>
              <w:right w:val="single" w:sz="4" w:space="0" w:color="000000"/>
            </w:tcBorders>
            <w:vAlign w:val="bottom"/>
          </w:tcPr>
          <w:p w:rsidR="001B55CC" w:rsidRPr="005F14CB" w:rsidRDefault="001B55CC" w:rsidP="001B55CC">
            <w:pPr>
              <w:tabs>
                <w:tab w:val="left" w:pos="598"/>
              </w:tabs>
              <w:spacing w:after="0" w:line="240" w:lineRule="auto"/>
              <w:rPr>
                <w:rFonts w:ascii="Times New Roman" w:hAnsi="Times New Roman" w:cs="Times New Roman"/>
                <w:lang w:val="sr-Cyrl-CS"/>
              </w:rPr>
            </w:pPr>
            <w:r w:rsidRPr="005F14CB">
              <w:rPr>
                <w:rFonts w:ascii="Times New Roman" w:hAnsi="Times New Roman" w:cs="Times New Roman"/>
                <w:lang w:val="sr-Cyrl-CS"/>
              </w:rPr>
              <w:t>Рок за израду идејног пројекта</w:t>
            </w:r>
          </w:p>
        </w:tc>
        <w:tc>
          <w:tcPr>
            <w:tcW w:w="4815" w:type="dxa"/>
            <w:tcBorders>
              <w:top w:val="single" w:sz="4" w:space="0" w:color="000000"/>
              <w:left w:val="single" w:sz="4" w:space="0" w:color="000000"/>
              <w:bottom w:val="single" w:sz="4" w:space="0" w:color="000000"/>
              <w:right w:val="single" w:sz="4" w:space="0" w:color="000000"/>
            </w:tcBorders>
            <w:vAlign w:val="bottom"/>
          </w:tcPr>
          <w:p w:rsidR="001B55CC" w:rsidRPr="005F14CB" w:rsidRDefault="001B55CC" w:rsidP="001B55CC">
            <w:pPr>
              <w:tabs>
                <w:tab w:val="left" w:pos="598"/>
              </w:tabs>
              <w:spacing w:after="0" w:line="240" w:lineRule="auto"/>
              <w:jc w:val="both"/>
              <w:rPr>
                <w:rFonts w:ascii="Times New Roman" w:hAnsi="Times New Roman" w:cs="Times New Roman"/>
                <w:lang w:val="sr-Cyrl-CS"/>
              </w:rPr>
            </w:pPr>
            <w:r w:rsidRPr="005F14CB">
              <w:rPr>
                <w:rFonts w:ascii="Times New Roman" w:hAnsi="Times New Roman" w:cs="Times New Roman"/>
                <w:lang w:val="sr-Cyrl-CS"/>
              </w:rPr>
              <w:t>25 дана од дана прибављања локацијских услова</w:t>
            </w:r>
          </w:p>
        </w:tc>
      </w:tr>
      <w:tr w:rsidR="001B55CC" w:rsidRPr="005F14CB" w:rsidTr="0024698C">
        <w:tc>
          <w:tcPr>
            <w:tcW w:w="533" w:type="dxa"/>
            <w:tcBorders>
              <w:top w:val="single" w:sz="4" w:space="0" w:color="000000"/>
              <w:left w:val="single" w:sz="4" w:space="0" w:color="000000"/>
              <w:bottom w:val="single" w:sz="4" w:space="0" w:color="000000"/>
              <w:right w:val="single" w:sz="4" w:space="0" w:color="000000"/>
            </w:tcBorders>
          </w:tcPr>
          <w:p w:rsidR="001B55CC" w:rsidRPr="005F14CB" w:rsidRDefault="001B55CC" w:rsidP="005C3369">
            <w:pPr>
              <w:tabs>
                <w:tab w:val="left" w:pos="598"/>
              </w:tabs>
              <w:spacing w:after="0" w:line="240" w:lineRule="auto"/>
              <w:rPr>
                <w:rFonts w:ascii="Times New Roman" w:hAnsi="Times New Roman" w:cs="Times New Roman"/>
                <w:lang w:val="sr-Cyrl-CS"/>
              </w:rPr>
            </w:pPr>
          </w:p>
          <w:p w:rsidR="001B55CC" w:rsidRPr="005F14CB" w:rsidRDefault="001B55CC" w:rsidP="005C3369">
            <w:pPr>
              <w:tabs>
                <w:tab w:val="left" w:pos="598"/>
              </w:tabs>
              <w:spacing w:after="0" w:line="240" w:lineRule="auto"/>
              <w:rPr>
                <w:rFonts w:ascii="Times New Roman" w:hAnsi="Times New Roman" w:cs="Times New Roman"/>
                <w:lang w:val="sr-Cyrl-CS"/>
              </w:rPr>
            </w:pPr>
            <w:r w:rsidRPr="005F14CB">
              <w:rPr>
                <w:rFonts w:ascii="Times New Roman" w:hAnsi="Times New Roman" w:cs="Times New Roman"/>
                <w:lang w:val="sr-Cyrl-CS"/>
              </w:rPr>
              <w:t>4.</w:t>
            </w:r>
          </w:p>
        </w:tc>
        <w:tc>
          <w:tcPr>
            <w:tcW w:w="5067" w:type="dxa"/>
            <w:tcBorders>
              <w:top w:val="single" w:sz="4" w:space="0" w:color="000000"/>
              <w:left w:val="single" w:sz="4" w:space="0" w:color="000000"/>
              <w:bottom w:val="single" w:sz="4" w:space="0" w:color="000000"/>
              <w:right w:val="single" w:sz="4" w:space="0" w:color="000000"/>
            </w:tcBorders>
          </w:tcPr>
          <w:p w:rsidR="001B55CC" w:rsidRPr="005F14CB" w:rsidRDefault="001B55CC" w:rsidP="005C3369">
            <w:pPr>
              <w:tabs>
                <w:tab w:val="left" w:pos="598"/>
              </w:tabs>
              <w:spacing w:after="0" w:line="240" w:lineRule="auto"/>
              <w:rPr>
                <w:rFonts w:ascii="Times New Roman" w:hAnsi="Times New Roman" w:cs="Times New Roman"/>
                <w:lang w:val="sr-Cyrl-CS"/>
              </w:rPr>
            </w:pPr>
          </w:p>
          <w:p w:rsidR="001B55CC" w:rsidRPr="005F14CB" w:rsidRDefault="001B55CC" w:rsidP="005C3369">
            <w:pPr>
              <w:tabs>
                <w:tab w:val="left" w:pos="598"/>
              </w:tabs>
              <w:spacing w:after="0" w:line="240" w:lineRule="auto"/>
              <w:rPr>
                <w:rFonts w:ascii="Times New Roman" w:hAnsi="Times New Roman" w:cs="Times New Roman"/>
                <w:lang w:val="sr-Cyrl-CS"/>
              </w:rPr>
            </w:pPr>
            <w:r w:rsidRPr="005F14CB">
              <w:rPr>
                <w:rFonts w:ascii="Times New Roman" w:hAnsi="Times New Roman" w:cs="Times New Roman"/>
                <w:lang w:val="sr-Cyrl-CS"/>
              </w:rPr>
              <w:t>Рок за израду пројеката за извођење</w:t>
            </w:r>
          </w:p>
        </w:tc>
        <w:tc>
          <w:tcPr>
            <w:tcW w:w="4815" w:type="dxa"/>
            <w:tcBorders>
              <w:top w:val="single" w:sz="4" w:space="0" w:color="000000"/>
              <w:left w:val="single" w:sz="4" w:space="0" w:color="000000"/>
              <w:bottom w:val="single" w:sz="4" w:space="0" w:color="000000"/>
              <w:right w:val="single" w:sz="4" w:space="0" w:color="000000"/>
            </w:tcBorders>
            <w:vAlign w:val="bottom"/>
          </w:tcPr>
          <w:p w:rsidR="001B55CC" w:rsidRPr="005F14CB" w:rsidRDefault="001B55CC" w:rsidP="005C3369">
            <w:pPr>
              <w:tabs>
                <w:tab w:val="left" w:pos="598"/>
              </w:tabs>
              <w:spacing w:after="0" w:line="240" w:lineRule="auto"/>
              <w:jc w:val="both"/>
              <w:rPr>
                <w:rFonts w:ascii="Times New Roman" w:hAnsi="Times New Roman" w:cs="Times New Roman"/>
                <w:lang w:val="sr-Cyrl-CS"/>
              </w:rPr>
            </w:pPr>
            <w:r w:rsidRPr="005F14CB">
              <w:rPr>
                <w:rFonts w:ascii="Times New Roman" w:hAnsi="Times New Roman" w:cs="Times New Roman"/>
                <w:lang w:val="sr-Cyrl-CS"/>
              </w:rPr>
              <w:t xml:space="preserve">8 дана накона добијања одобрења за извођење </w:t>
            </w:r>
          </w:p>
        </w:tc>
      </w:tr>
      <w:tr w:rsidR="001B55CC" w:rsidRPr="005F14CB" w:rsidTr="00FF2164">
        <w:tc>
          <w:tcPr>
            <w:tcW w:w="533" w:type="dxa"/>
            <w:tcBorders>
              <w:top w:val="single" w:sz="4" w:space="0" w:color="000000"/>
              <w:left w:val="single" w:sz="4" w:space="0" w:color="000000"/>
              <w:bottom w:val="single" w:sz="4" w:space="0" w:color="000000"/>
              <w:right w:val="single" w:sz="4" w:space="0" w:color="000000"/>
            </w:tcBorders>
          </w:tcPr>
          <w:p w:rsidR="001B55CC" w:rsidRPr="005F14CB" w:rsidRDefault="001B55CC" w:rsidP="00FF2164">
            <w:pPr>
              <w:tabs>
                <w:tab w:val="left" w:pos="598"/>
              </w:tabs>
              <w:spacing w:after="0" w:line="240" w:lineRule="auto"/>
              <w:rPr>
                <w:rFonts w:ascii="Times New Roman" w:hAnsi="Times New Roman" w:cs="Times New Roman"/>
                <w:lang w:val="sr-Cyrl-CS"/>
              </w:rPr>
            </w:pPr>
          </w:p>
          <w:p w:rsidR="00E9376B" w:rsidRPr="005F14CB" w:rsidRDefault="00E9376B" w:rsidP="005C3369">
            <w:pPr>
              <w:tabs>
                <w:tab w:val="left" w:pos="598"/>
              </w:tabs>
              <w:spacing w:after="0" w:line="240" w:lineRule="auto"/>
              <w:rPr>
                <w:rFonts w:ascii="Times New Roman" w:hAnsi="Times New Roman" w:cs="Times New Roman"/>
                <w:lang w:val="sr-Cyrl-CS"/>
              </w:rPr>
            </w:pPr>
          </w:p>
          <w:p w:rsidR="001B55CC" w:rsidRPr="005F14CB" w:rsidRDefault="001B55CC" w:rsidP="005C3369">
            <w:pPr>
              <w:tabs>
                <w:tab w:val="left" w:pos="598"/>
              </w:tabs>
              <w:spacing w:after="0" w:line="240" w:lineRule="auto"/>
              <w:rPr>
                <w:rFonts w:ascii="Times New Roman" w:hAnsi="Times New Roman" w:cs="Times New Roman"/>
                <w:lang w:val="sr-Cyrl-CS"/>
              </w:rPr>
            </w:pPr>
            <w:r w:rsidRPr="005F14CB">
              <w:rPr>
                <w:rFonts w:ascii="Times New Roman" w:hAnsi="Times New Roman" w:cs="Times New Roman"/>
                <w:lang w:val="sr-Cyrl-CS"/>
              </w:rPr>
              <w:t>5.</w:t>
            </w:r>
          </w:p>
        </w:tc>
        <w:tc>
          <w:tcPr>
            <w:tcW w:w="5067" w:type="dxa"/>
            <w:tcBorders>
              <w:top w:val="single" w:sz="4" w:space="0" w:color="000000"/>
              <w:left w:val="single" w:sz="4" w:space="0" w:color="000000"/>
              <w:bottom w:val="single" w:sz="4" w:space="0" w:color="000000"/>
              <w:right w:val="single" w:sz="4" w:space="0" w:color="000000"/>
            </w:tcBorders>
          </w:tcPr>
          <w:p w:rsidR="00E9376B" w:rsidRPr="005F14CB" w:rsidRDefault="00E9376B" w:rsidP="004E2C82">
            <w:pPr>
              <w:tabs>
                <w:tab w:val="left" w:pos="598"/>
              </w:tabs>
              <w:spacing w:after="0" w:line="240" w:lineRule="auto"/>
              <w:jc w:val="both"/>
              <w:rPr>
                <w:rFonts w:ascii="Times New Roman" w:hAnsi="Times New Roman" w:cs="Times New Roman"/>
                <w:lang w:val="sr-Cyrl-CS"/>
              </w:rPr>
            </w:pPr>
          </w:p>
          <w:p w:rsidR="00E9376B" w:rsidRPr="005F14CB" w:rsidRDefault="00E9376B" w:rsidP="004E2C82">
            <w:pPr>
              <w:tabs>
                <w:tab w:val="left" w:pos="598"/>
              </w:tabs>
              <w:spacing w:after="0" w:line="240" w:lineRule="auto"/>
              <w:jc w:val="both"/>
              <w:rPr>
                <w:rFonts w:ascii="Times New Roman" w:hAnsi="Times New Roman" w:cs="Times New Roman"/>
                <w:lang w:val="sr-Cyrl-CS"/>
              </w:rPr>
            </w:pPr>
          </w:p>
          <w:p w:rsidR="001B55CC" w:rsidRPr="005F14CB" w:rsidRDefault="001B55CC" w:rsidP="004E2C82">
            <w:pPr>
              <w:tabs>
                <w:tab w:val="left" w:pos="598"/>
              </w:tabs>
              <w:spacing w:after="0" w:line="240" w:lineRule="auto"/>
              <w:jc w:val="both"/>
              <w:rPr>
                <w:rFonts w:ascii="Times New Roman" w:hAnsi="Times New Roman" w:cs="Times New Roman"/>
                <w:lang w:val="sr-Cyrl-CS"/>
              </w:rPr>
            </w:pPr>
            <w:r w:rsidRPr="005F14CB">
              <w:rPr>
                <w:rFonts w:ascii="Times New Roman" w:hAnsi="Times New Roman" w:cs="Times New Roman"/>
                <w:lang w:val="sr-Cyrl-CS"/>
              </w:rPr>
              <w:t xml:space="preserve">Рок важења понуде </w:t>
            </w:r>
          </w:p>
        </w:tc>
        <w:tc>
          <w:tcPr>
            <w:tcW w:w="4815" w:type="dxa"/>
            <w:tcBorders>
              <w:top w:val="single" w:sz="4" w:space="0" w:color="000000"/>
              <w:left w:val="single" w:sz="4" w:space="0" w:color="000000"/>
              <w:bottom w:val="single" w:sz="4" w:space="0" w:color="000000"/>
              <w:right w:val="single" w:sz="4" w:space="0" w:color="000000"/>
            </w:tcBorders>
          </w:tcPr>
          <w:p w:rsidR="00E9376B" w:rsidRPr="005F14CB" w:rsidRDefault="001B55CC" w:rsidP="00FF2164">
            <w:pPr>
              <w:spacing w:after="0" w:line="240" w:lineRule="auto"/>
              <w:rPr>
                <w:rFonts w:ascii="Times New Roman" w:hAnsi="Times New Roman" w:cs="Times New Roman"/>
                <w:lang w:val="sr-Cyrl-CS"/>
              </w:rPr>
            </w:pPr>
            <w:r w:rsidRPr="005F14CB">
              <w:rPr>
                <w:rFonts w:ascii="Times New Roman" w:hAnsi="Times New Roman" w:cs="Times New Roman"/>
                <w:lang w:val="sr-Cyrl-CS"/>
              </w:rPr>
              <w:t xml:space="preserve"> </w:t>
            </w:r>
          </w:p>
          <w:p w:rsidR="001B55CC" w:rsidRPr="005F14CB" w:rsidRDefault="001B55CC" w:rsidP="00042C7F">
            <w:pPr>
              <w:spacing w:after="0" w:line="240" w:lineRule="auto"/>
              <w:jc w:val="both"/>
              <w:rPr>
                <w:rFonts w:ascii="Times New Roman" w:hAnsi="Times New Roman" w:cs="Times New Roman"/>
                <w:lang w:val="sr-Cyrl-CS"/>
              </w:rPr>
            </w:pPr>
            <w:r w:rsidRPr="005F14CB">
              <w:rPr>
                <w:rFonts w:ascii="Times New Roman" w:hAnsi="Times New Roman" w:cs="Times New Roman"/>
                <w:lang w:val="sr-Cyrl-CS"/>
              </w:rPr>
              <w:t>_______ дана од дана јавног отварања понуда</w:t>
            </w:r>
            <w:r w:rsidR="00BE6D35" w:rsidRPr="005F14CB">
              <w:rPr>
                <w:rFonts w:ascii="Times New Roman" w:hAnsi="Times New Roman" w:cs="Times New Roman"/>
                <w:lang w:val="sr-Cyrl-CS"/>
              </w:rPr>
              <w:t xml:space="preserve"> </w:t>
            </w:r>
            <w:r w:rsidR="00E9376B" w:rsidRPr="005F14CB">
              <w:rPr>
                <w:rFonts w:ascii="Times New Roman" w:hAnsi="Times New Roman" w:cs="Times New Roman"/>
                <w:lang w:val="sr-Cyrl-CS"/>
              </w:rPr>
              <w:t>(</w:t>
            </w:r>
            <w:r w:rsidR="00E9376B" w:rsidRPr="005F14CB">
              <w:rPr>
                <w:rFonts w:ascii="Times New Roman" w:hAnsi="Times New Roman" w:cs="Times New Roman"/>
                <w:i/>
                <w:lang w:val="sr-Cyrl-CS"/>
              </w:rPr>
              <w:t>не може бити краћи од 30 дана</w:t>
            </w:r>
            <w:r w:rsidR="00E9376B" w:rsidRPr="005F14CB">
              <w:rPr>
                <w:rFonts w:ascii="Times New Roman" w:hAnsi="Times New Roman" w:cs="Times New Roman"/>
                <w:lang w:val="sr-Cyrl-CS"/>
              </w:rPr>
              <w:t>)</w:t>
            </w:r>
          </w:p>
        </w:tc>
      </w:tr>
      <w:tr w:rsidR="001B55CC" w:rsidRPr="005F14CB" w:rsidTr="00FF2164">
        <w:tc>
          <w:tcPr>
            <w:tcW w:w="533" w:type="dxa"/>
            <w:tcBorders>
              <w:top w:val="single" w:sz="4" w:space="0" w:color="000000"/>
              <w:left w:val="single" w:sz="4" w:space="0" w:color="000000"/>
              <w:bottom w:val="single" w:sz="4" w:space="0" w:color="000000"/>
              <w:right w:val="single" w:sz="4" w:space="0" w:color="000000"/>
            </w:tcBorders>
          </w:tcPr>
          <w:p w:rsidR="001B55CC" w:rsidRPr="005F14CB" w:rsidRDefault="001B55CC" w:rsidP="00FF2164">
            <w:pPr>
              <w:tabs>
                <w:tab w:val="left" w:pos="598"/>
              </w:tabs>
              <w:spacing w:after="0" w:line="240" w:lineRule="auto"/>
              <w:rPr>
                <w:rFonts w:ascii="Times New Roman" w:hAnsi="Times New Roman" w:cs="Times New Roman"/>
                <w:lang w:val="sr-Cyrl-CS"/>
              </w:rPr>
            </w:pPr>
          </w:p>
          <w:p w:rsidR="001B55CC" w:rsidRPr="005F14CB" w:rsidRDefault="001B55CC" w:rsidP="00FF2164">
            <w:pPr>
              <w:tabs>
                <w:tab w:val="left" w:pos="598"/>
              </w:tabs>
              <w:spacing w:after="0" w:line="240" w:lineRule="auto"/>
              <w:rPr>
                <w:rFonts w:ascii="Times New Roman" w:hAnsi="Times New Roman" w:cs="Times New Roman"/>
                <w:lang w:val="sr-Cyrl-CS"/>
              </w:rPr>
            </w:pPr>
          </w:p>
          <w:p w:rsidR="001B55CC" w:rsidRPr="005F14CB" w:rsidRDefault="001B55CC" w:rsidP="00FF2164">
            <w:pPr>
              <w:tabs>
                <w:tab w:val="left" w:pos="598"/>
              </w:tabs>
              <w:spacing w:after="0" w:line="240" w:lineRule="auto"/>
              <w:rPr>
                <w:rFonts w:ascii="Times New Roman" w:hAnsi="Times New Roman" w:cs="Times New Roman"/>
                <w:lang w:val="sr-Cyrl-CS"/>
              </w:rPr>
            </w:pPr>
            <w:r w:rsidRPr="005F14CB">
              <w:rPr>
                <w:rFonts w:ascii="Times New Roman" w:hAnsi="Times New Roman" w:cs="Times New Roman"/>
                <w:lang w:val="sr-Cyrl-CS"/>
              </w:rPr>
              <w:t xml:space="preserve">6. </w:t>
            </w:r>
          </w:p>
        </w:tc>
        <w:tc>
          <w:tcPr>
            <w:tcW w:w="5067" w:type="dxa"/>
            <w:tcBorders>
              <w:top w:val="single" w:sz="4" w:space="0" w:color="000000"/>
              <w:left w:val="single" w:sz="4" w:space="0" w:color="000000"/>
              <w:bottom w:val="single" w:sz="4" w:space="0" w:color="000000"/>
              <w:right w:val="single" w:sz="4" w:space="0" w:color="000000"/>
            </w:tcBorders>
          </w:tcPr>
          <w:p w:rsidR="001B55CC" w:rsidRPr="005F14CB" w:rsidRDefault="001B55CC" w:rsidP="0024698C">
            <w:pPr>
              <w:tabs>
                <w:tab w:val="left" w:pos="598"/>
              </w:tabs>
              <w:spacing w:after="0" w:line="240" w:lineRule="auto"/>
              <w:jc w:val="both"/>
              <w:rPr>
                <w:rFonts w:ascii="Times New Roman" w:hAnsi="Times New Roman" w:cs="Times New Roman"/>
                <w:lang w:val="sr-Cyrl-CS"/>
              </w:rPr>
            </w:pPr>
          </w:p>
          <w:p w:rsidR="001B55CC" w:rsidRPr="005F14CB" w:rsidRDefault="001B55CC" w:rsidP="0024698C">
            <w:pPr>
              <w:tabs>
                <w:tab w:val="left" w:pos="598"/>
              </w:tabs>
              <w:spacing w:after="0" w:line="240" w:lineRule="auto"/>
              <w:jc w:val="both"/>
              <w:rPr>
                <w:rFonts w:ascii="Times New Roman" w:hAnsi="Times New Roman" w:cs="Times New Roman"/>
                <w:lang w:val="sr-Cyrl-CS"/>
              </w:rPr>
            </w:pPr>
          </w:p>
          <w:p w:rsidR="001B55CC" w:rsidRPr="005F14CB" w:rsidRDefault="001B55CC" w:rsidP="0024698C">
            <w:pPr>
              <w:tabs>
                <w:tab w:val="left" w:pos="598"/>
              </w:tabs>
              <w:spacing w:after="0" w:line="240" w:lineRule="auto"/>
              <w:jc w:val="both"/>
              <w:rPr>
                <w:rFonts w:ascii="Times New Roman" w:hAnsi="Times New Roman" w:cs="Times New Roman"/>
                <w:lang w:val="sr-Cyrl-CS"/>
              </w:rPr>
            </w:pPr>
            <w:r w:rsidRPr="005F14CB">
              <w:rPr>
                <w:rFonts w:ascii="Times New Roman" w:hAnsi="Times New Roman" w:cs="Times New Roman"/>
                <w:lang w:val="sr-Cyrl-CS"/>
              </w:rPr>
              <w:t>Начин и услови плаћања</w:t>
            </w:r>
          </w:p>
        </w:tc>
        <w:tc>
          <w:tcPr>
            <w:tcW w:w="4815" w:type="dxa"/>
            <w:tcBorders>
              <w:top w:val="single" w:sz="4" w:space="0" w:color="000000"/>
              <w:left w:val="single" w:sz="4" w:space="0" w:color="000000"/>
              <w:bottom w:val="single" w:sz="4" w:space="0" w:color="000000"/>
              <w:right w:val="single" w:sz="4" w:space="0" w:color="000000"/>
            </w:tcBorders>
          </w:tcPr>
          <w:p w:rsidR="001B55CC" w:rsidRPr="005F14CB" w:rsidRDefault="001B55CC" w:rsidP="00042C7F">
            <w:pPr>
              <w:pStyle w:val="NoSpacing"/>
              <w:jc w:val="both"/>
              <w:rPr>
                <w:rFonts w:ascii="Times New Roman" w:hAnsi="Times New Roman" w:cs="Times New Roman"/>
                <w:lang w:val="sr-Cyrl-CS"/>
              </w:rPr>
            </w:pPr>
            <w:r w:rsidRPr="005F14CB">
              <w:rPr>
                <w:rFonts w:ascii="Times New Roman" w:hAnsi="Times New Roman" w:cs="Times New Roman"/>
              </w:rPr>
              <w:t xml:space="preserve">у року од </w:t>
            </w:r>
            <w:r w:rsidRPr="005F14CB">
              <w:rPr>
                <w:rFonts w:ascii="Times New Roman" w:hAnsi="Times New Roman" w:cs="Times New Roman"/>
                <w:lang w:val="sr-Cyrl-CS"/>
              </w:rPr>
              <w:t>15</w:t>
            </w:r>
            <w:r w:rsidRPr="005F14CB">
              <w:rPr>
                <w:rFonts w:ascii="Times New Roman" w:hAnsi="Times New Roman" w:cs="Times New Roman"/>
              </w:rPr>
              <w:t xml:space="preserve"> дана од дана испостављања уредног рачуна</w:t>
            </w:r>
            <w:r w:rsidRPr="005F14CB">
              <w:rPr>
                <w:rFonts w:ascii="Times New Roman" w:hAnsi="Times New Roman" w:cs="Times New Roman"/>
                <w:lang w:val="sr-Cyrl-CS"/>
              </w:rPr>
              <w:t>, а након израде и достављања пројектне документације</w:t>
            </w:r>
            <w:r w:rsidR="00E9376B" w:rsidRPr="005F14CB">
              <w:rPr>
                <w:rFonts w:ascii="Times New Roman" w:hAnsi="Times New Roman" w:cs="Times New Roman"/>
                <w:lang w:val="sr-Cyrl-CS"/>
              </w:rPr>
              <w:t xml:space="preserve"> </w:t>
            </w:r>
          </w:p>
        </w:tc>
      </w:tr>
    </w:tbl>
    <w:p w:rsidR="00B11685" w:rsidRPr="005F14CB" w:rsidRDefault="00B11685" w:rsidP="00B11685">
      <w:pPr>
        <w:pStyle w:val="NoSpacing"/>
        <w:jc w:val="center"/>
        <w:rPr>
          <w:rFonts w:ascii="Times New Roman" w:hAnsi="Times New Roman" w:cs="Times New Roman"/>
          <w:b/>
          <w:lang w:val="sr-Cyrl-CS"/>
        </w:rPr>
      </w:pPr>
    </w:p>
    <w:p w:rsidR="00E9376B" w:rsidRPr="005F14CB" w:rsidRDefault="00E056CC" w:rsidP="00B11685">
      <w:pPr>
        <w:pStyle w:val="NoSpacing"/>
        <w:jc w:val="center"/>
        <w:rPr>
          <w:rFonts w:ascii="Times New Roman" w:hAnsi="Times New Roman" w:cs="Times New Roman"/>
          <w:b/>
          <w:lang w:val="sr-Cyrl-CS"/>
        </w:rPr>
      </w:pPr>
      <w:r w:rsidRPr="005F14CB">
        <w:rPr>
          <w:rFonts w:ascii="Times New Roman" w:hAnsi="Times New Roman" w:cs="Times New Roman"/>
          <w:b/>
          <w:lang w:val="sr-Cyrl-CS"/>
        </w:rPr>
        <w:tab/>
      </w:r>
      <w:r w:rsidRPr="005F14CB">
        <w:rPr>
          <w:rFonts w:ascii="Times New Roman" w:hAnsi="Times New Roman" w:cs="Times New Roman"/>
          <w:b/>
          <w:lang w:val="sr-Cyrl-CS"/>
        </w:rPr>
        <w:tab/>
      </w:r>
      <w:r w:rsidRPr="005F14CB">
        <w:rPr>
          <w:rFonts w:ascii="Times New Roman" w:hAnsi="Times New Roman" w:cs="Times New Roman"/>
          <w:b/>
          <w:lang w:val="sr-Cyrl-CS"/>
        </w:rPr>
        <w:tab/>
      </w:r>
      <w:r w:rsidRPr="005F14CB">
        <w:rPr>
          <w:rFonts w:ascii="Times New Roman" w:hAnsi="Times New Roman" w:cs="Times New Roman"/>
          <w:b/>
          <w:lang w:val="sr-Cyrl-CS"/>
        </w:rPr>
        <w:tab/>
      </w:r>
      <w:r w:rsidRPr="005F14CB">
        <w:rPr>
          <w:rFonts w:ascii="Times New Roman" w:hAnsi="Times New Roman" w:cs="Times New Roman"/>
          <w:b/>
          <w:lang w:val="sr-Cyrl-CS"/>
        </w:rPr>
        <w:tab/>
      </w:r>
      <w:r w:rsidRPr="005F14CB">
        <w:rPr>
          <w:rFonts w:ascii="Times New Roman" w:hAnsi="Times New Roman" w:cs="Times New Roman"/>
          <w:b/>
          <w:lang w:val="sr-Cyrl-CS"/>
        </w:rPr>
        <w:tab/>
      </w:r>
      <w:r w:rsidRPr="005F14CB">
        <w:rPr>
          <w:rFonts w:ascii="Times New Roman" w:hAnsi="Times New Roman" w:cs="Times New Roman"/>
          <w:b/>
          <w:lang w:val="sr-Cyrl-CS"/>
        </w:rPr>
        <w:tab/>
      </w:r>
      <w:r w:rsidRPr="005F14CB">
        <w:rPr>
          <w:rFonts w:ascii="Times New Roman" w:hAnsi="Times New Roman" w:cs="Times New Roman"/>
          <w:b/>
          <w:lang w:val="sr-Cyrl-CS"/>
        </w:rPr>
        <w:tab/>
      </w:r>
    </w:p>
    <w:p w:rsidR="00E9376B" w:rsidRPr="005F14CB" w:rsidRDefault="00E9376B" w:rsidP="00B11685">
      <w:pPr>
        <w:pStyle w:val="NoSpacing"/>
        <w:jc w:val="center"/>
        <w:rPr>
          <w:rFonts w:ascii="Times New Roman" w:hAnsi="Times New Roman" w:cs="Times New Roman"/>
          <w:b/>
          <w:lang w:val="sr-Cyrl-CS"/>
        </w:rPr>
      </w:pPr>
    </w:p>
    <w:p w:rsidR="00E056CC" w:rsidRPr="005F14CB" w:rsidRDefault="00E9376B" w:rsidP="00B11685">
      <w:pPr>
        <w:pStyle w:val="NoSpacing"/>
        <w:jc w:val="center"/>
        <w:rPr>
          <w:rFonts w:ascii="Times New Roman" w:hAnsi="Times New Roman" w:cs="Times New Roman"/>
          <w:b/>
          <w:lang w:val="sr-Cyrl-CS"/>
        </w:rPr>
      </w:pPr>
      <w:r w:rsidRPr="005F14CB">
        <w:rPr>
          <w:rFonts w:ascii="Times New Roman" w:hAnsi="Times New Roman" w:cs="Times New Roman"/>
          <w:b/>
          <w:lang w:val="sr-Cyrl-CS"/>
        </w:rPr>
        <w:tab/>
      </w:r>
      <w:r w:rsidRPr="005F14CB">
        <w:rPr>
          <w:rFonts w:ascii="Times New Roman" w:hAnsi="Times New Roman" w:cs="Times New Roman"/>
          <w:b/>
          <w:lang w:val="sr-Cyrl-CS"/>
        </w:rPr>
        <w:tab/>
      </w:r>
      <w:r w:rsidRPr="005F14CB">
        <w:rPr>
          <w:rFonts w:ascii="Times New Roman" w:hAnsi="Times New Roman" w:cs="Times New Roman"/>
          <w:b/>
          <w:lang w:val="sr-Cyrl-CS"/>
        </w:rPr>
        <w:tab/>
      </w:r>
      <w:r w:rsidRPr="005F14CB">
        <w:rPr>
          <w:rFonts w:ascii="Times New Roman" w:hAnsi="Times New Roman" w:cs="Times New Roman"/>
          <w:b/>
          <w:lang w:val="sr-Cyrl-CS"/>
        </w:rPr>
        <w:tab/>
      </w:r>
      <w:r w:rsidRPr="005F14CB">
        <w:rPr>
          <w:rFonts w:ascii="Times New Roman" w:hAnsi="Times New Roman" w:cs="Times New Roman"/>
          <w:b/>
          <w:lang w:val="sr-Cyrl-CS"/>
        </w:rPr>
        <w:tab/>
      </w:r>
      <w:r w:rsidRPr="005F14CB">
        <w:rPr>
          <w:rFonts w:ascii="Times New Roman" w:hAnsi="Times New Roman" w:cs="Times New Roman"/>
          <w:b/>
          <w:lang w:val="sr-Cyrl-CS"/>
        </w:rPr>
        <w:tab/>
      </w:r>
      <w:r w:rsidRPr="005F14CB">
        <w:rPr>
          <w:rFonts w:ascii="Times New Roman" w:hAnsi="Times New Roman" w:cs="Times New Roman"/>
          <w:b/>
          <w:lang w:val="sr-Cyrl-CS"/>
        </w:rPr>
        <w:tab/>
        <w:t xml:space="preserve">                </w:t>
      </w:r>
      <w:r w:rsidR="00E056CC" w:rsidRPr="005F14CB">
        <w:rPr>
          <w:rFonts w:ascii="Times New Roman" w:hAnsi="Times New Roman" w:cs="Times New Roman"/>
          <w:b/>
          <w:lang w:val="sr-Cyrl-CS"/>
        </w:rPr>
        <w:t>ПОНУЂАЧ</w:t>
      </w:r>
    </w:p>
    <w:p w:rsidR="00E9376B" w:rsidRPr="005F14CB" w:rsidRDefault="00E9376B" w:rsidP="00B11685">
      <w:pPr>
        <w:pStyle w:val="NoSpacing"/>
        <w:jc w:val="center"/>
        <w:rPr>
          <w:rFonts w:ascii="Times New Roman" w:hAnsi="Times New Roman" w:cs="Times New Roman"/>
          <w:b/>
          <w:lang w:val="sr-Cyrl-CS"/>
        </w:rPr>
      </w:pPr>
    </w:p>
    <w:p w:rsidR="00E9376B" w:rsidRPr="005F14CB" w:rsidRDefault="00E9376B" w:rsidP="00B11685">
      <w:pPr>
        <w:pStyle w:val="NoSpacing"/>
        <w:jc w:val="center"/>
        <w:rPr>
          <w:rFonts w:ascii="Times New Roman" w:hAnsi="Times New Roman" w:cs="Times New Roman"/>
          <w:b/>
          <w:lang w:val="sr-Cyrl-CS"/>
        </w:rPr>
      </w:pPr>
    </w:p>
    <w:p w:rsidR="00E056CC" w:rsidRPr="005F14CB" w:rsidRDefault="00E056CC" w:rsidP="00E056CC">
      <w:pPr>
        <w:pStyle w:val="NoSpacing"/>
        <w:jc w:val="center"/>
        <w:rPr>
          <w:rFonts w:ascii="Times New Roman" w:hAnsi="Times New Roman" w:cs="Times New Roman"/>
          <w:lang w:val="sr-Cyrl-CS"/>
        </w:rPr>
      </w:pPr>
      <w:r w:rsidRPr="005F14CB">
        <w:rPr>
          <w:rFonts w:ascii="Times New Roman" w:hAnsi="Times New Roman" w:cs="Times New Roman"/>
          <w:lang w:val="sr-Cyrl-CS"/>
        </w:rPr>
        <w:t>Датум:</w:t>
      </w:r>
      <w:r w:rsidRPr="005F14CB">
        <w:rPr>
          <w:rFonts w:ascii="Times New Roman" w:hAnsi="Times New Roman" w:cs="Times New Roman"/>
          <w:lang w:val="sr-Latn-CS"/>
        </w:rPr>
        <w:t xml:space="preserve">       </w:t>
      </w:r>
      <w:r w:rsidRPr="005F14CB">
        <w:rPr>
          <w:rFonts w:ascii="Times New Roman" w:hAnsi="Times New Roman" w:cs="Times New Roman"/>
          <w:lang w:val="sr-Cyrl-CS"/>
        </w:rPr>
        <w:t>__________</w:t>
      </w:r>
      <w:r w:rsidRPr="005F14CB">
        <w:rPr>
          <w:rFonts w:ascii="Times New Roman" w:hAnsi="Times New Roman" w:cs="Times New Roman"/>
          <w:lang w:val="sr-Latn-CS"/>
        </w:rPr>
        <w:t>_____</w:t>
      </w:r>
      <w:r w:rsidRPr="005F14CB">
        <w:rPr>
          <w:rFonts w:ascii="Times New Roman" w:hAnsi="Times New Roman" w:cs="Times New Roman"/>
          <w:lang w:val="sr-Cyrl-CS"/>
        </w:rPr>
        <w:t>___</w:t>
      </w:r>
      <w:r w:rsidRPr="005F14CB">
        <w:rPr>
          <w:rFonts w:ascii="Times New Roman" w:hAnsi="Times New Roman" w:cs="Times New Roman"/>
          <w:lang w:val="sr-Latn-CS"/>
        </w:rPr>
        <w:t xml:space="preserve">           </w:t>
      </w:r>
      <w:r w:rsidRPr="005F14CB">
        <w:rPr>
          <w:rFonts w:ascii="Times New Roman" w:hAnsi="Times New Roman" w:cs="Times New Roman"/>
          <w:lang w:val="sr-Cyrl-CS"/>
        </w:rPr>
        <w:t xml:space="preserve"> </w:t>
      </w:r>
      <w:r w:rsidRPr="005F14CB">
        <w:rPr>
          <w:rFonts w:ascii="Times New Roman" w:hAnsi="Times New Roman" w:cs="Times New Roman"/>
          <w:lang w:val="sr-Latn-CS"/>
        </w:rPr>
        <w:t xml:space="preserve">  </w:t>
      </w:r>
      <w:r w:rsidR="00E9376B" w:rsidRPr="005F14CB">
        <w:rPr>
          <w:rFonts w:ascii="Times New Roman" w:hAnsi="Times New Roman" w:cs="Times New Roman"/>
        </w:rPr>
        <w:t xml:space="preserve">          </w:t>
      </w:r>
      <w:r w:rsidRPr="005F14CB">
        <w:rPr>
          <w:rFonts w:ascii="Times New Roman" w:hAnsi="Times New Roman" w:cs="Times New Roman"/>
          <w:lang w:val="sr-Cyrl-CS"/>
        </w:rPr>
        <w:t>МП</w:t>
      </w:r>
      <w:r w:rsidRPr="005F14CB">
        <w:rPr>
          <w:rFonts w:ascii="Times New Roman" w:hAnsi="Times New Roman" w:cs="Times New Roman"/>
          <w:lang w:val="sr-Latn-CS"/>
        </w:rPr>
        <w:t xml:space="preserve"> </w:t>
      </w:r>
      <w:r w:rsidRPr="005F14CB">
        <w:rPr>
          <w:rFonts w:ascii="Times New Roman" w:hAnsi="Times New Roman" w:cs="Times New Roman"/>
          <w:lang w:val="sr-Cyrl-CS"/>
        </w:rPr>
        <w:t xml:space="preserve">             </w:t>
      </w:r>
      <w:r w:rsidRPr="005F14CB">
        <w:rPr>
          <w:rFonts w:ascii="Times New Roman" w:hAnsi="Times New Roman" w:cs="Times New Roman"/>
          <w:lang w:val="sr-Latn-CS"/>
        </w:rPr>
        <w:t xml:space="preserve"> </w:t>
      </w:r>
      <w:r w:rsidRPr="005F14CB">
        <w:rPr>
          <w:rFonts w:ascii="Times New Roman" w:hAnsi="Times New Roman" w:cs="Times New Roman"/>
          <w:lang w:val="sr-Cyrl-CS"/>
        </w:rPr>
        <w:t xml:space="preserve">     </w:t>
      </w:r>
      <w:r w:rsidR="00E9376B" w:rsidRPr="005F14CB">
        <w:rPr>
          <w:rFonts w:ascii="Times New Roman" w:hAnsi="Times New Roman" w:cs="Times New Roman"/>
          <w:lang w:val="sr-Cyrl-CS"/>
        </w:rPr>
        <w:t xml:space="preserve">      </w:t>
      </w:r>
      <w:r w:rsidRPr="005F14CB">
        <w:rPr>
          <w:rFonts w:ascii="Times New Roman" w:hAnsi="Times New Roman" w:cs="Times New Roman"/>
          <w:lang w:val="sr-Cyrl-CS"/>
        </w:rPr>
        <w:t>_______________________________</w:t>
      </w:r>
    </w:p>
    <w:p w:rsidR="00F40287" w:rsidRPr="005F14CB" w:rsidRDefault="00E056CC" w:rsidP="002A64C5">
      <w:pPr>
        <w:pStyle w:val="NoSpacing"/>
        <w:tabs>
          <w:tab w:val="left" w:pos="4425"/>
          <w:tab w:val="left" w:pos="7935"/>
        </w:tabs>
        <w:rPr>
          <w:rFonts w:ascii="Times New Roman" w:hAnsi="Times New Roman" w:cs="Times New Roman"/>
        </w:rPr>
      </w:pPr>
      <w:r w:rsidRPr="005F14CB">
        <w:rPr>
          <w:rFonts w:ascii="Times New Roman" w:hAnsi="Times New Roman" w:cs="Times New Roman"/>
          <w:b/>
          <w:lang w:val="sr-Latn-CS"/>
        </w:rPr>
        <w:t xml:space="preserve">                                          </w:t>
      </w:r>
      <w:r w:rsidRPr="005F14CB">
        <w:rPr>
          <w:rFonts w:ascii="Times New Roman" w:hAnsi="Times New Roman" w:cs="Times New Roman"/>
          <w:b/>
        </w:rPr>
        <w:t xml:space="preserve">                                                                 </w:t>
      </w:r>
      <w:r w:rsidR="0001016A" w:rsidRPr="005F14CB">
        <w:rPr>
          <w:rFonts w:ascii="Times New Roman" w:hAnsi="Times New Roman" w:cs="Times New Roman"/>
          <w:b/>
        </w:rPr>
        <w:t xml:space="preserve">          </w:t>
      </w:r>
      <w:r w:rsidR="00E9376B" w:rsidRPr="005F14CB">
        <w:rPr>
          <w:rFonts w:ascii="Times New Roman" w:hAnsi="Times New Roman" w:cs="Times New Roman"/>
          <w:b/>
        </w:rPr>
        <w:t xml:space="preserve">     </w:t>
      </w:r>
      <w:r w:rsidR="0001016A" w:rsidRPr="005F14CB">
        <w:rPr>
          <w:rFonts w:ascii="Times New Roman" w:hAnsi="Times New Roman" w:cs="Times New Roman"/>
        </w:rPr>
        <w:t>Овлашћени представник понуђача</w:t>
      </w:r>
      <w:bookmarkStart w:id="12" w:name="_Toc385186627"/>
    </w:p>
    <w:p w:rsidR="00E9376B" w:rsidRPr="005F14CB" w:rsidRDefault="00E9376B" w:rsidP="002A64C5">
      <w:pPr>
        <w:pStyle w:val="NoSpacing"/>
        <w:tabs>
          <w:tab w:val="left" w:pos="4425"/>
          <w:tab w:val="left" w:pos="7935"/>
        </w:tabs>
        <w:rPr>
          <w:rFonts w:ascii="Times New Roman" w:hAnsi="Times New Roman" w:cs="Times New Roman"/>
        </w:rPr>
      </w:pPr>
    </w:p>
    <w:p w:rsidR="00E9376B" w:rsidRPr="005F14CB" w:rsidRDefault="00E9376B" w:rsidP="002A64C5">
      <w:pPr>
        <w:pStyle w:val="NoSpacing"/>
        <w:tabs>
          <w:tab w:val="left" w:pos="4425"/>
          <w:tab w:val="left" w:pos="7935"/>
        </w:tabs>
        <w:rPr>
          <w:rFonts w:ascii="Times New Roman" w:hAnsi="Times New Roman" w:cs="Times New Roman"/>
          <w:b/>
        </w:rPr>
      </w:pPr>
    </w:p>
    <w:p w:rsidR="002A64C5" w:rsidRPr="005F14CB" w:rsidRDefault="002A64C5" w:rsidP="002A64C5">
      <w:pPr>
        <w:pStyle w:val="NoSpacing"/>
        <w:tabs>
          <w:tab w:val="left" w:pos="4425"/>
          <w:tab w:val="left" w:pos="7935"/>
        </w:tabs>
        <w:rPr>
          <w:rFonts w:ascii="Times New Roman" w:hAnsi="Times New Roman"/>
          <w:b/>
          <w:bCs/>
          <w:u w:val="single"/>
        </w:rPr>
      </w:pPr>
    </w:p>
    <w:tbl>
      <w:tblPr>
        <w:tblStyle w:val="TableGrid"/>
        <w:tblW w:w="0" w:type="auto"/>
        <w:tblInd w:w="108" w:type="dxa"/>
        <w:tblLook w:val="04A0"/>
      </w:tblPr>
      <w:tblGrid>
        <w:gridCol w:w="10490"/>
      </w:tblGrid>
      <w:tr w:rsidR="00935E3F" w:rsidRPr="005F14CB" w:rsidTr="003E369F">
        <w:tc>
          <w:tcPr>
            <w:tcW w:w="10490" w:type="dxa"/>
          </w:tcPr>
          <w:p w:rsidR="00935E3F" w:rsidRPr="005F14CB" w:rsidRDefault="00935E3F" w:rsidP="003E369F">
            <w:pPr>
              <w:pStyle w:val="NoSpacing"/>
              <w:jc w:val="both"/>
              <w:rPr>
                <w:rFonts w:ascii="Times New Roman" w:hAnsi="Times New Roman" w:cs="Times New Roman"/>
                <w:b/>
                <w:i/>
                <w:u w:val="single"/>
                <w:lang w:val="sr-Cyrl-CS"/>
              </w:rPr>
            </w:pPr>
            <w:r w:rsidRPr="005F14CB">
              <w:rPr>
                <w:rFonts w:ascii="Times New Roman" w:hAnsi="Times New Roman" w:cs="Times New Roman"/>
                <w:b/>
                <w:i/>
                <w:u w:val="single"/>
                <w:lang w:val="sr-Cyrl-CS"/>
              </w:rPr>
              <w:t>Напомена:</w:t>
            </w:r>
            <w:r w:rsidRPr="005F14CB">
              <w:rPr>
                <w:rFonts w:ascii="Times New Roman" w:hAnsi="Times New Roman" w:cs="Times New Roman"/>
                <w:i/>
                <w:lang w:val="sr-Cyrl-CS"/>
              </w:rPr>
              <w:t xml:space="preserve"> Образац понуде је обавезан.</w:t>
            </w:r>
          </w:p>
          <w:p w:rsidR="00935E3F" w:rsidRPr="005F14CB" w:rsidRDefault="00935E3F" w:rsidP="003E369F">
            <w:pPr>
              <w:pStyle w:val="NoSpacing"/>
              <w:jc w:val="both"/>
              <w:rPr>
                <w:rFonts w:ascii="Times New Roman" w:hAnsi="Times New Roman" w:cs="Times New Roman"/>
                <w:i/>
                <w:iCs/>
                <w:lang w:val="sr-Cyrl-CS"/>
              </w:rPr>
            </w:pPr>
            <w:r w:rsidRPr="005F14CB">
              <w:rPr>
                <w:rFonts w:ascii="Times New Roman" w:eastAsia="Calibri" w:hAnsi="Times New Roman" w:cs="Times New Roman"/>
                <w:i/>
                <w:iCs/>
              </w:rPr>
              <w:t xml:space="preserve">Образац понуде мора да се попуни, овери печатом и потпише, чиме се </w:t>
            </w:r>
            <w:r w:rsidRPr="005F14CB">
              <w:rPr>
                <w:rFonts w:ascii="Times New Roman" w:eastAsia="Calibri" w:hAnsi="Times New Roman" w:cs="Times New Roman"/>
                <w:i/>
                <w:iCs/>
                <w:lang w:val="sr-Cyrl-CS"/>
              </w:rPr>
              <w:t>п</w:t>
            </w:r>
            <w:r w:rsidRPr="005F14CB">
              <w:rPr>
                <w:rFonts w:ascii="Times New Roman" w:eastAsia="Calibri" w:hAnsi="Times New Roman" w:cs="Times New Roman"/>
                <w:i/>
                <w:iCs/>
              </w:rPr>
              <w:t xml:space="preserve">отврђује да су тачни подаци који су у обрасцу понуде наведени. </w:t>
            </w:r>
            <w:r w:rsidRPr="005F14CB">
              <w:rPr>
                <w:rFonts w:ascii="Times New Roman" w:eastAsia="Calibri" w:hAnsi="Times New Roman" w:cs="Times New Roman"/>
                <w:b/>
                <w:i/>
                <w:iCs/>
              </w:rPr>
              <w:t>Уколико понуђачи подносе заједничку понуду,</w:t>
            </w:r>
            <w:r w:rsidRPr="005F14CB">
              <w:rPr>
                <w:rFonts w:ascii="Times New Roman" w:eastAsia="Calibri" w:hAnsi="Times New Roman" w:cs="Times New Roman"/>
                <w:i/>
                <w:iCs/>
              </w:rPr>
              <w:t xml:space="preserve"> група понуђача може да се определи да образац понуде потписују и печатом оверавају сви понуђачи из групе понуђача или група понуђача може да одреди једног понуђача из групе који ће попунити, потписати и печатом оверити образац понуде.</w:t>
            </w:r>
          </w:p>
        </w:tc>
      </w:tr>
    </w:tbl>
    <w:p w:rsidR="000B7B4D" w:rsidRPr="005F14CB" w:rsidRDefault="000B7B4D" w:rsidP="00407F06">
      <w:pPr>
        <w:pStyle w:val="NoSpacing"/>
        <w:jc w:val="center"/>
        <w:rPr>
          <w:rFonts w:ascii="Times New Roman" w:hAnsi="Times New Roman" w:cs="Times New Roman"/>
          <w:b/>
        </w:rPr>
      </w:pPr>
    </w:p>
    <w:p w:rsidR="004B02A5" w:rsidRPr="005F14CB" w:rsidRDefault="004B02A5" w:rsidP="00407F06">
      <w:pPr>
        <w:pStyle w:val="NoSpacing"/>
        <w:jc w:val="center"/>
        <w:rPr>
          <w:rFonts w:ascii="Times New Roman" w:hAnsi="Times New Roman" w:cs="Times New Roman"/>
          <w:b/>
        </w:rPr>
      </w:pPr>
    </w:p>
    <w:p w:rsidR="00E9376B" w:rsidRPr="005F14CB" w:rsidRDefault="00E9376B" w:rsidP="00407F06">
      <w:pPr>
        <w:pStyle w:val="NoSpacing"/>
        <w:jc w:val="center"/>
        <w:rPr>
          <w:rFonts w:ascii="Times New Roman" w:hAnsi="Times New Roman" w:cs="Times New Roman"/>
          <w:b/>
        </w:rPr>
      </w:pPr>
    </w:p>
    <w:p w:rsidR="00E9376B" w:rsidRPr="005F14CB" w:rsidRDefault="00E9376B" w:rsidP="00407F06">
      <w:pPr>
        <w:pStyle w:val="NoSpacing"/>
        <w:jc w:val="center"/>
        <w:rPr>
          <w:rFonts w:ascii="Times New Roman" w:hAnsi="Times New Roman" w:cs="Times New Roman"/>
          <w:b/>
        </w:rPr>
      </w:pPr>
    </w:p>
    <w:p w:rsidR="00E9376B" w:rsidRPr="005F14CB" w:rsidRDefault="00E9376B" w:rsidP="00407F06">
      <w:pPr>
        <w:pStyle w:val="NoSpacing"/>
        <w:jc w:val="center"/>
        <w:rPr>
          <w:rFonts w:ascii="Times New Roman" w:hAnsi="Times New Roman" w:cs="Times New Roman"/>
          <w:b/>
        </w:rPr>
      </w:pPr>
    </w:p>
    <w:p w:rsidR="00E9376B" w:rsidRPr="005F14CB" w:rsidRDefault="00E9376B" w:rsidP="00407F06">
      <w:pPr>
        <w:pStyle w:val="NoSpacing"/>
        <w:jc w:val="center"/>
        <w:rPr>
          <w:rFonts w:ascii="Times New Roman" w:hAnsi="Times New Roman" w:cs="Times New Roman"/>
          <w:b/>
        </w:rPr>
      </w:pPr>
    </w:p>
    <w:p w:rsidR="00E9376B" w:rsidRPr="005F14CB" w:rsidRDefault="00E9376B" w:rsidP="00407F06">
      <w:pPr>
        <w:pStyle w:val="NoSpacing"/>
        <w:jc w:val="center"/>
        <w:rPr>
          <w:rFonts w:ascii="Times New Roman" w:hAnsi="Times New Roman" w:cs="Times New Roman"/>
          <w:b/>
        </w:rPr>
      </w:pPr>
    </w:p>
    <w:p w:rsidR="00E9376B" w:rsidRPr="005F14CB" w:rsidRDefault="00E9376B" w:rsidP="00407F06">
      <w:pPr>
        <w:pStyle w:val="NoSpacing"/>
        <w:jc w:val="center"/>
        <w:rPr>
          <w:rFonts w:ascii="Times New Roman" w:hAnsi="Times New Roman" w:cs="Times New Roman"/>
          <w:b/>
        </w:rPr>
      </w:pPr>
    </w:p>
    <w:p w:rsidR="00E9376B" w:rsidRPr="005F14CB" w:rsidRDefault="00E9376B" w:rsidP="00407F06">
      <w:pPr>
        <w:pStyle w:val="NoSpacing"/>
        <w:jc w:val="center"/>
        <w:rPr>
          <w:rFonts w:ascii="Times New Roman" w:hAnsi="Times New Roman" w:cs="Times New Roman"/>
          <w:b/>
        </w:rPr>
      </w:pPr>
    </w:p>
    <w:p w:rsidR="00E9376B" w:rsidRPr="005F14CB" w:rsidRDefault="00E9376B" w:rsidP="00407F06">
      <w:pPr>
        <w:pStyle w:val="NoSpacing"/>
        <w:jc w:val="center"/>
        <w:rPr>
          <w:rFonts w:ascii="Times New Roman" w:hAnsi="Times New Roman" w:cs="Times New Roman"/>
          <w:b/>
        </w:rPr>
      </w:pPr>
    </w:p>
    <w:p w:rsidR="00B46E12" w:rsidRPr="00FB7CB2" w:rsidRDefault="00B46E12" w:rsidP="00F40287">
      <w:pPr>
        <w:jc w:val="both"/>
        <w:rPr>
          <w:rFonts w:ascii="Times New Roman" w:hAnsi="Times New Roman" w:cs="Times New Roman"/>
          <w:b/>
        </w:rPr>
      </w:pPr>
    </w:p>
    <w:p w:rsidR="00F40287" w:rsidRPr="005F14CB" w:rsidRDefault="00B46E12" w:rsidP="00F40287">
      <w:pPr>
        <w:jc w:val="both"/>
        <w:rPr>
          <w:rFonts w:ascii="Times New Roman" w:hAnsi="Times New Roman" w:cs="Times New Roman"/>
          <w:b/>
        </w:rPr>
      </w:pPr>
      <w:r w:rsidRPr="005F14CB">
        <w:rPr>
          <w:rFonts w:ascii="Times New Roman" w:hAnsi="Times New Roman" w:cs="Times New Roman"/>
          <w:b/>
        </w:rPr>
        <w:t>6</w:t>
      </w:r>
      <w:r w:rsidR="00F40287" w:rsidRPr="005F14CB">
        <w:rPr>
          <w:rFonts w:ascii="Times New Roman" w:hAnsi="Times New Roman" w:cs="Times New Roman"/>
          <w:b/>
        </w:rPr>
        <w:t>. ОБРАЗАЦ СТРУКТУРЕ ЦЕНЕ</w:t>
      </w:r>
    </w:p>
    <w:tbl>
      <w:tblPr>
        <w:tblStyle w:val="TableGrid"/>
        <w:tblW w:w="0" w:type="auto"/>
        <w:tblLook w:val="04A0"/>
      </w:tblPr>
      <w:tblGrid>
        <w:gridCol w:w="615"/>
        <w:gridCol w:w="3915"/>
        <w:gridCol w:w="1152"/>
        <w:gridCol w:w="1255"/>
        <w:gridCol w:w="1831"/>
        <w:gridCol w:w="1915"/>
      </w:tblGrid>
      <w:tr w:rsidR="00F40287" w:rsidRPr="00FB7CB2" w:rsidTr="00D52099">
        <w:tc>
          <w:tcPr>
            <w:tcW w:w="615" w:type="dxa"/>
          </w:tcPr>
          <w:p w:rsidR="00F40287" w:rsidRPr="00FB7CB2" w:rsidRDefault="00F40287" w:rsidP="00F40287">
            <w:pPr>
              <w:pStyle w:val="NoSpacing"/>
              <w:jc w:val="center"/>
              <w:rPr>
                <w:rFonts w:ascii="Times New Roman" w:hAnsi="Times New Roman" w:cs="Times New Roman"/>
                <w:b/>
              </w:rPr>
            </w:pPr>
            <w:r w:rsidRPr="00FB7CB2">
              <w:rPr>
                <w:rFonts w:ascii="Times New Roman" w:hAnsi="Times New Roman" w:cs="Times New Roman"/>
                <w:b/>
              </w:rPr>
              <w:t>Р</w:t>
            </w:r>
            <w:r w:rsidR="0044095F" w:rsidRPr="00FB7CB2">
              <w:rPr>
                <w:rFonts w:ascii="Times New Roman" w:hAnsi="Times New Roman" w:cs="Times New Roman"/>
                <w:b/>
              </w:rPr>
              <w:t>ед</w:t>
            </w:r>
            <w:r w:rsidRPr="00FB7CB2">
              <w:rPr>
                <w:rFonts w:ascii="Times New Roman" w:hAnsi="Times New Roman" w:cs="Times New Roman"/>
                <w:b/>
              </w:rPr>
              <w:t>. бр.</w:t>
            </w:r>
          </w:p>
        </w:tc>
        <w:tc>
          <w:tcPr>
            <w:tcW w:w="3915" w:type="dxa"/>
          </w:tcPr>
          <w:p w:rsidR="00F40287" w:rsidRPr="00FB7CB2" w:rsidRDefault="00F40287" w:rsidP="00F40287">
            <w:pPr>
              <w:pStyle w:val="NoSpacing"/>
              <w:jc w:val="center"/>
              <w:rPr>
                <w:rFonts w:ascii="Times New Roman" w:hAnsi="Times New Roman" w:cs="Times New Roman"/>
                <w:b/>
              </w:rPr>
            </w:pPr>
            <w:r w:rsidRPr="00FB7CB2">
              <w:rPr>
                <w:rFonts w:ascii="Times New Roman" w:hAnsi="Times New Roman" w:cs="Times New Roman"/>
                <w:b/>
              </w:rPr>
              <w:t>Опис</w:t>
            </w:r>
          </w:p>
        </w:tc>
        <w:tc>
          <w:tcPr>
            <w:tcW w:w="1152" w:type="dxa"/>
          </w:tcPr>
          <w:p w:rsidR="00F40287" w:rsidRPr="00FB7CB2" w:rsidRDefault="00F40287" w:rsidP="00F40287">
            <w:pPr>
              <w:pStyle w:val="NoSpacing"/>
              <w:jc w:val="center"/>
              <w:rPr>
                <w:rFonts w:ascii="Times New Roman" w:hAnsi="Times New Roman" w:cs="Times New Roman"/>
                <w:b/>
              </w:rPr>
            </w:pPr>
            <w:r w:rsidRPr="00FB7CB2">
              <w:rPr>
                <w:rFonts w:ascii="Times New Roman" w:hAnsi="Times New Roman" w:cs="Times New Roman"/>
                <w:b/>
              </w:rPr>
              <w:t>Јединица мере</w:t>
            </w:r>
          </w:p>
        </w:tc>
        <w:tc>
          <w:tcPr>
            <w:tcW w:w="1255" w:type="dxa"/>
          </w:tcPr>
          <w:p w:rsidR="00F40287" w:rsidRPr="00FB7CB2" w:rsidRDefault="00F40287" w:rsidP="00F40287">
            <w:pPr>
              <w:pStyle w:val="NoSpacing"/>
              <w:jc w:val="center"/>
              <w:rPr>
                <w:rFonts w:ascii="Times New Roman" w:hAnsi="Times New Roman" w:cs="Times New Roman"/>
                <w:b/>
              </w:rPr>
            </w:pPr>
            <w:r w:rsidRPr="00FB7CB2">
              <w:rPr>
                <w:rFonts w:ascii="Times New Roman" w:hAnsi="Times New Roman" w:cs="Times New Roman"/>
                <w:b/>
              </w:rPr>
              <w:t>Количина</w:t>
            </w:r>
          </w:p>
        </w:tc>
        <w:tc>
          <w:tcPr>
            <w:tcW w:w="1831" w:type="dxa"/>
          </w:tcPr>
          <w:p w:rsidR="00F40287" w:rsidRPr="00FB7CB2" w:rsidRDefault="00F40287" w:rsidP="00F40287">
            <w:pPr>
              <w:pStyle w:val="NoSpacing"/>
              <w:jc w:val="center"/>
              <w:rPr>
                <w:rFonts w:ascii="Times New Roman" w:hAnsi="Times New Roman" w:cs="Times New Roman"/>
                <w:b/>
              </w:rPr>
            </w:pPr>
            <w:r w:rsidRPr="00FB7CB2">
              <w:rPr>
                <w:rFonts w:ascii="Times New Roman" w:hAnsi="Times New Roman" w:cs="Times New Roman"/>
                <w:b/>
              </w:rPr>
              <w:t>Јединична цена без ПДВ-а</w:t>
            </w:r>
          </w:p>
        </w:tc>
        <w:tc>
          <w:tcPr>
            <w:tcW w:w="1915" w:type="dxa"/>
          </w:tcPr>
          <w:p w:rsidR="00F40287" w:rsidRPr="00FB7CB2" w:rsidRDefault="00F40287" w:rsidP="00F40287">
            <w:pPr>
              <w:pStyle w:val="NoSpacing"/>
              <w:jc w:val="center"/>
              <w:rPr>
                <w:rFonts w:ascii="Times New Roman" w:hAnsi="Times New Roman" w:cs="Times New Roman"/>
                <w:b/>
              </w:rPr>
            </w:pPr>
            <w:r w:rsidRPr="00FB7CB2">
              <w:rPr>
                <w:rFonts w:ascii="Times New Roman" w:hAnsi="Times New Roman" w:cs="Times New Roman"/>
                <w:b/>
              </w:rPr>
              <w:t>Јединична цена са ПДВ-ом</w:t>
            </w:r>
          </w:p>
        </w:tc>
      </w:tr>
      <w:tr w:rsidR="00B97CD9" w:rsidRPr="00FB7CB2" w:rsidTr="00D52099">
        <w:tc>
          <w:tcPr>
            <w:tcW w:w="615" w:type="dxa"/>
            <w:vAlign w:val="bottom"/>
          </w:tcPr>
          <w:p w:rsidR="00B97CD9" w:rsidRPr="00FB7CB2" w:rsidRDefault="005C3369" w:rsidP="00D52099">
            <w:pPr>
              <w:rPr>
                <w:rFonts w:ascii="Times New Roman" w:hAnsi="Times New Roman" w:cs="Times New Roman"/>
                <w:sz w:val="20"/>
                <w:szCs w:val="20"/>
              </w:rPr>
            </w:pPr>
            <w:r w:rsidRPr="00FB7CB2">
              <w:rPr>
                <w:rFonts w:ascii="Times New Roman" w:hAnsi="Times New Roman" w:cs="Times New Roman"/>
                <w:sz w:val="20"/>
                <w:szCs w:val="20"/>
              </w:rPr>
              <w:t>1</w:t>
            </w:r>
            <w:r w:rsidR="00B97CD9" w:rsidRPr="00FB7CB2">
              <w:rPr>
                <w:rFonts w:ascii="Times New Roman" w:hAnsi="Times New Roman" w:cs="Times New Roman"/>
                <w:sz w:val="20"/>
                <w:szCs w:val="20"/>
              </w:rPr>
              <w:t>.</w:t>
            </w:r>
          </w:p>
        </w:tc>
        <w:tc>
          <w:tcPr>
            <w:tcW w:w="3915" w:type="dxa"/>
          </w:tcPr>
          <w:p w:rsidR="00B97CD9" w:rsidRPr="00FB7CB2" w:rsidRDefault="00B97CD9" w:rsidP="00D52099">
            <w:pPr>
              <w:pStyle w:val="NoSpacing"/>
              <w:rPr>
                <w:rFonts w:ascii="Times New Roman" w:hAnsi="Times New Roman" w:cs="Times New Roman"/>
                <w:sz w:val="20"/>
                <w:szCs w:val="20"/>
              </w:rPr>
            </w:pPr>
            <w:r w:rsidRPr="00FB7CB2">
              <w:rPr>
                <w:rFonts w:ascii="Times New Roman" w:hAnsi="Times New Roman" w:cs="Times New Roman"/>
                <w:sz w:val="20"/>
                <w:szCs w:val="20"/>
              </w:rPr>
              <w:t xml:space="preserve">Израда </w:t>
            </w:r>
            <w:r w:rsidR="00DB2F09" w:rsidRPr="00FB7CB2">
              <w:rPr>
                <w:rFonts w:ascii="Times New Roman" w:hAnsi="Times New Roman" w:cs="Times New Roman"/>
                <w:sz w:val="20"/>
                <w:szCs w:val="20"/>
              </w:rPr>
              <w:t xml:space="preserve">техничке документације за  </w:t>
            </w:r>
            <w:r w:rsidR="00D835BF" w:rsidRPr="00FB7CB2">
              <w:rPr>
                <w:rFonts w:ascii="Times New Roman" w:hAnsi="Times New Roman" w:cs="Times New Roman"/>
                <w:sz w:val="20"/>
                <w:szCs w:val="20"/>
              </w:rPr>
              <w:t xml:space="preserve">изградњу водоводне мреже у </w:t>
            </w:r>
            <w:r w:rsidR="00D52099" w:rsidRPr="00FB7CB2">
              <w:rPr>
                <w:rFonts w:ascii="Times New Roman" w:hAnsi="Times New Roman" w:cs="Times New Roman"/>
                <w:sz w:val="20"/>
                <w:szCs w:val="20"/>
              </w:rPr>
              <w:t xml:space="preserve">МЗ </w:t>
            </w:r>
            <w:r w:rsidR="00D835BF" w:rsidRPr="00FB7CB2">
              <w:rPr>
                <w:rFonts w:ascii="Times New Roman" w:hAnsi="Times New Roman" w:cs="Times New Roman"/>
                <w:sz w:val="20"/>
                <w:szCs w:val="20"/>
              </w:rPr>
              <w:t>А</w:t>
            </w:r>
            <w:r w:rsidR="00D52099" w:rsidRPr="00FB7CB2">
              <w:rPr>
                <w:rFonts w:ascii="Times New Roman" w:hAnsi="Times New Roman" w:cs="Times New Roman"/>
                <w:sz w:val="20"/>
                <w:szCs w:val="20"/>
              </w:rPr>
              <w:t>мерић</w:t>
            </w:r>
          </w:p>
        </w:tc>
        <w:tc>
          <w:tcPr>
            <w:tcW w:w="1152" w:type="dxa"/>
            <w:vAlign w:val="bottom"/>
          </w:tcPr>
          <w:p w:rsidR="00B97CD9" w:rsidRPr="00FB7CB2" w:rsidRDefault="00B97CD9" w:rsidP="00B24118">
            <w:pPr>
              <w:jc w:val="center"/>
              <w:rPr>
                <w:rFonts w:ascii="Times New Roman" w:hAnsi="Times New Roman" w:cs="Times New Roman"/>
                <w:sz w:val="20"/>
                <w:szCs w:val="20"/>
              </w:rPr>
            </w:pPr>
            <w:r w:rsidRPr="00FB7CB2">
              <w:rPr>
                <w:rFonts w:ascii="Times New Roman" w:hAnsi="Times New Roman" w:cs="Times New Roman"/>
                <w:sz w:val="20"/>
                <w:szCs w:val="20"/>
              </w:rPr>
              <w:t>комад</w:t>
            </w:r>
          </w:p>
        </w:tc>
        <w:tc>
          <w:tcPr>
            <w:tcW w:w="1255" w:type="dxa"/>
            <w:vAlign w:val="bottom"/>
          </w:tcPr>
          <w:p w:rsidR="00B97CD9" w:rsidRPr="00FB7CB2" w:rsidRDefault="00B97CD9" w:rsidP="00B24118">
            <w:pPr>
              <w:jc w:val="center"/>
              <w:rPr>
                <w:rFonts w:ascii="Times New Roman" w:hAnsi="Times New Roman" w:cs="Times New Roman"/>
                <w:sz w:val="20"/>
                <w:szCs w:val="20"/>
              </w:rPr>
            </w:pPr>
            <w:r w:rsidRPr="00FB7CB2">
              <w:rPr>
                <w:rFonts w:ascii="Times New Roman" w:hAnsi="Times New Roman" w:cs="Times New Roman"/>
                <w:sz w:val="20"/>
                <w:szCs w:val="20"/>
              </w:rPr>
              <w:t>1</w:t>
            </w:r>
          </w:p>
        </w:tc>
        <w:tc>
          <w:tcPr>
            <w:tcW w:w="1831" w:type="dxa"/>
          </w:tcPr>
          <w:p w:rsidR="00B97CD9" w:rsidRPr="00FB7CB2" w:rsidRDefault="00B97CD9" w:rsidP="00F40287">
            <w:pPr>
              <w:jc w:val="both"/>
              <w:rPr>
                <w:rFonts w:ascii="Times New Roman" w:hAnsi="Times New Roman" w:cs="Times New Roman"/>
                <w:sz w:val="20"/>
                <w:szCs w:val="20"/>
              </w:rPr>
            </w:pPr>
          </w:p>
        </w:tc>
        <w:tc>
          <w:tcPr>
            <w:tcW w:w="1915" w:type="dxa"/>
          </w:tcPr>
          <w:p w:rsidR="00B97CD9" w:rsidRPr="00FB7CB2" w:rsidRDefault="00B97CD9" w:rsidP="00F40287">
            <w:pPr>
              <w:jc w:val="both"/>
              <w:rPr>
                <w:rFonts w:ascii="Times New Roman" w:hAnsi="Times New Roman" w:cs="Times New Roman"/>
                <w:sz w:val="20"/>
                <w:szCs w:val="20"/>
              </w:rPr>
            </w:pPr>
          </w:p>
        </w:tc>
      </w:tr>
      <w:tr w:rsidR="00B97CD9" w:rsidRPr="00FB7CB2" w:rsidTr="00D52099">
        <w:tc>
          <w:tcPr>
            <w:tcW w:w="615" w:type="dxa"/>
            <w:vAlign w:val="bottom"/>
          </w:tcPr>
          <w:p w:rsidR="00B97CD9" w:rsidRPr="00FB7CB2" w:rsidRDefault="005C3369" w:rsidP="00D52099">
            <w:pPr>
              <w:rPr>
                <w:rFonts w:ascii="Times New Roman" w:hAnsi="Times New Roman" w:cs="Times New Roman"/>
                <w:sz w:val="20"/>
                <w:szCs w:val="20"/>
              </w:rPr>
            </w:pPr>
            <w:r w:rsidRPr="00FB7CB2">
              <w:rPr>
                <w:rFonts w:ascii="Times New Roman" w:hAnsi="Times New Roman" w:cs="Times New Roman"/>
                <w:sz w:val="20"/>
                <w:szCs w:val="20"/>
              </w:rPr>
              <w:t>2</w:t>
            </w:r>
            <w:r w:rsidR="00B97CD9" w:rsidRPr="00FB7CB2">
              <w:rPr>
                <w:rFonts w:ascii="Times New Roman" w:hAnsi="Times New Roman" w:cs="Times New Roman"/>
                <w:sz w:val="20"/>
                <w:szCs w:val="20"/>
              </w:rPr>
              <w:t>.</w:t>
            </w:r>
          </w:p>
        </w:tc>
        <w:tc>
          <w:tcPr>
            <w:tcW w:w="3915" w:type="dxa"/>
          </w:tcPr>
          <w:p w:rsidR="00B97CD9" w:rsidRPr="00FB7CB2" w:rsidRDefault="00D52099" w:rsidP="00D52099">
            <w:pPr>
              <w:pStyle w:val="NoSpacing"/>
              <w:rPr>
                <w:rFonts w:ascii="Times New Roman" w:hAnsi="Times New Roman" w:cs="Times New Roman"/>
                <w:sz w:val="20"/>
                <w:szCs w:val="20"/>
              </w:rPr>
            </w:pPr>
            <w:r w:rsidRPr="00FB7CB2">
              <w:rPr>
                <w:rFonts w:ascii="Times New Roman" w:hAnsi="Times New Roman" w:cs="Times New Roman"/>
                <w:sz w:val="20"/>
                <w:szCs w:val="20"/>
              </w:rPr>
              <w:t>Израда техничке документације зa изградњу водоводне мреже, ул. Жике Учитеља, Дисова и Чика Љубина у МЗ Границе</w:t>
            </w:r>
          </w:p>
        </w:tc>
        <w:tc>
          <w:tcPr>
            <w:tcW w:w="1152" w:type="dxa"/>
            <w:vAlign w:val="bottom"/>
          </w:tcPr>
          <w:p w:rsidR="00B97CD9" w:rsidRPr="00FB7CB2" w:rsidRDefault="00B97CD9" w:rsidP="00B24118">
            <w:pPr>
              <w:jc w:val="center"/>
              <w:rPr>
                <w:rFonts w:ascii="Times New Roman" w:hAnsi="Times New Roman" w:cs="Times New Roman"/>
                <w:sz w:val="20"/>
                <w:szCs w:val="20"/>
              </w:rPr>
            </w:pPr>
            <w:r w:rsidRPr="00FB7CB2">
              <w:rPr>
                <w:rFonts w:ascii="Times New Roman" w:hAnsi="Times New Roman" w:cs="Times New Roman"/>
                <w:sz w:val="20"/>
                <w:szCs w:val="20"/>
              </w:rPr>
              <w:t>комад</w:t>
            </w:r>
          </w:p>
        </w:tc>
        <w:tc>
          <w:tcPr>
            <w:tcW w:w="1255" w:type="dxa"/>
            <w:vAlign w:val="bottom"/>
          </w:tcPr>
          <w:p w:rsidR="00B97CD9" w:rsidRPr="00FB7CB2" w:rsidRDefault="00B97CD9" w:rsidP="00B24118">
            <w:pPr>
              <w:jc w:val="center"/>
              <w:rPr>
                <w:rFonts w:ascii="Times New Roman" w:hAnsi="Times New Roman" w:cs="Times New Roman"/>
                <w:sz w:val="20"/>
                <w:szCs w:val="20"/>
              </w:rPr>
            </w:pPr>
            <w:r w:rsidRPr="00FB7CB2">
              <w:rPr>
                <w:rFonts w:ascii="Times New Roman" w:hAnsi="Times New Roman" w:cs="Times New Roman"/>
                <w:sz w:val="20"/>
                <w:szCs w:val="20"/>
              </w:rPr>
              <w:t>1</w:t>
            </w:r>
          </w:p>
        </w:tc>
        <w:tc>
          <w:tcPr>
            <w:tcW w:w="1831" w:type="dxa"/>
          </w:tcPr>
          <w:p w:rsidR="00B97CD9" w:rsidRPr="00FB7CB2" w:rsidRDefault="00B97CD9" w:rsidP="00F40287">
            <w:pPr>
              <w:jc w:val="both"/>
              <w:rPr>
                <w:rFonts w:ascii="Times New Roman" w:hAnsi="Times New Roman" w:cs="Times New Roman"/>
                <w:sz w:val="20"/>
                <w:szCs w:val="20"/>
              </w:rPr>
            </w:pPr>
          </w:p>
        </w:tc>
        <w:tc>
          <w:tcPr>
            <w:tcW w:w="1915" w:type="dxa"/>
          </w:tcPr>
          <w:p w:rsidR="00B97CD9" w:rsidRPr="00FB7CB2" w:rsidRDefault="00B97CD9" w:rsidP="00F40287">
            <w:pPr>
              <w:jc w:val="both"/>
              <w:rPr>
                <w:rFonts w:ascii="Times New Roman" w:hAnsi="Times New Roman" w:cs="Times New Roman"/>
                <w:sz w:val="20"/>
                <w:szCs w:val="20"/>
              </w:rPr>
            </w:pPr>
          </w:p>
        </w:tc>
      </w:tr>
      <w:tr w:rsidR="00DB2F09" w:rsidRPr="00FB7CB2" w:rsidTr="00D52099">
        <w:tc>
          <w:tcPr>
            <w:tcW w:w="615" w:type="dxa"/>
            <w:vAlign w:val="bottom"/>
          </w:tcPr>
          <w:p w:rsidR="00DB2F09" w:rsidRPr="00FB7CB2" w:rsidRDefault="00DB2F09" w:rsidP="00D52099">
            <w:pPr>
              <w:rPr>
                <w:rFonts w:ascii="Times New Roman" w:hAnsi="Times New Roman" w:cs="Times New Roman"/>
                <w:sz w:val="20"/>
                <w:szCs w:val="20"/>
              </w:rPr>
            </w:pPr>
            <w:r w:rsidRPr="00FB7CB2">
              <w:rPr>
                <w:rFonts w:ascii="Times New Roman" w:hAnsi="Times New Roman" w:cs="Times New Roman"/>
                <w:sz w:val="20"/>
                <w:szCs w:val="20"/>
              </w:rPr>
              <w:t>3.</w:t>
            </w:r>
          </w:p>
        </w:tc>
        <w:tc>
          <w:tcPr>
            <w:tcW w:w="3915" w:type="dxa"/>
          </w:tcPr>
          <w:p w:rsidR="00DB2F09" w:rsidRPr="00FB7CB2" w:rsidRDefault="00D52099" w:rsidP="00D52099">
            <w:pPr>
              <w:pStyle w:val="NoSpacing"/>
              <w:rPr>
                <w:rFonts w:ascii="Times New Roman" w:hAnsi="Times New Roman" w:cs="Times New Roman"/>
                <w:sz w:val="20"/>
                <w:szCs w:val="20"/>
              </w:rPr>
            </w:pPr>
            <w:r w:rsidRPr="00FB7CB2">
              <w:rPr>
                <w:rFonts w:ascii="Times New Roman" w:hAnsi="Times New Roman" w:cs="Times New Roman"/>
                <w:sz w:val="20"/>
                <w:szCs w:val="20"/>
              </w:rPr>
              <w:t>Израда техничке документације за изградњу водоводне мреже, ул. Ерско брдо - Стари запис у МЗ Ковачевац</w:t>
            </w:r>
          </w:p>
        </w:tc>
        <w:tc>
          <w:tcPr>
            <w:tcW w:w="1152" w:type="dxa"/>
            <w:vAlign w:val="bottom"/>
          </w:tcPr>
          <w:p w:rsidR="00DB2F09" w:rsidRPr="00FB7CB2" w:rsidRDefault="00DB2F09" w:rsidP="002607B0">
            <w:pPr>
              <w:jc w:val="center"/>
              <w:rPr>
                <w:rFonts w:ascii="Times New Roman" w:hAnsi="Times New Roman" w:cs="Times New Roman"/>
                <w:sz w:val="20"/>
                <w:szCs w:val="20"/>
              </w:rPr>
            </w:pPr>
            <w:r w:rsidRPr="00FB7CB2">
              <w:rPr>
                <w:rFonts w:ascii="Times New Roman" w:hAnsi="Times New Roman" w:cs="Times New Roman"/>
                <w:sz w:val="20"/>
                <w:szCs w:val="20"/>
              </w:rPr>
              <w:t>комад</w:t>
            </w:r>
          </w:p>
        </w:tc>
        <w:tc>
          <w:tcPr>
            <w:tcW w:w="1255" w:type="dxa"/>
            <w:vAlign w:val="bottom"/>
          </w:tcPr>
          <w:p w:rsidR="00DB2F09" w:rsidRPr="00FB7CB2" w:rsidRDefault="00DB2F09" w:rsidP="002607B0">
            <w:pPr>
              <w:jc w:val="center"/>
              <w:rPr>
                <w:rFonts w:ascii="Times New Roman" w:hAnsi="Times New Roman" w:cs="Times New Roman"/>
                <w:sz w:val="20"/>
                <w:szCs w:val="20"/>
              </w:rPr>
            </w:pPr>
            <w:r w:rsidRPr="00FB7CB2">
              <w:rPr>
                <w:rFonts w:ascii="Times New Roman" w:hAnsi="Times New Roman" w:cs="Times New Roman"/>
                <w:sz w:val="20"/>
                <w:szCs w:val="20"/>
              </w:rPr>
              <w:t>1</w:t>
            </w:r>
          </w:p>
        </w:tc>
        <w:tc>
          <w:tcPr>
            <w:tcW w:w="1831" w:type="dxa"/>
          </w:tcPr>
          <w:p w:rsidR="00DB2F09" w:rsidRPr="00FB7CB2" w:rsidRDefault="00DB2F09" w:rsidP="00F40287">
            <w:pPr>
              <w:jc w:val="both"/>
              <w:rPr>
                <w:rFonts w:ascii="Times New Roman" w:hAnsi="Times New Roman" w:cs="Times New Roman"/>
                <w:sz w:val="20"/>
                <w:szCs w:val="20"/>
              </w:rPr>
            </w:pPr>
          </w:p>
        </w:tc>
        <w:tc>
          <w:tcPr>
            <w:tcW w:w="1915" w:type="dxa"/>
          </w:tcPr>
          <w:p w:rsidR="00DB2F09" w:rsidRPr="00FB7CB2" w:rsidRDefault="00DB2F09" w:rsidP="00F40287">
            <w:pPr>
              <w:jc w:val="both"/>
              <w:rPr>
                <w:rFonts w:ascii="Times New Roman" w:hAnsi="Times New Roman" w:cs="Times New Roman"/>
                <w:sz w:val="20"/>
                <w:szCs w:val="20"/>
              </w:rPr>
            </w:pPr>
          </w:p>
        </w:tc>
      </w:tr>
      <w:tr w:rsidR="00D52099" w:rsidRPr="00FB7CB2" w:rsidTr="00D52099">
        <w:tc>
          <w:tcPr>
            <w:tcW w:w="615" w:type="dxa"/>
            <w:vAlign w:val="bottom"/>
          </w:tcPr>
          <w:p w:rsidR="00D52099" w:rsidRPr="00FB7CB2" w:rsidRDefault="00D52099" w:rsidP="00D52099">
            <w:pPr>
              <w:rPr>
                <w:rFonts w:ascii="Times New Roman" w:hAnsi="Times New Roman" w:cs="Times New Roman"/>
                <w:sz w:val="20"/>
                <w:szCs w:val="20"/>
              </w:rPr>
            </w:pPr>
            <w:r w:rsidRPr="00FB7CB2">
              <w:rPr>
                <w:rFonts w:ascii="Times New Roman" w:hAnsi="Times New Roman" w:cs="Times New Roman"/>
                <w:sz w:val="20"/>
                <w:szCs w:val="20"/>
              </w:rPr>
              <w:t>4.</w:t>
            </w:r>
          </w:p>
        </w:tc>
        <w:tc>
          <w:tcPr>
            <w:tcW w:w="3915" w:type="dxa"/>
          </w:tcPr>
          <w:p w:rsidR="00D52099" w:rsidRPr="00FB7CB2" w:rsidRDefault="00D52099" w:rsidP="00D52099">
            <w:pPr>
              <w:pStyle w:val="NoSpacing"/>
              <w:rPr>
                <w:rFonts w:ascii="Times New Roman" w:hAnsi="Times New Roman" w:cs="Times New Roman"/>
                <w:sz w:val="20"/>
                <w:szCs w:val="20"/>
              </w:rPr>
            </w:pPr>
            <w:r w:rsidRPr="00FB7CB2">
              <w:rPr>
                <w:rFonts w:ascii="Times New Roman" w:hAnsi="Times New Roman" w:cs="Times New Roman"/>
                <w:sz w:val="20"/>
                <w:szCs w:val="20"/>
              </w:rPr>
              <w:t>Израда техничке документације за изградњу водоводне мреже, ул. Живадина Жујовића - јавна чесма Ковачевчић у МЗ Рајковац</w:t>
            </w:r>
          </w:p>
        </w:tc>
        <w:tc>
          <w:tcPr>
            <w:tcW w:w="1152" w:type="dxa"/>
            <w:vAlign w:val="bottom"/>
          </w:tcPr>
          <w:p w:rsidR="00D52099" w:rsidRPr="00FB7CB2" w:rsidRDefault="00D52099" w:rsidP="002607B0">
            <w:pPr>
              <w:jc w:val="center"/>
              <w:rPr>
                <w:rFonts w:ascii="Times New Roman" w:hAnsi="Times New Roman" w:cs="Times New Roman"/>
                <w:sz w:val="20"/>
                <w:szCs w:val="20"/>
              </w:rPr>
            </w:pPr>
            <w:r w:rsidRPr="00FB7CB2">
              <w:rPr>
                <w:rFonts w:ascii="Times New Roman" w:hAnsi="Times New Roman" w:cs="Times New Roman"/>
                <w:sz w:val="20"/>
                <w:szCs w:val="20"/>
              </w:rPr>
              <w:t>комад</w:t>
            </w:r>
          </w:p>
        </w:tc>
        <w:tc>
          <w:tcPr>
            <w:tcW w:w="1255" w:type="dxa"/>
            <w:vAlign w:val="bottom"/>
          </w:tcPr>
          <w:p w:rsidR="00D52099" w:rsidRPr="00FB7CB2" w:rsidRDefault="00D52099" w:rsidP="002607B0">
            <w:pPr>
              <w:jc w:val="center"/>
              <w:rPr>
                <w:rFonts w:ascii="Times New Roman" w:hAnsi="Times New Roman" w:cs="Times New Roman"/>
                <w:sz w:val="20"/>
                <w:szCs w:val="20"/>
              </w:rPr>
            </w:pPr>
            <w:r w:rsidRPr="00FB7CB2">
              <w:rPr>
                <w:rFonts w:ascii="Times New Roman" w:hAnsi="Times New Roman" w:cs="Times New Roman"/>
                <w:sz w:val="20"/>
                <w:szCs w:val="20"/>
              </w:rPr>
              <w:t>1</w:t>
            </w:r>
          </w:p>
        </w:tc>
        <w:tc>
          <w:tcPr>
            <w:tcW w:w="1831" w:type="dxa"/>
          </w:tcPr>
          <w:p w:rsidR="00D52099" w:rsidRPr="00FB7CB2" w:rsidRDefault="00D52099" w:rsidP="00F40287">
            <w:pPr>
              <w:jc w:val="both"/>
              <w:rPr>
                <w:rFonts w:ascii="Times New Roman" w:hAnsi="Times New Roman" w:cs="Times New Roman"/>
                <w:sz w:val="20"/>
                <w:szCs w:val="20"/>
              </w:rPr>
            </w:pPr>
          </w:p>
        </w:tc>
        <w:tc>
          <w:tcPr>
            <w:tcW w:w="1915" w:type="dxa"/>
          </w:tcPr>
          <w:p w:rsidR="00D52099" w:rsidRPr="00FB7CB2" w:rsidRDefault="00D52099" w:rsidP="00F40287">
            <w:pPr>
              <w:jc w:val="both"/>
              <w:rPr>
                <w:rFonts w:ascii="Times New Roman" w:hAnsi="Times New Roman" w:cs="Times New Roman"/>
                <w:sz w:val="20"/>
                <w:szCs w:val="20"/>
              </w:rPr>
            </w:pPr>
          </w:p>
        </w:tc>
      </w:tr>
      <w:tr w:rsidR="00D52099" w:rsidRPr="00FB7CB2" w:rsidTr="00D52099">
        <w:tc>
          <w:tcPr>
            <w:tcW w:w="615" w:type="dxa"/>
            <w:vAlign w:val="bottom"/>
          </w:tcPr>
          <w:p w:rsidR="00D52099" w:rsidRPr="00FB7CB2" w:rsidRDefault="00D52099" w:rsidP="00D52099">
            <w:pPr>
              <w:rPr>
                <w:rFonts w:ascii="Times New Roman" w:hAnsi="Times New Roman" w:cs="Times New Roman"/>
                <w:sz w:val="20"/>
                <w:szCs w:val="20"/>
              </w:rPr>
            </w:pPr>
            <w:r w:rsidRPr="00FB7CB2">
              <w:rPr>
                <w:rFonts w:ascii="Times New Roman" w:hAnsi="Times New Roman" w:cs="Times New Roman"/>
                <w:sz w:val="20"/>
                <w:szCs w:val="20"/>
              </w:rPr>
              <w:t>5.</w:t>
            </w:r>
          </w:p>
        </w:tc>
        <w:tc>
          <w:tcPr>
            <w:tcW w:w="3915" w:type="dxa"/>
          </w:tcPr>
          <w:p w:rsidR="00D52099" w:rsidRPr="00FB7CB2" w:rsidRDefault="00D52099" w:rsidP="00D52099">
            <w:pPr>
              <w:pStyle w:val="NoSpacing"/>
              <w:rPr>
                <w:rFonts w:ascii="Times New Roman" w:hAnsi="Times New Roman" w:cs="Times New Roman"/>
                <w:sz w:val="20"/>
                <w:szCs w:val="20"/>
              </w:rPr>
            </w:pPr>
            <w:r w:rsidRPr="00FB7CB2">
              <w:rPr>
                <w:rFonts w:ascii="Times New Roman" w:hAnsi="Times New Roman" w:cs="Times New Roman"/>
                <w:sz w:val="20"/>
                <w:szCs w:val="20"/>
              </w:rPr>
              <w:t>Израда техничке документације за изградњу водоводне мреже, ул. Гајић Томислва Тоце у МЗ Велика Крсна</w:t>
            </w:r>
          </w:p>
        </w:tc>
        <w:tc>
          <w:tcPr>
            <w:tcW w:w="1152" w:type="dxa"/>
            <w:vAlign w:val="bottom"/>
          </w:tcPr>
          <w:p w:rsidR="00D52099" w:rsidRPr="00FB7CB2" w:rsidRDefault="00D52099" w:rsidP="002607B0">
            <w:pPr>
              <w:jc w:val="center"/>
              <w:rPr>
                <w:rFonts w:ascii="Times New Roman" w:hAnsi="Times New Roman" w:cs="Times New Roman"/>
                <w:sz w:val="20"/>
                <w:szCs w:val="20"/>
              </w:rPr>
            </w:pPr>
            <w:r w:rsidRPr="00FB7CB2">
              <w:rPr>
                <w:rFonts w:ascii="Times New Roman" w:hAnsi="Times New Roman" w:cs="Times New Roman"/>
                <w:sz w:val="20"/>
                <w:szCs w:val="20"/>
              </w:rPr>
              <w:t>комад</w:t>
            </w:r>
          </w:p>
        </w:tc>
        <w:tc>
          <w:tcPr>
            <w:tcW w:w="1255" w:type="dxa"/>
            <w:vAlign w:val="bottom"/>
          </w:tcPr>
          <w:p w:rsidR="00D52099" w:rsidRPr="00FB7CB2" w:rsidRDefault="00D52099" w:rsidP="002607B0">
            <w:pPr>
              <w:jc w:val="center"/>
              <w:rPr>
                <w:rFonts w:ascii="Times New Roman" w:hAnsi="Times New Roman" w:cs="Times New Roman"/>
                <w:sz w:val="20"/>
                <w:szCs w:val="20"/>
              </w:rPr>
            </w:pPr>
            <w:r w:rsidRPr="00FB7CB2">
              <w:rPr>
                <w:rFonts w:ascii="Times New Roman" w:hAnsi="Times New Roman" w:cs="Times New Roman"/>
                <w:sz w:val="20"/>
                <w:szCs w:val="20"/>
              </w:rPr>
              <w:t>1</w:t>
            </w:r>
          </w:p>
        </w:tc>
        <w:tc>
          <w:tcPr>
            <w:tcW w:w="1831" w:type="dxa"/>
          </w:tcPr>
          <w:p w:rsidR="00D52099" w:rsidRPr="00FB7CB2" w:rsidRDefault="00D52099" w:rsidP="00F40287">
            <w:pPr>
              <w:jc w:val="both"/>
              <w:rPr>
                <w:rFonts w:ascii="Times New Roman" w:hAnsi="Times New Roman" w:cs="Times New Roman"/>
                <w:sz w:val="20"/>
                <w:szCs w:val="20"/>
              </w:rPr>
            </w:pPr>
          </w:p>
        </w:tc>
        <w:tc>
          <w:tcPr>
            <w:tcW w:w="1915" w:type="dxa"/>
          </w:tcPr>
          <w:p w:rsidR="00D52099" w:rsidRPr="00FB7CB2" w:rsidRDefault="00D52099" w:rsidP="00F40287">
            <w:pPr>
              <w:jc w:val="both"/>
              <w:rPr>
                <w:rFonts w:ascii="Times New Roman" w:hAnsi="Times New Roman" w:cs="Times New Roman"/>
                <w:sz w:val="20"/>
                <w:szCs w:val="20"/>
              </w:rPr>
            </w:pPr>
          </w:p>
        </w:tc>
      </w:tr>
      <w:tr w:rsidR="00D52099" w:rsidRPr="00FB7CB2" w:rsidTr="00D52099">
        <w:tc>
          <w:tcPr>
            <w:tcW w:w="615" w:type="dxa"/>
            <w:vAlign w:val="bottom"/>
          </w:tcPr>
          <w:p w:rsidR="00D52099" w:rsidRPr="00FB7CB2" w:rsidRDefault="00D52099" w:rsidP="00D52099">
            <w:pPr>
              <w:rPr>
                <w:rFonts w:ascii="Times New Roman" w:hAnsi="Times New Roman" w:cs="Times New Roman"/>
                <w:sz w:val="20"/>
                <w:szCs w:val="20"/>
              </w:rPr>
            </w:pPr>
            <w:r w:rsidRPr="00FB7CB2">
              <w:rPr>
                <w:rFonts w:ascii="Times New Roman" w:hAnsi="Times New Roman" w:cs="Times New Roman"/>
                <w:sz w:val="20"/>
                <w:szCs w:val="20"/>
              </w:rPr>
              <w:t>6.</w:t>
            </w:r>
          </w:p>
        </w:tc>
        <w:tc>
          <w:tcPr>
            <w:tcW w:w="3915" w:type="dxa"/>
          </w:tcPr>
          <w:p w:rsidR="00D52099" w:rsidRPr="00FB7CB2" w:rsidRDefault="00D52099" w:rsidP="00D52099">
            <w:pPr>
              <w:pStyle w:val="NoSpacing"/>
              <w:rPr>
                <w:rFonts w:ascii="Times New Roman" w:hAnsi="Times New Roman" w:cs="Times New Roman"/>
                <w:bCs/>
                <w:sz w:val="20"/>
                <w:szCs w:val="20"/>
              </w:rPr>
            </w:pPr>
            <w:r w:rsidRPr="00FB7CB2">
              <w:rPr>
                <w:rFonts w:ascii="Times New Roman" w:hAnsi="Times New Roman" w:cs="Times New Roman"/>
                <w:sz w:val="20"/>
                <w:szCs w:val="20"/>
              </w:rPr>
              <w:t xml:space="preserve">Израда техничке документације </w:t>
            </w:r>
            <w:r w:rsidRPr="00FB7CB2">
              <w:rPr>
                <w:rFonts w:ascii="Times New Roman" w:hAnsi="Times New Roman" w:cs="Times New Roman"/>
                <w:bCs/>
                <w:sz w:val="20"/>
                <w:szCs w:val="20"/>
              </w:rPr>
              <w:t>за изградњу водоводне мреже, ул. Јована Дучића у МЗ Велика Крсна</w:t>
            </w:r>
          </w:p>
        </w:tc>
        <w:tc>
          <w:tcPr>
            <w:tcW w:w="1152" w:type="dxa"/>
            <w:vAlign w:val="bottom"/>
          </w:tcPr>
          <w:p w:rsidR="00D52099" w:rsidRPr="00FB7CB2" w:rsidRDefault="00D52099" w:rsidP="002607B0">
            <w:pPr>
              <w:jc w:val="center"/>
              <w:rPr>
                <w:rFonts w:ascii="Times New Roman" w:hAnsi="Times New Roman" w:cs="Times New Roman"/>
                <w:sz w:val="20"/>
                <w:szCs w:val="20"/>
              </w:rPr>
            </w:pPr>
            <w:r w:rsidRPr="00FB7CB2">
              <w:rPr>
                <w:rFonts w:ascii="Times New Roman" w:hAnsi="Times New Roman" w:cs="Times New Roman"/>
                <w:sz w:val="20"/>
                <w:szCs w:val="20"/>
              </w:rPr>
              <w:t>комад</w:t>
            </w:r>
          </w:p>
        </w:tc>
        <w:tc>
          <w:tcPr>
            <w:tcW w:w="1255" w:type="dxa"/>
            <w:vAlign w:val="bottom"/>
          </w:tcPr>
          <w:p w:rsidR="00D52099" w:rsidRPr="00FB7CB2" w:rsidRDefault="00D52099" w:rsidP="002607B0">
            <w:pPr>
              <w:jc w:val="center"/>
              <w:rPr>
                <w:rFonts w:ascii="Times New Roman" w:hAnsi="Times New Roman" w:cs="Times New Roman"/>
                <w:sz w:val="20"/>
                <w:szCs w:val="20"/>
              </w:rPr>
            </w:pPr>
            <w:r w:rsidRPr="00FB7CB2">
              <w:rPr>
                <w:rFonts w:ascii="Times New Roman" w:hAnsi="Times New Roman" w:cs="Times New Roman"/>
                <w:sz w:val="20"/>
                <w:szCs w:val="20"/>
              </w:rPr>
              <w:t>1</w:t>
            </w:r>
          </w:p>
        </w:tc>
        <w:tc>
          <w:tcPr>
            <w:tcW w:w="1831" w:type="dxa"/>
          </w:tcPr>
          <w:p w:rsidR="00D52099" w:rsidRPr="00FB7CB2" w:rsidRDefault="00D52099" w:rsidP="00F40287">
            <w:pPr>
              <w:jc w:val="both"/>
              <w:rPr>
                <w:rFonts w:ascii="Times New Roman" w:hAnsi="Times New Roman" w:cs="Times New Roman"/>
                <w:sz w:val="20"/>
                <w:szCs w:val="20"/>
              </w:rPr>
            </w:pPr>
          </w:p>
        </w:tc>
        <w:tc>
          <w:tcPr>
            <w:tcW w:w="1915" w:type="dxa"/>
          </w:tcPr>
          <w:p w:rsidR="00D52099" w:rsidRPr="00FB7CB2" w:rsidRDefault="00D52099" w:rsidP="00F40287">
            <w:pPr>
              <w:jc w:val="both"/>
              <w:rPr>
                <w:rFonts w:ascii="Times New Roman" w:hAnsi="Times New Roman" w:cs="Times New Roman"/>
                <w:sz w:val="20"/>
                <w:szCs w:val="20"/>
              </w:rPr>
            </w:pPr>
          </w:p>
        </w:tc>
      </w:tr>
      <w:tr w:rsidR="00D52099" w:rsidRPr="00FB7CB2" w:rsidTr="00D52099">
        <w:tc>
          <w:tcPr>
            <w:tcW w:w="615" w:type="dxa"/>
            <w:vAlign w:val="bottom"/>
          </w:tcPr>
          <w:p w:rsidR="00D52099" w:rsidRPr="00FB7CB2" w:rsidRDefault="00D52099" w:rsidP="00D52099">
            <w:pPr>
              <w:rPr>
                <w:rFonts w:ascii="Times New Roman" w:hAnsi="Times New Roman" w:cs="Times New Roman"/>
                <w:sz w:val="20"/>
                <w:szCs w:val="20"/>
              </w:rPr>
            </w:pPr>
            <w:r w:rsidRPr="00FB7CB2">
              <w:rPr>
                <w:rFonts w:ascii="Times New Roman" w:hAnsi="Times New Roman" w:cs="Times New Roman"/>
                <w:sz w:val="20"/>
                <w:szCs w:val="20"/>
              </w:rPr>
              <w:t>7.</w:t>
            </w:r>
          </w:p>
        </w:tc>
        <w:tc>
          <w:tcPr>
            <w:tcW w:w="3915" w:type="dxa"/>
          </w:tcPr>
          <w:p w:rsidR="00D52099" w:rsidRPr="00FB7CB2" w:rsidRDefault="00D52099" w:rsidP="00D52099">
            <w:pPr>
              <w:pStyle w:val="NoSpacing"/>
              <w:rPr>
                <w:rFonts w:ascii="Times New Roman" w:hAnsi="Times New Roman" w:cs="Times New Roman"/>
                <w:sz w:val="20"/>
                <w:szCs w:val="20"/>
              </w:rPr>
            </w:pPr>
            <w:r w:rsidRPr="00FB7CB2">
              <w:rPr>
                <w:rFonts w:ascii="Times New Roman" w:hAnsi="Times New Roman" w:cs="Times New Roman"/>
                <w:sz w:val="20"/>
                <w:szCs w:val="20"/>
              </w:rPr>
              <w:t xml:space="preserve">Израда техничке документације за </w:t>
            </w:r>
            <w:r w:rsidRPr="00FB7CB2">
              <w:rPr>
                <w:rFonts w:ascii="Times New Roman" w:hAnsi="Times New Roman" w:cs="Times New Roman"/>
                <w:bCs/>
                <w:sz w:val="20"/>
                <w:szCs w:val="20"/>
              </w:rPr>
              <w:t>изградњу водоводне мреже, ул. Ратарска у МЗ Велика Крсна</w:t>
            </w:r>
          </w:p>
        </w:tc>
        <w:tc>
          <w:tcPr>
            <w:tcW w:w="1152" w:type="dxa"/>
            <w:vAlign w:val="bottom"/>
          </w:tcPr>
          <w:p w:rsidR="00D52099" w:rsidRPr="00FB7CB2" w:rsidRDefault="00D52099" w:rsidP="002607B0">
            <w:pPr>
              <w:jc w:val="center"/>
              <w:rPr>
                <w:rFonts w:ascii="Times New Roman" w:hAnsi="Times New Roman" w:cs="Times New Roman"/>
                <w:sz w:val="20"/>
                <w:szCs w:val="20"/>
              </w:rPr>
            </w:pPr>
            <w:r w:rsidRPr="00FB7CB2">
              <w:rPr>
                <w:rFonts w:ascii="Times New Roman" w:hAnsi="Times New Roman" w:cs="Times New Roman"/>
                <w:sz w:val="20"/>
                <w:szCs w:val="20"/>
              </w:rPr>
              <w:t>комад</w:t>
            </w:r>
          </w:p>
        </w:tc>
        <w:tc>
          <w:tcPr>
            <w:tcW w:w="1255" w:type="dxa"/>
            <w:vAlign w:val="bottom"/>
          </w:tcPr>
          <w:p w:rsidR="00D52099" w:rsidRPr="00FB7CB2" w:rsidRDefault="00D52099" w:rsidP="002607B0">
            <w:pPr>
              <w:jc w:val="center"/>
              <w:rPr>
                <w:rFonts w:ascii="Times New Roman" w:hAnsi="Times New Roman" w:cs="Times New Roman"/>
                <w:sz w:val="20"/>
                <w:szCs w:val="20"/>
              </w:rPr>
            </w:pPr>
            <w:r w:rsidRPr="00FB7CB2">
              <w:rPr>
                <w:rFonts w:ascii="Times New Roman" w:hAnsi="Times New Roman" w:cs="Times New Roman"/>
                <w:sz w:val="20"/>
                <w:szCs w:val="20"/>
              </w:rPr>
              <w:t>1</w:t>
            </w:r>
          </w:p>
        </w:tc>
        <w:tc>
          <w:tcPr>
            <w:tcW w:w="1831" w:type="dxa"/>
          </w:tcPr>
          <w:p w:rsidR="00D52099" w:rsidRPr="00FB7CB2" w:rsidRDefault="00D52099" w:rsidP="00F40287">
            <w:pPr>
              <w:jc w:val="both"/>
              <w:rPr>
                <w:rFonts w:ascii="Times New Roman" w:hAnsi="Times New Roman" w:cs="Times New Roman"/>
                <w:sz w:val="20"/>
                <w:szCs w:val="20"/>
              </w:rPr>
            </w:pPr>
          </w:p>
        </w:tc>
        <w:tc>
          <w:tcPr>
            <w:tcW w:w="1915" w:type="dxa"/>
          </w:tcPr>
          <w:p w:rsidR="00D52099" w:rsidRPr="00FB7CB2" w:rsidRDefault="00D52099" w:rsidP="00F40287">
            <w:pPr>
              <w:jc w:val="both"/>
              <w:rPr>
                <w:rFonts w:ascii="Times New Roman" w:hAnsi="Times New Roman" w:cs="Times New Roman"/>
                <w:sz w:val="20"/>
                <w:szCs w:val="20"/>
              </w:rPr>
            </w:pPr>
          </w:p>
        </w:tc>
      </w:tr>
      <w:tr w:rsidR="00D52099" w:rsidRPr="00FB7CB2" w:rsidTr="00D52099">
        <w:tc>
          <w:tcPr>
            <w:tcW w:w="615" w:type="dxa"/>
            <w:vAlign w:val="bottom"/>
          </w:tcPr>
          <w:p w:rsidR="00D52099" w:rsidRPr="00FB7CB2" w:rsidRDefault="00D52099" w:rsidP="00D52099">
            <w:pPr>
              <w:rPr>
                <w:rFonts w:ascii="Times New Roman" w:hAnsi="Times New Roman" w:cs="Times New Roman"/>
                <w:sz w:val="20"/>
                <w:szCs w:val="20"/>
              </w:rPr>
            </w:pPr>
            <w:r w:rsidRPr="00FB7CB2">
              <w:rPr>
                <w:rFonts w:ascii="Times New Roman" w:hAnsi="Times New Roman" w:cs="Times New Roman"/>
                <w:sz w:val="20"/>
                <w:szCs w:val="20"/>
              </w:rPr>
              <w:t>8.</w:t>
            </w:r>
          </w:p>
        </w:tc>
        <w:tc>
          <w:tcPr>
            <w:tcW w:w="3915" w:type="dxa"/>
          </w:tcPr>
          <w:p w:rsidR="00D52099" w:rsidRPr="00FB7CB2" w:rsidRDefault="00D52099" w:rsidP="00D52099">
            <w:pPr>
              <w:pStyle w:val="NoSpacing"/>
              <w:rPr>
                <w:rFonts w:ascii="Times New Roman" w:hAnsi="Times New Roman" w:cs="Times New Roman"/>
                <w:bCs/>
                <w:sz w:val="20"/>
                <w:szCs w:val="20"/>
              </w:rPr>
            </w:pPr>
            <w:r w:rsidRPr="00FB7CB2">
              <w:rPr>
                <w:rFonts w:ascii="Times New Roman" w:hAnsi="Times New Roman" w:cs="Times New Roman"/>
                <w:sz w:val="20"/>
                <w:szCs w:val="20"/>
              </w:rPr>
              <w:t xml:space="preserve">Израда техничке документације </w:t>
            </w:r>
            <w:r w:rsidRPr="00FB7CB2">
              <w:rPr>
                <w:rFonts w:ascii="Times New Roman" w:hAnsi="Times New Roman" w:cs="Times New Roman"/>
                <w:bCs/>
                <w:sz w:val="20"/>
                <w:szCs w:val="20"/>
              </w:rPr>
              <w:t>за изградњу водоводне мреже, рејон Шомићи у МЗ Велика Крсна</w:t>
            </w:r>
          </w:p>
        </w:tc>
        <w:tc>
          <w:tcPr>
            <w:tcW w:w="1152" w:type="dxa"/>
            <w:vAlign w:val="bottom"/>
          </w:tcPr>
          <w:p w:rsidR="00D52099" w:rsidRPr="00FB7CB2" w:rsidRDefault="00D52099" w:rsidP="002607B0">
            <w:pPr>
              <w:jc w:val="center"/>
              <w:rPr>
                <w:rFonts w:ascii="Times New Roman" w:hAnsi="Times New Roman" w:cs="Times New Roman"/>
                <w:sz w:val="20"/>
                <w:szCs w:val="20"/>
              </w:rPr>
            </w:pPr>
            <w:r w:rsidRPr="00FB7CB2">
              <w:rPr>
                <w:rFonts w:ascii="Times New Roman" w:hAnsi="Times New Roman" w:cs="Times New Roman"/>
                <w:sz w:val="20"/>
                <w:szCs w:val="20"/>
              </w:rPr>
              <w:t>комад</w:t>
            </w:r>
          </w:p>
        </w:tc>
        <w:tc>
          <w:tcPr>
            <w:tcW w:w="1255" w:type="dxa"/>
            <w:vAlign w:val="bottom"/>
          </w:tcPr>
          <w:p w:rsidR="00D52099" w:rsidRPr="00FB7CB2" w:rsidRDefault="00D52099" w:rsidP="002607B0">
            <w:pPr>
              <w:jc w:val="center"/>
              <w:rPr>
                <w:rFonts w:ascii="Times New Roman" w:hAnsi="Times New Roman" w:cs="Times New Roman"/>
                <w:sz w:val="20"/>
                <w:szCs w:val="20"/>
              </w:rPr>
            </w:pPr>
            <w:r w:rsidRPr="00FB7CB2">
              <w:rPr>
                <w:rFonts w:ascii="Times New Roman" w:hAnsi="Times New Roman" w:cs="Times New Roman"/>
                <w:sz w:val="20"/>
                <w:szCs w:val="20"/>
              </w:rPr>
              <w:t>1</w:t>
            </w:r>
          </w:p>
        </w:tc>
        <w:tc>
          <w:tcPr>
            <w:tcW w:w="1831" w:type="dxa"/>
          </w:tcPr>
          <w:p w:rsidR="00D52099" w:rsidRPr="00FB7CB2" w:rsidRDefault="00D52099" w:rsidP="00F40287">
            <w:pPr>
              <w:jc w:val="both"/>
              <w:rPr>
                <w:rFonts w:ascii="Times New Roman" w:hAnsi="Times New Roman" w:cs="Times New Roman"/>
                <w:sz w:val="20"/>
                <w:szCs w:val="20"/>
              </w:rPr>
            </w:pPr>
          </w:p>
        </w:tc>
        <w:tc>
          <w:tcPr>
            <w:tcW w:w="1915" w:type="dxa"/>
          </w:tcPr>
          <w:p w:rsidR="00D52099" w:rsidRPr="00FB7CB2" w:rsidRDefault="00D52099" w:rsidP="00F40287">
            <w:pPr>
              <w:jc w:val="both"/>
              <w:rPr>
                <w:rFonts w:ascii="Times New Roman" w:hAnsi="Times New Roman" w:cs="Times New Roman"/>
                <w:sz w:val="20"/>
                <w:szCs w:val="20"/>
              </w:rPr>
            </w:pPr>
          </w:p>
        </w:tc>
      </w:tr>
      <w:tr w:rsidR="00D52099" w:rsidRPr="00FB7CB2" w:rsidTr="00D52099">
        <w:tc>
          <w:tcPr>
            <w:tcW w:w="615" w:type="dxa"/>
            <w:vAlign w:val="bottom"/>
          </w:tcPr>
          <w:p w:rsidR="00D52099" w:rsidRPr="00FB7CB2" w:rsidRDefault="00D52099" w:rsidP="00D52099">
            <w:pPr>
              <w:rPr>
                <w:rFonts w:ascii="Times New Roman" w:hAnsi="Times New Roman" w:cs="Times New Roman"/>
                <w:sz w:val="20"/>
                <w:szCs w:val="20"/>
              </w:rPr>
            </w:pPr>
            <w:r w:rsidRPr="00FB7CB2">
              <w:rPr>
                <w:rFonts w:ascii="Times New Roman" w:hAnsi="Times New Roman" w:cs="Times New Roman"/>
                <w:sz w:val="20"/>
                <w:szCs w:val="20"/>
              </w:rPr>
              <w:t>9.</w:t>
            </w:r>
          </w:p>
        </w:tc>
        <w:tc>
          <w:tcPr>
            <w:tcW w:w="3915" w:type="dxa"/>
          </w:tcPr>
          <w:p w:rsidR="00D52099" w:rsidRPr="00FB7CB2" w:rsidRDefault="00D52099" w:rsidP="00D52099">
            <w:pPr>
              <w:pStyle w:val="NoSpacing"/>
              <w:rPr>
                <w:rFonts w:ascii="Times New Roman" w:hAnsi="Times New Roman" w:cs="Times New Roman"/>
                <w:bCs/>
                <w:sz w:val="20"/>
                <w:szCs w:val="20"/>
              </w:rPr>
            </w:pPr>
            <w:r w:rsidRPr="00FB7CB2">
              <w:rPr>
                <w:rFonts w:ascii="Times New Roman" w:hAnsi="Times New Roman" w:cs="Times New Roman"/>
                <w:sz w:val="20"/>
                <w:szCs w:val="20"/>
              </w:rPr>
              <w:t xml:space="preserve">Израда техничке документације </w:t>
            </w:r>
            <w:r w:rsidRPr="00FB7CB2">
              <w:rPr>
                <w:rFonts w:ascii="Times New Roman" w:hAnsi="Times New Roman" w:cs="Times New Roman"/>
                <w:bCs/>
                <w:sz w:val="20"/>
                <w:szCs w:val="20"/>
              </w:rPr>
              <w:t>за изградњу водоводне мреже, ул. Станимирска у МЗ Велика Крсна</w:t>
            </w:r>
          </w:p>
        </w:tc>
        <w:tc>
          <w:tcPr>
            <w:tcW w:w="1152" w:type="dxa"/>
            <w:vAlign w:val="bottom"/>
          </w:tcPr>
          <w:p w:rsidR="00D52099" w:rsidRPr="00FB7CB2" w:rsidRDefault="00D52099" w:rsidP="002607B0">
            <w:pPr>
              <w:jc w:val="center"/>
              <w:rPr>
                <w:rFonts w:ascii="Times New Roman" w:hAnsi="Times New Roman" w:cs="Times New Roman"/>
                <w:sz w:val="20"/>
                <w:szCs w:val="20"/>
              </w:rPr>
            </w:pPr>
            <w:r w:rsidRPr="00FB7CB2">
              <w:rPr>
                <w:rFonts w:ascii="Times New Roman" w:hAnsi="Times New Roman" w:cs="Times New Roman"/>
                <w:sz w:val="20"/>
                <w:szCs w:val="20"/>
              </w:rPr>
              <w:t>комад</w:t>
            </w:r>
          </w:p>
        </w:tc>
        <w:tc>
          <w:tcPr>
            <w:tcW w:w="1255" w:type="dxa"/>
            <w:vAlign w:val="bottom"/>
          </w:tcPr>
          <w:p w:rsidR="00D52099" w:rsidRPr="00FB7CB2" w:rsidRDefault="00D52099" w:rsidP="002607B0">
            <w:pPr>
              <w:jc w:val="center"/>
              <w:rPr>
                <w:rFonts w:ascii="Times New Roman" w:hAnsi="Times New Roman" w:cs="Times New Roman"/>
                <w:sz w:val="20"/>
                <w:szCs w:val="20"/>
              </w:rPr>
            </w:pPr>
            <w:r w:rsidRPr="00FB7CB2">
              <w:rPr>
                <w:rFonts w:ascii="Times New Roman" w:hAnsi="Times New Roman" w:cs="Times New Roman"/>
                <w:sz w:val="20"/>
                <w:szCs w:val="20"/>
              </w:rPr>
              <w:t>1</w:t>
            </w:r>
          </w:p>
        </w:tc>
        <w:tc>
          <w:tcPr>
            <w:tcW w:w="1831" w:type="dxa"/>
          </w:tcPr>
          <w:p w:rsidR="00D52099" w:rsidRPr="00FB7CB2" w:rsidRDefault="00D52099" w:rsidP="00F40287">
            <w:pPr>
              <w:jc w:val="both"/>
              <w:rPr>
                <w:rFonts w:ascii="Times New Roman" w:hAnsi="Times New Roman" w:cs="Times New Roman"/>
                <w:sz w:val="20"/>
                <w:szCs w:val="20"/>
              </w:rPr>
            </w:pPr>
          </w:p>
        </w:tc>
        <w:tc>
          <w:tcPr>
            <w:tcW w:w="1915" w:type="dxa"/>
          </w:tcPr>
          <w:p w:rsidR="00D52099" w:rsidRPr="00FB7CB2" w:rsidRDefault="00D52099" w:rsidP="00F40287">
            <w:pPr>
              <w:jc w:val="both"/>
              <w:rPr>
                <w:rFonts w:ascii="Times New Roman" w:hAnsi="Times New Roman" w:cs="Times New Roman"/>
                <w:sz w:val="20"/>
                <w:szCs w:val="20"/>
              </w:rPr>
            </w:pPr>
          </w:p>
        </w:tc>
      </w:tr>
      <w:tr w:rsidR="00D52099" w:rsidRPr="00FB7CB2" w:rsidTr="00D52099">
        <w:tc>
          <w:tcPr>
            <w:tcW w:w="615" w:type="dxa"/>
            <w:vAlign w:val="bottom"/>
          </w:tcPr>
          <w:p w:rsidR="00D52099" w:rsidRPr="00FB7CB2" w:rsidRDefault="00D52099" w:rsidP="00D52099">
            <w:pPr>
              <w:rPr>
                <w:rFonts w:ascii="Times New Roman" w:hAnsi="Times New Roman" w:cs="Times New Roman"/>
                <w:sz w:val="20"/>
                <w:szCs w:val="20"/>
              </w:rPr>
            </w:pPr>
            <w:r w:rsidRPr="00FB7CB2">
              <w:rPr>
                <w:rFonts w:ascii="Times New Roman" w:hAnsi="Times New Roman" w:cs="Times New Roman"/>
                <w:sz w:val="20"/>
                <w:szCs w:val="20"/>
              </w:rPr>
              <w:t>10.</w:t>
            </w:r>
          </w:p>
        </w:tc>
        <w:tc>
          <w:tcPr>
            <w:tcW w:w="3915" w:type="dxa"/>
          </w:tcPr>
          <w:p w:rsidR="00D52099" w:rsidRPr="00FB7CB2" w:rsidRDefault="00D52099" w:rsidP="00D52099">
            <w:pPr>
              <w:pStyle w:val="NoSpacing"/>
              <w:rPr>
                <w:rFonts w:ascii="Times New Roman" w:hAnsi="Times New Roman" w:cs="Times New Roman"/>
                <w:sz w:val="20"/>
                <w:szCs w:val="20"/>
              </w:rPr>
            </w:pPr>
            <w:r w:rsidRPr="00FB7CB2">
              <w:rPr>
                <w:rFonts w:ascii="Times New Roman" w:hAnsi="Times New Roman" w:cs="Times New Roman"/>
                <w:sz w:val="20"/>
                <w:szCs w:val="20"/>
              </w:rPr>
              <w:t xml:space="preserve">Израда техничке документације </w:t>
            </w:r>
            <w:r w:rsidRPr="00FB7CB2">
              <w:rPr>
                <w:rFonts w:ascii="Times New Roman" w:hAnsi="Times New Roman" w:cs="Times New Roman"/>
                <w:bCs/>
                <w:sz w:val="20"/>
                <w:szCs w:val="20"/>
              </w:rPr>
              <w:t xml:space="preserve">за изградњу водоводне мреже, ул. Светониколска у МЗ Велика </w:t>
            </w:r>
            <w:r w:rsidRPr="00FB7CB2">
              <w:rPr>
                <w:rFonts w:ascii="Times New Roman" w:hAnsi="Times New Roman" w:cs="Times New Roman"/>
                <w:bCs/>
                <w:sz w:val="20"/>
                <w:szCs w:val="20"/>
              </w:rPr>
              <w:tab/>
              <w:t>Крсна</w:t>
            </w:r>
          </w:p>
        </w:tc>
        <w:tc>
          <w:tcPr>
            <w:tcW w:w="1152" w:type="dxa"/>
            <w:vAlign w:val="bottom"/>
          </w:tcPr>
          <w:p w:rsidR="00D52099" w:rsidRPr="00FB7CB2" w:rsidRDefault="00D52099" w:rsidP="002607B0">
            <w:pPr>
              <w:jc w:val="center"/>
              <w:rPr>
                <w:rFonts w:ascii="Times New Roman" w:hAnsi="Times New Roman" w:cs="Times New Roman"/>
                <w:sz w:val="20"/>
                <w:szCs w:val="20"/>
              </w:rPr>
            </w:pPr>
            <w:r w:rsidRPr="00FB7CB2">
              <w:rPr>
                <w:rFonts w:ascii="Times New Roman" w:hAnsi="Times New Roman" w:cs="Times New Roman"/>
                <w:sz w:val="20"/>
                <w:szCs w:val="20"/>
              </w:rPr>
              <w:t>комад</w:t>
            </w:r>
          </w:p>
        </w:tc>
        <w:tc>
          <w:tcPr>
            <w:tcW w:w="1255" w:type="dxa"/>
            <w:vAlign w:val="bottom"/>
          </w:tcPr>
          <w:p w:rsidR="00D52099" w:rsidRPr="00FB7CB2" w:rsidRDefault="00D52099" w:rsidP="002607B0">
            <w:pPr>
              <w:jc w:val="center"/>
              <w:rPr>
                <w:rFonts w:ascii="Times New Roman" w:hAnsi="Times New Roman" w:cs="Times New Roman"/>
                <w:sz w:val="20"/>
                <w:szCs w:val="20"/>
              </w:rPr>
            </w:pPr>
            <w:r w:rsidRPr="00FB7CB2">
              <w:rPr>
                <w:rFonts w:ascii="Times New Roman" w:hAnsi="Times New Roman" w:cs="Times New Roman"/>
                <w:sz w:val="20"/>
                <w:szCs w:val="20"/>
              </w:rPr>
              <w:t>1</w:t>
            </w:r>
          </w:p>
        </w:tc>
        <w:tc>
          <w:tcPr>
            <w:tcW w:w="1831" w:type="dxa"/>
          </w:tcPr>
          <w:p w:rsidR="00D52099" w:rsidRPr="00FB7CB2" w:rsidRDefault="00D52099" w:rsidP="00F40287">
            <w:pPr>
              <w:jc w:val="both"/>
              <w:rPr>
                <w:rFonts w:ascii="Times New Roman" w:hAnsi="Times New Roman" w:cs="Times New Roman"/>
                <w:sz w:val="20"/>
                <w:szCs w:val="20"/>
              </w:rPr>
            </w:pPr>
          </w:p>
        </w:tc>
        <w:tc>
          <w:tcPr>
            <w:tcW w:w="1915" w:type="dxa"/>
          </w:tcPr>
          <w:p w:rsidR="00D52099" w:rsidRPr="00FB7CB2" w:rsidRDefault="00D52099" w:rsidP="00F40287">
            <w:pPr>
              <w:jc w:val="both"/>
              <w:rPr>
                <w:rFonts w:ascii="Times New Roman" w:hAnsi="Times New Roman" w:cs="Times New Roman"/>
                <w:sz w:val="20"/>
                <w:szCs w:val="20"/>
              </w:rPr>
            </w:pPr>
          </w:p>
        </w:tc>
      </w:tr>
      <w:tr w:rsidR="00D52099" w:rsidRPr="00FB7CB2" w:rsidTr="00D52099">
        <w:tc>
          <w:tcPr>
            <w:tcW w:w="615" w:type="dxa"/>
            <w:vAlign w:val="bottom"/>
          </w:tcPr>
          <w:p w:rsidR="00D52099" w:rsidRPr="00FB7CB2" w:rsidRDefault="00D52099" w:rsidP="00D52099">
            <w:pPr>
              <w:rPr>
                <w:rFonts w:ascii="Times New Roman" w:hAnsi="Times New Roman" w:cs="Times New Roman"/>
                <w:sz w:val="20"/>
                <w:szCs w:val="20"/>
              </w:rPr>
            </w:pPr>
            <w:r w:rsidRPr="00FB7CB2">
              <w:rPr>
                <w:rFonts w:ascii="Times New Roman" w:hAnsi="Times New Roman" w:cs="Times New Roman"/>
                <w:sz w:val="20"/>
                <w:szCs w:val="20"/>
              </w:rPr>
              <w:t>11.</w:t>
            </w:r>
          </w:p>
        </w:tc>
        <w:tc>
          <w:tcPr>
            <w:tcW w:w="3915" w:type="dxa"/>
          </w:tcPr>
          <w:p w:rsidR="00D52099" w:rsidRPr="00FB7CB2" w:rsidRDefault="00D52099" w:rsidP="00D52099">
            <w:pPr>
              <w:pStyle w:val="NoSpacing"/>
              <w:rPr>
                <w:rFonts w:ascii="Times New Roman" w:hAnsi="Times New Roman" w:cs="Times New Roman"/>
                <w:bCs/>
                <w:sz w:val="20"/>
                <w:szCs w:val="20"/>
              </w:rPr>
            </w:pPr>
            <w:r w:rsidRPr="00FB7CB2">
              <w:rPr>
                <w:rFonts w:ascii="Times New Roman" w:hAnsi="Times New Roman" w:cs="Times New Roman"/>
                <w:sz w:val="20"/>
                <w:szCs w:val="20"/>
              </w:rPr>
              <w:t xml:space="preserve">Израда техничке документације </w:t>
            </w:r>
            <w:r w:rsidRPr="00FB7CB2">
              <w:rPr>
                <w:rFonts w:ascii="Times New Roman" w:hAnsi="Times New Roman" w:cs="Times New Roman"/>
                <w:bCs/>
                <w:sz w:val="20"/>
                <w:szCs w:val="20"/>
              </w:rPr>
              <w:t xml:space="preserve">за изградњу водоводне мреже - два крака, ул. Милована Видаковића у МЗ 25. Мај </w:t>
            </w:r>
          </w:p>
        </w:tc>
        <w:tc>
          <w:tcPr>
            <w:tcW w:w="1152" w:type="dxa"/>
            <w:vAlign w:val="bottom"/>
          </w:tcPr>
          <w:p w:rsidR="00D52099" w:rsidRPr="00FB7CB2" w:rsidRDefault="00D52099" w:rsidP="002607B0">
            <w:pPr>
              <w:jc w:val="center"/>
              <w:rPr>
                <w:rFonts w:ascii="Times New Roman" w:hAnsi="Times New Roman" w:cs="Times New Roman"/>
                <w:sz w:val="20"/>
                <w:szCs w:val="20"/>
              </w:rPr>
            </w:pPr>
            <w:r w:rsidRPr="00FB7CB2">
              <w:rPr>
                <w:rFonts w:ascii="Times New Roman" w:hAnsi="Times New Roman" w:cs="Times New Roman"/>
                <w:sz w:val="20"/>
                <w:szCs w:val="20"/>
              </w:rPr>
              <w:t>комад</w:t>
            </w:r>
          </w:p>
        </w:tc>
        <w:tc>
          <w:tcPr>
            <w:tcW w:w="1255" w:type="dxa"/>
            <w:vAlign w:val="bottom"/>
          </w:tcPr>
          <w:p w:rsidR="00D52099" w:rsidRPr="00FB7CB2" w:rsidRDefault="00D52099" w:rsidP="002607B0">
            <w:pPr>
              <w:jc w:val="center"/>
              <w:rPr>
                <w:rFonts w:ascii="Times New Roman" w:hAnsi="Times New Roman" w:cs="Times New Roman"/>
                <w:sz w:val="20"/>
                <w:szCs w:val="20"/>
              </w:rPr>
            </w:pPr>
            <w:r w:rsidRPr="00FB7CB2">
              <w:rPr>
                <w:rFonts w:ascii="Times New Roman" w:hAnsi="Times New Roman" w:cs="Times New Roman"/>
                <w:sz w:val="20"/>
                <w:szCs w:val="20"/>
              </w:rPr>
              <w:t>1</w:t>
            </w:r>
          </w:p>
        </w:tc>
        <w:tc>
          <w:tcPr>
            <w:tcW w:w="1831" w:type="dxa"/>
          </w:tcPr>
          <w:p w:rsidR="00D52099" w:rsidRPr="00FB7CB2" w:rsidRDefault="00D52099" w:rsidP="00F40287">
            <w:pPr>
              <w:jc w:val="both"/>
              <w:rPr>
                <w:rFonts w:ascii="Times New Roman" w:hAnsi="Times New Roman" w:cs="Times New Roman"/>
                <w:sz w:val="20"/>
                <w:szCs w:val="20"/>
              </w:rPr>
            </w:pPr>
          </w:p>
        </w:tc>
        <w:tc>
          <w:tcPr>
            <w:tcW w:w="1915" w:type="dxa"/>
          </w:tcPr>
          <w:p w:rsidR="00D52099" w:rsidRPr="00FB7CB2" w:rsidRDefault="00D52099" w:rsidP="00F40287">
            <w:pPr>
              <w:jc w:val="both"/>
              <w:rPr>
                <w:rFonts w:ascii="Times New Roman" w:hAnsi="Times New Roman" w:cs="Times New Roman"/>
                <w:sz w:val="20"/>
                <w:szCs w:val="20"/>
              </w:rPr>
            </w:pPr>
          </w:p>
        </w:tc>
      </w:tr>
      <w:tr w:rsidR="00D52099" w:rsidRPr="00FB7CB2" w:rsidTr="00D52099">
        <w:tc>
          <w:tcPr>
            <w:tcW w:w="615" w:type="dxa"/>
            <w:vAlign w:val="bottom"/>
          </w:tcPr>
          <w:p w:rsidR="00D52099" w:rsidRPr="00FB7CB2" w:rsidRDefault="00D52099" w:rsidP="00D52099">
            <w:pPr>
              <w:rPr>
                <w:rFonts w:ascii="Times New Roman" w:hAnsi="Times New Roman" w:cs="Times New Roman"/>
                <w:sz w:val="20"/>
                <w:szCs w:val="20"/>
              </w:rPr>
            </w:pPr>
            <w:r w:rsidRPr="00FB7CB2">
              <w:rPr>
                <w:rFonts w:ascii="Times New Roman" w:hAnsi="Times New Roman" w:cs="Times New Roman"/>
                <w:sz w:val="20"/>
                <w:szCs w:val="20"/>
              </w:rPr>
              <w:t>12.</w:t>
            </w:r>
          </w:p>
        </w:tc>
        <w:tc>
          <w:tcPr>
            <w:tcW w:w="3915" w:type="dxa"/>
          </w:tcPr>
          <w:p w:rsidR="00D52099" w:rsidRPr="00FB7CB2" w:rsidRDefault="00D52099" w:rsidP="00D52099">
            <w:pPr>
              <w:pStyle w:val="NoSpacing"/>
              <w:rPr>
                <w:rFonts w:ascii="Times New Roman" w:hAnsi="Times New Roman" w:cs="Times New Roman"/>
                <w:bCs/>
                <w:sz w:val="20"/>
                <w:szCs w:val="20"/>
              </w:rPr>
            </w:pPr>
            <w:r w:rsidRPr="00FB7CB2">
              <w:rPr>
                <w:rFonts w:ascii="Times New Roman" w:hAnsi="Times New Roman" w:cs="Times New Roman"/>
                <w:sz w:val="20"/>
                <w:szCs w:val="20"/>
              </w:rPr>
              <w:t xml:space="preserve">Израда техничке документације </w:t>
            </w:r>
            <w:r w:rsidRPr="00FB7CB2">
              <w:rPr>
                <w:rFonts w:ascii="Times New Roman" w:hAnsi="Times New Roman" w:cs="Times New Roman"/>
                <w:bCs/>
                <w:sz w:val="20"/>
                <w:szCs w:val="20"/>
              </w:rPr>
              <w:t xml:space="preserve">за изградњу водоводне мреже, ул. Бранка Миљковића у МЗ Село Младеновац </w:t>
            </w:r>
          </w:p>
        </w:tc>
        <w:tc>
          <w:tcPr>
            <w:tcW w:w="1152" w:type="dxa"/>
            <w:vAlign w:val="bottom"/>
          </w:tcPr>
          <w:p w:rsidR="00D52099" w:rsidRPr="00FB7CB2" w:rsidRDefault="00D52099" w:rsidP="002607B0">
            <w:pPr>
              <w:jc w:val="center"/>
              <w:rPr>
                <w:rFonts w:ascii="Times New Roman" w:hAnsi="Times New Roman" w:cs="Times New Roman"/>
                <w:sz w:val="20"/>
                <w:szCs w:val="20"/>
              </w:rPr>
            </w:pPr>
            <w:r w:rsidRPr="00FB7CB2">
              <w:rPr>
                <w:rFonts w:ascii="Times New Roman" w:hAnsi="Times New Roman" w:cs="Times New Roman"/>
                <w:sz w:val="20"/>
                <w:szCs w:val="20"/>
              </w:rPr>
              <w:t>комад</w:t>
            </w:r>
          </w:p>
        </w:tc>
        <w:tc>
          <w:tcPr>
            <w:tcW w:w="1255" w:type="dxa"/>
            <w:vAlign w:val="bottom"/>
          </w:tcPr>
          <w:p w:rsidR="00D52099" w:rsidRPr="00FB7CB2" w:rsidRDefault="00D52099" w:rsidP="002607B0">
            <w:pPr>
              <w:jc w:val="center"/>
              <w:rPr>
                <w:rFonts w:ascii="Times New Roman" w:hAnsi="Times New Roman" w:cs="Times New Roman"/>
                <w:sz w:val="20"/>
                <w:szCs w:val="20"/>
              </w:rPr>
            </w:pPr>
            <w:r w:rsidRPr="00FB7CB2">
              <w:rPr>
                <w:rFonts w:ascii="Times New Roman" w:hAnsi="Times New Roman" w:cs="Times New Roman"/>
                <w:sz w:val="20"/>
                <w:szCs w:val="20"/>
              </w:rPr>
              <w:t>1</w:t>
            </w:r>
          </w:p>
        </w:tc>
        <w:tc>
          <w:tcPr>
            <w:tcW w:w="1831" w:type="dxa"/>
          </w:tcPr>
          <w:p w:rsidR="00D52099" w:rsidRPr="00FB7CB2" w:rsidRDefault="00D52099" w:rsidP="00F40287">
            <w:pPr>
              <w:jc w:val="both"/>
              <w:rPr>
                <w:rFonts w:ascii="Times New Roman" w:hAnsi="Times New Roman" w:cs="Times New Roman"/>
                <w:sz w:val="20"/>
                <w:szCs w:val="20"/>
              </w:rPr>
            </w:pPr>
          </w:p>
        </w:tc>
        <w:tc>
          <w:tcPr>
            <w:tcW w:w="1915" w:type="dxa"/>
          </w:tcPr>
          <w:p w:rsidR="00D52099" w:rsidRPr="00FB7CB2" w:rsidRDefault="00D52099" w:rsidP="00F40287">
            <w:pPr>
              <w:jc w:val="both"/>
              <w:rPr>
                <w:rFonts w:ascii="Times New Roman" w:hAnsi="Times New Roman" w:cs="Times New Roman"/>
                <w:sz w:val="20"/>
                <w:szCs w:val="20"/>
              </w:rPr>
            </w:pPr>
          </w:p>
        </w:tc>
      </w:tr>
      <w:tr w:rsidR="00D52099" w:rsidRPr="00FB7CB2" w:rsidTr="00D52099">
        <w:tc>
          <w:tcPr>
            <w:tcW w:w="615" w:type="dxa"/>
            <w:vAlign w:val="bottom"/>
          </w:tcPr>
          <w:p w:rsidR="00D52099" w:rsidRPr="00FB7CB2" w:rsidRDefault="00D52099" w:rsidP="00D52099">
            <w:pPr>
              <w:rPr>
                <w:rFonts w:ascii="Times New Roman" w:hAnsi="Times New Roman" w:cs="Times New Roman"/>
                <w:sz w:val="20"/>
                <w:szCs w:val="20"/>
              </w:rPr>
            </w:pPr>
            <w:r w:rsidRPr="00FB7CB2">
              <w:rPr>
                <w:rFonts w:ascii="Times New Roman" w:hAnsi="Times New Roman" w:cs="Times New Roman"/>
                <w:sz w:val="20"/>
                <w:szCs w:val="20"/>
              </w:rPr>
              <w:t>13.</w:t>
            </w:r>
          </w:p>
        </w:tc>
        <w:tc>
          <w:tcPr>
            <w:tcW w:w="3915" w:type="dxa"/>
          </w:tcPr>
          <w:p w:rsidR="00D52099" w:rsidRPr="00FB7CB2" w:rsidRDefault="00D52099" w:rsidP="00D52099">
            <w:pPr>
              <w:pStyle w:val="NoSpacing"/>
              <w:rPr>
                <w:rFonts w:ascii="Times New Roman" w:hAnsi="Times New Roman" w:cs="Times New Roman"/>
                <w:sz w:val="20"/>
                <w:szCs w:val="20"/>
              </w:rPr>
            </w:pPr>
            <w:r w:rsidRPr="00FB7CB2">
              <w:rPr>
                <w:rFonts w:ascii="Times New Roman" w:hAnsi="Times New Roman" w:cs="Times New Roman"/>
                <w:sz w:val="20"/>
                <w:szCs w:val="20"/>
              </w:rPr>
              <w:t xml:space="preserve">Израда техничке документације </w:t>
            </w:r>
            <w:r w:rsidRPr="00FB7CB2">
              <w:rPr>
                <w:rFonts w:ascii="Times New Roman" w:hAnsi="Times New Roman" w:cs="Times New Roman"/>
                <w:bCs/>
                <w:sz w:val="20"/>
                <w:szCs w:val="20"/>
              </w:rPr>
              <w:t xml:space="preserve">за изградњу водоводне мреже, ул. Војводе Степе у МЗ Селтерс </w:t>
            </w:r>
          </w:p>
        </w:tc>
        <w:tc>
          <w:tcPr>
            <w:tcW w:w="1152" w:type="dxa"/>
            <w:vAlign w:val="bottom"/>
          </w:tcPr>
          <w:p w:rsidR="00D52099" w:rsidRPr="00FB7CB2" w:rsidRDefault="00D52099" w:rsidP="002607B0">
            <w:pPr>
              <w:jc w:val="center"/>
              <w:rPr>
                <w:rFonts w:ascii="Times New Roman" w:hAnsi="Times New Roman" w:cs="Times New Roman"/>
                <w:sz w:val="20"/>
                <w:szCs w:val="20"/>
              </w:rPr>
            </w:pPr>
            <w:r w:rsidRPr="00FB7CB2">
              <w:rPr>
                <w:rFonts w:ascii="Times New Roman" w:hAnsi="Times New Roman" w:cs="Times New Roman"/>
                <w:sz w:val="20"/>
                <w:szCs w:val="20"/>
              </w:rPr>
              <w:t>комад</w:t>
            </w:r>
          </w:p>
        </w:tc>
        <w:tc>
          <w:tcPr>
            <w:tcW w:w="1255" w:type="dxa"/>
            <w:vAlign w:val="bottom"/>
          </w:tcPr>
          <w:p w:rsidR="00D52099" w:rsidRPr="00FB7CB2" w:rsidRDefault="00D52099" w:rsidP="002607B0">
            <w:pPr>
              <w:jc w:val="center"/>
              <w:rPr>
                <w:rFonts w:ascii="Times New Roman" w:hAnsi="Times New Roman" w:cs="Times New Roman"/>
                <w:sz w:val="20"/>
                <w:szCs w:val="20"/>
              </w:rPr>
            </w:pPr>
            <w:r w:rsidRPr="00FB7CB2">
              <w:rPr>
                <w:rFonts w:ascii="Times New Roman" w:hAnsi="Times New Roman" w:cs="Times New Roman"/>
                <w:sz w:val="20"/>
                <w:szCs w:val="20"/>
              </w:rPr>
              <w:t>1</w:t>
            </w:r>
          </w:p>
        </w:tc>
        <w:tc>
          <w:tcPr>
            <w:tcW w:w="1831" w:type="dxa"/>
          </w:tcPr>
          <w:p w:rsidR="00D52099" w:rsidRPr="00FB7CB2" w:rsidRDefault="00D52099" w:rsidP="00F40287">
            <w:pPr>
              <w:jc w:val="both"/>
              <w:rPr>
                <w:rFonts w:ascii="Times New Roman" w:hAnsi="Times New Roman" w:cs="Times New Roman"/>
                <w:sz w:val="20"/>
                <w:szCs w:val="20"/>
              </w:rPr>
            </w:pPr>
          </w:p>
        </w:tc>
        <w:tc>
          <w:tcPr>
            <w:tcW w:w="1915" w:type="dxa"/>
          </w:tcPr>
          <w:p w:rsidR="00D52099" w:rsidRPr="00FB7CB2" w:rsidRDefault="00D52099" w:rsidP="00F40287">
            <w:pPr>
              <w:jc w:val="both"/>
              <w:rPr>
                <w:rFonts w:ascii="Times New Roman" w:hAnsi="Times New Roman" w:cs="Times New Roman"/>
                <w:sz w:val="20"/>
                <w:szCs w:val="20"/>
              </w:rPr>
            </w:pPr>
          </w:p>
        </w:tc>
      </w:tr>
      <w:tr w:rsidR="00B97CD9" w:rsidRPr="00FB7CB2" w:rsidTr="00D52099">
        <w:tc>
          <w:tcPr>
            <w:tcW w:w="8768" w:type="dxa"/>
            <w:gridSpan w:val="5"/>
          </w:tcPr>
          <w:p w:rsidR="00D52099" w:rsidRPr="00FB7CB2" w:rsidRDefault="00D52099" w:rsidP="0025645F">
            <w:pPr>
              <w:pStyle w:val="NoSpacing"/>
              <w:jc w:val="right"/>
              <w:rPr>
                <w:rFonts w:ascii="Times New Roman" w:hAnsi="Times New Roman" w:cs="Times New Roman"/>
                <w:b/>
                <w:sz w:val="20"/>
                <w:szCs w:val="20"/>
              </w:rPr>
            </w:pPr>
          </w:p>
          <w:p w:rsidR="00B97CD9" w:rsidRPr="00FB7CB2" w:rsidRDefault="0025645F" w:rsidP="0025645F">
            <w:pPr>
              <w:pStyle w:val="NoSpacing"/>
              <w:jc w:val="right"/>
              <w:rPr>
                <w:rFonts w:ascii="Times New Roman" w:hAnsi="Times New Roman" w:cs="Times New Roman"/>
                <w:b/>
                <w:sz w:val="20"/>
                <w:szCs w:val="20"/>
              </w:rPr>
            </w:pPr>
            <w:r w:rsidRPr="00FB7CB2">
              <w:rPr>
                <w:rFonts w:ascii="Times New Roman" w:hAnsi="Times New Roman" w:cs="Times New Roman"/>
                <w:b/>
                <w:sz w:val="20"/>
                <w:szCs w:val="20"/>
              </w:rPr>
              <w:t>Укупна цена без ПДВ-а</w:t>
            </w:r>
          </w:p>
        </w:tc>
        <w:tc>
          <w:tcPr>
            <w:tcW w:w="1915" w:type="dxa"/>
          </w:tcPr>
          <w:p w:rsidR="00B97CD9" w:rsidRPr="00FB7CB2" w:rsidRDefault="00B97CD9" w:rsidP="00F40287">
            <w:pPr>
              <w:jc w:val="both"/>
              <w:rPr>
                <w:rFonts w:ascii="Times New Roman" w:hAnsi="Times New Roman" w:cs="Times New Roman"/>
                <w:sz w:val="20"/>
                <w:szCs w:val="20"/>
              </w:rPr>
            </w:pPr>
          </w:p>
        </w:tc>
      </w:tr>
      <w:tr w:rsidR="00B97CD9" w:rsidRPr="00FB7CB2" w:rsidTr="00D52099">
        <w:tc>
          <w:tcPr>
            <w:tcW w:w="8768" w:type="dxa"/>
            <w:gridSpan w:val="5"/>
          </w:tcPr>
          <w:p w:rsidR="00D52099" w:rsidRPr="00FB7CB2" w:rsidRDefault="00D52099" w:rsidP="00B97CD9">
            <w:pPr>
              <w:jc w:val="right"/>
              <w:rPr>
                <w:rFonts w:ascii="Times New Roman" w:hAnsi="Times New Roman" w:cs="Times New Roman"/>
                <w:b/>
                <w:sz w:val="20"/>
                <w:szCs w:val="20"/>
              </w:rPr>
            </w:pPr>
          </w:p>
          <w:p w:rsidR="00B97CD9" w:rsidRPr="00FB7CB2" w:rsidRDefault="0025645F" w:rsidP="00B97CD9">
            <w:pPr>
              <w:jc w:val="right"/>
              <w:rPr>
                <w:rFonts w:ascii="Times New Roman" w:hAnsi="Times New Roman" w:cs="Times New Roman"/>
                <w:b/>
                <w:sz w:val="20"/>
                <w:szCs w:val="20"/>
              </w:rPr>
            </w:pPr>
            <w:r w:rsidRPr="00FB7CB2">
              <w:rPr>
                <w:rFonts w:ascii="Times New Roman" w:hAnsi="Times New Roman" w:cs="Times New Roman"/>
                <w:b/>
                <w:sz w:val="20"/>
                <w:szCs w:val="20"/>
              </w:rPr>
              <w:t>Укупна цена са ПДВ-ом</w:t>
            </w:r>
          </w:p>
        </w:tc>
        <w:tc>
          <w:tcPr>
            <w:tcW w:w="1915" w:type="dxa"/>
          </w:tcPr>
          <w:p w:rsidR="00B97CD9" w:rsidRPr="00FB7CB2" w:rsidRDefault="00B97CD9" w:rsidP="00F40287">
            <w:pPr>
              <w:jc w:val="both"/>
              <w:rPr>
                <w:rFonts w:ascii="Times New Roman" w:hAnsi="Times New Roman" w:cs="Times New Roman"/>
                <w:sz w:val="20"/>
                <w:szCs w:val="20"/>
              </w:rPr>
            </w:pPr>
          </w:p>
        </w:tc>
      </w:tr>
    </w:tbl>
    <w:p w:rsidR="00B11685" w:rsidRPr="005F14CB" w:rsidRDefault="00B11685" w:rsidP="0025645F">
      <w:pPr>
        <w:pStyle w:val="NoSpacing"/>
        <w:jc w:val="center"/>
        <w:rPr>
          <w:rFonts w:ascii="Times New Roman" w:hAnsi="Times New Roman" w:cs="Times New Roman"/>
          <w:b/>
          <w:lang w:val="sr-Cyrl-CS"/>
        </w:rPr>
      </w:pPr>
    </w:p>
    <w:p w:rsidR="00D52099" w:rsidRPr="005F14CB" w:rsidRDefault="0025645F" w:rsidP="00B11685">
      <w:pPr>
        <w:pStyle w:val="NoSpacing"/>
        <w:jc w:val="center"/>
        <w:rPr>
          <w:rFonts w:ascii="Times New Roman" w:hAnsi="Times New Roman" w:cs="Times New Roman"/>
          <w:b/>
          <w:lang w:val="sr-Cyrl-CS"/>
        </w:rPr>
      </w:pPr>
      <w:r w:rsidRPr="005F14CB">
        <w:rPr>
          <w:rFonts w:ascii="Times New Roman" w:hAnsi="Times New Roman" w:cs="Times New Roman"/>
          <w:b/>
          <w:lang w:val="sr-Cyrl-CS"/>
        </w:rPr>
        <w:tab/>
      </w:r>
      <w:r w:rsidRPr="005F14CB">
        <w:rPr>
          <w:rFonts w:ascii="Times New Roman" w:hAnsi="Times New Roman" w:cs="Times New Roman"/>
          <w:b/>
          <w:lang w:val="sr-Cyrl-CS"/>
        </w:rPr>
        <w:tab/>
      </w:r>
      <w:r w:rsidRPr="005F14CB">
        <w:rPr>
          <w:rFonts w:ascii="Times New Roman" w:hAnsi="Times New Roman" w:cs="Times New Roman"/>
          <w:b/>
          <w:lang w:val="sr-Cyrl-CS"/>
        </w:rPr>
        <w:tab/>
      </w:r>
      <w:r w:rsidRPr="005F14CB">
        <w:rPr>
          <w:rFonts w:ascii="Times New Roman" w:hAnsi="Times New Roman" w:cs="Times New Roman"/>
          <w:b/>
          <w:lang w:val="sr-Cyrl-CS"/>
        </w:rPr>
        <w:tab/>
      </w:r>
      <w:r w:rsidRPr="005F14CB">
        <w:rPr>
          <w:rFonts w:ascii="Times New Roman" w:hAnsi="Times New Roman" w:cs="Times New Roman"/>
          <w:b/>
          <w:lang w:val="sr-Cyrl-CS"/>
        </w:rPr>
        <w:tab/>
      </w:r>
      <w:r w:rsidRPr="005F14CB">
        <w:rPr>
          <w:rFonts w:ascii="Times New Roman" w:hAnsi="Times New Roman" w:cs="Times New Roman"/>
          <w:b/>
          <w:lang w:val="sr-Cyrl-CS"/>
        </w:rPr>
        <w:tab/>
      </w:r>
      <w:r w:rsidRPr="005F14CB">
        <w:rPr>
          <w:rFonts w:ascii="Times New Roman" w:hAnsi="Times New Roman" w:cs="Times New Roman"/>
          <w:b/>
          <w:lang w:val="sr-Cyrl-CS"/>
        </w:rPr>
        <w:tab/>
        <w:t xml:space="preserve">          </w:t>
      </w:r>
    </w:p>
    <w:p w:rsidR="0025645F" w:rsidRPr="005F14CB" w:rsidRDefault="00D52099" w:rsidP="00B11685">
      <w:pPr>
        <w:pStyle w:val="NoSpacing"/>
        <w:jc w:val="center"/>
        <w:rPr>
          <w:rFonts w:ascii="Times New Roman" w:hAnsi="Times New Roman" w:cs="Times New Roman"/>
          <w:b/>
          <w:lang w:val="sr-Cyrl-CS"/>
        </w:rPr>
      </w:pPr>
      <w:r w:rsidRPr="005F14CB">
        <w:rPr>
          <w:rFonts w:ascii="Times New Roman" w:hAnsi="Times New Roman" w:cs="Times New Roman"/>
          <w:b/>
          <w:lang w:val="sr-Cyrl-CS"/>
        </w:rPr>
        <w:tab/>
      </w:r>
      <w:r w:rsidRPr="005F14CB">
        <w:rPr>
          <w:rFonts w:ascii="Times New Roman" w:hAnsi="Times New Roman" w:cs="Times New Roman"/>
          <w:b/>
          <w:lang w:val="sr-Cyrl-CS"/>
        </w:rPr>
        <w:tab/>
      </w:r>
      <w:r w:rsidRPr="005F14CB">
        <w:rPr>
          <w:rFonts w:ascii="Times New Roman" w:hAnsi="Times New Roman" w:cs="Times New Roman"/>
          <w:b/>
          <w:lang w:val="sr-Cyrl-CS"/>
        </w:rPr>
        <w:tab/>
      </w:r>
      <w:r w:rsidRPr="005F14CB">
        <w:rPr>
          <w:rFonts w:ascii="Times New Roman" w:hAnsi="Times New Roman" w:cs="Times New Roman"/>
          <w:b/>
          <w:lang w:val="sr-Cyrl-CS"/>
        </w:rPr>
        <w:tab/>
      </w:r>
      <w:r w:rsidRPr="005F14CB">
        <w:rPr>
          <w:rFonts w:ascii="Times New Roman" w:hAnsi="Times New Roman" w:cs="Times New Roman"/>
          <w:b/>
          <w:lang w:val="sr-Cyrl-CS"/>
        </w:rPr>
        <w:tab/>
      </w:r>
      <w:r w:rsidRPr="005F14CB">
        <w:rPr>
          <w:rFonts w:ascii="Times New Roman" w:hAnsi="Times New Roman" w:cs="Times New Roman"/>
          <w:b/>
          <w:lang w:val="sr-Cyrl-CS"/>
        </w:rPr>
        <w:tab/>
      </w:r>
      <w:r w:rsidRPr="005F14CB">
        <w:rPr>
          <w:rFonts w:ascii="Times New Roman" w:hAnsi="Times New Roman" w:cs="Times New Roman"/>
          <w:b/>
          <w:lang w:val="sr-Cyrl-CS"/>
        </w:rPr>
        <w:tab/>
        <w:t xml:space="preserve">   </w:t>
      </w:r>
      <w:r w:rsidR="0025645F" w:rsidRPr="005F14CB">
        <w:rPr>
          <w:rFonts w:ascii="Times New Roman" w:hAnsi="Times New Roman" w:cs="Times New Roman"/>
          <w:b/>
          <w:lang w:val="sr-Cyrl-CS"/>
        </w:rPr>
        <w:t>ПОНУЂАЧ</w:t>
      </w:r>
    </w:p>
    <w:p w:rsidR="00AB4355" w:rsidRPr="005F14CB" w:rsidRDefault="00AB4355" w:rsidP="00B11685">
      <w:pPr>
        <w:pStyle w:val="NoSpacing"/>
        <w:jc w:val="center"/>
        <w:rPr>
          <w:rFonts w:ascii="Times New Roman" w:hAnsi="Times New Roman" w:cs="Times New Roman"/>
          <w:b/>
          <w:lang w:val="sr-Cyrl-CS"/>
        </w:rPr>
      </w:pPr>
    </w:p>
    <w:p w:rsidR="0025645F" w:rsidRPr="005F14CB" w:rsidRDefault="0025645F" w:rsidP="0025645F">
      <w:pPr>
        <w:pStyle w:val="NoSpacing"/>
        <w:jc w:val="center"/>
        <w:rPr>
          <w:rFonts w:ascii="Times New Roman" w:hAnsi="Times New Roman" w:cs="Times New Roman"/>
          <w:lang w:val="sr-Cyrl-CS"/>
        </w:rPr>
      </w:pPr>
      <w:r w:rsidRPr="005F14CB">
        <w:rPr>
          <w:rFonts w:ascii="Times New Roman" w:hAnsi="Times New Roman" w:cs="Times New Roman"/>
          <w:lang w:val="sr-Cyrl-CS"/>
        </w:rPr>
        <w:t>Датум:</w:t>
      </w:r>
      <w:r w:rsidRPr="005F14CB">
        <w:rPr>
          <w:rFonts w:ascii="Times New Roman" w:hAnsi="Times New Roman" w:cs="Times New Roman"/>
          <w:lang w:val="sr-Latn-CS"/>
        </w:rPr>
        <w:t xml:space="preserve">       </w:t>
      </w:r>
      <w:r w:rsidRPr="005F14CB">
        <w:rPr>
          <w:rFonts w:ascii="Times New Roman" w:hAnsi="Times New Roman" w:cs="Times New Roman"/>
          <w:lang w:val="sr-Cyrl-CS"/>
        </w:rPr>
        <w:t>__________</w:t>
      </w:r>
      <w:r w:rsidRPr="005F14CB">
        <w:rPr>
          <w:rFonts w:ascii="Times New Roman" w:hAnsi="Times New Roman" w:cs="Times New Roman"/>
          <w:lang w:val="sr-Latn-CS"/>
        </w:rPr>
        <w:t>_____</w:t>
      </w:r>
      <w:r w:rsidRPr="005F14CB">
        <w:rPr>
          <w:rFonts w:ascii="Times New Roman" w:hAnsi="Times New Roman" w:cs="Times New Roman"/>
          <w:lang w:val="sr-Cyrl-CS"/>
        </w:rPr>
        <w:t>___</w:t>
      </w:r>
      <w:r w:rsidRPr="005F14CB">
        <w:rPr>
          <w:rFonts w:ascii="Times New Roman" w:hAnsi="Times New Roman" w:cs="Times New Roman"/>
          <w:lang w:val="sr-Latn-CS"/>
        </w:rPr>
        <w:t xml:space="preserve">           </w:t>
      </w:r>
      <w:r w:rsidRPr="005F14CB">
        <w:rPr>
          <w:rFonts w:ascii="Times New Roman" w:hAnsi="Times New Roman" w:cs="Times New Roman"/>
          <w:lang w:val="sr-Cyrl-CS"/>
        </w:rPr>
        <w:t xml:space="preserve"> </w:t>
      </w:r>
      <w:r w:rsidRPr="005F14CB">
        <w:rPr>
          <w:rFonts w:ascii="Times New Roman" w:hAnsi="Times New Roman" w:cs="Times New Roman"/>
          <w:lang w:val="sr-Latn-CS"/>
        </w:rPr>
        <w:t xml:space="preserve">  </w:t>
      </w:r>
      <w:r w:rsidRPr="005F14CB">
        <w:rPr>
          <w:rFonts w:ascii="Times New Roman" w:hAnsi="Times New Roman" w:cs="Times New Roman"/>
          <w:lang w:val="sr-Cyrl-CS"/>
        </w:rPr>
        <w:t>МП</w:t>
      </w:r>
      <w:r w:rsidRPr="005F14CB">
        <w:rPr>
          <w:rFonts w:ascii="Times New Roman" w:hAnsi="Times New Roman" w:cs="Times New Roman"/>
          <w:lang w:val="sr-Latn-CS"/>
        </w:rPr>
        <w:t xml:space="preserve"> </w:t>
      </w:r>
      <w:r w:rsidRPr="005F14CB">
        <w:rPr>
          <w:rFonts w:ascii="Times New Roman" w:hAnsi="Times New Roman" w:cs="Times New Roman"/>
          <w:lang w:val="sr-Cyrl-CS"/>
        </w:rPr>
        <w:t xml:space="preserve">             </w:t>
      </w:r>
      <w:r w:rsidRPr="005F14CB">
        <w:rPr>
          <w:rFonts w:ascii="Times New Roman" w:hAnsi="Times New Roman" w:cs="Times New Roman"/>
          <w:lang w:val="sr-Latn-CS"/>
        </w:rPr>
        <w:t xml:space="preserve"> </w:t>
      </w:r>
      <w:r w:rsidRPr="005F14CB">
        <w:rPr>
          <w:rFonts w:ascii="Times New Roman" w:hAnsi="Times New Roman" w:cs="Times New Roman"/>
          <w:lang w:val="sr-Cyrl-CS"/>
        </w:rPr>
        <w:t xml:space="preserve">     _______________________________</w:t>
      </w:r>
    </w:p>
    <w:p w:rsidR="0025645F" w:rsidRPr="005F14CB" w:rsidRDefault="0025645F" w:rsidP="0025645F">
      <w:pPr>
        <w:pStyle w:val="NoSpacing"/>
        <w:tabs>
          <w:tab w:val="left" w:pos="4425"/>
          <w:tab w:val="left" w:pos="7935"/>
        </w:tabs>
        <w:rPr>
          <w:rFonts w:ascii="Times New Roman" w:hAnsi="Times New Roman" w:cs="Times New Roman"/>
        </w:rPr>
      </w:pPr>
      <w:r w:rsidRPr="005F14CB">
        <w:rPr>
          <w:rFonts w:ascii="Times New Roman" w:hAnsi="Times New Roman" w:cs="Times New Roman"/>
          <w:b/>
          <w:lang w:val="sr-Latn-CS"/>
        </w:rPr>
        <w:t xml:space="preserve">                                          </w:t>
      </w:r>
      <w:r w:rsidRPr="005F14CB">
        <w:rPr>
          <w:rFonts w:ascii="Times New Roman" w:hAnsi="Times New Roman" w:cs="Times New Roman"/>
          <w:b/>
        </w:rPr>
        <w:t xml:space="preserve">                                                                           </w:t>
      </w:r>
      <w:r w:rsidRPr="005F14CB">
        <w:rPr>
          <w:rFonts w:ascii="Times New Roman" w:hAnsi="Times New Roman" w:cs="Times New Roman"/>
        </w:rPr>
        <w:t>Овлашћени представник понуђача</w:t>
      </w:r>
    </w:p>
    <w:p w:rsidR="00AB4355" w:rsidRPr="005F14CB" w:rsidRDefault="00AB4355" w:rsidP="0025645F">
      <w:pPr>
        <w:pStyle w:val="NoSpacing"/>
        <w:tabs>
          <w:tab w:val="left" w:pos="4425"/>
          <w:tab w:val="left" w:pos="7935"/>
        </w:tabs>
        <w:rPr>
          <w:rFonts w:ascii="Times New Roman" w:hAnsi="Times New Roman" w:cs="Times New Roman"/>
          <w:b/>
        </w:rPr>
      </w:pPr>
    </w:p>
    <w:p w:rsidR="008E1137" w:rsidRPr="005F14CB" w:rsidRDefault="0025645F" w:rsidP="0025645F">
      <w:pPr>
        <w:pStyle w:val="NoSpacing"/>
        <w:pBdr>
          <w:top w:val="single" w:sz="4" w:space="1" w:color="auto"/>
          <w:left w:val="single" w:sz="4" w:space="4" w:color="auto"/>
          <w:bottom w:val="single" w:sz="4" w:space="1" w:color="auto"/>
          <w:right w:val="single" w:sz="4" w:space="4" w:color="auto"/>
        </w:pBdr>
        <w:jc w:val="both"/>
        <w:rPr>
          <w:rFonts w:ascii="Times New Roman" w:hAnsi="Times New Roman" w:cs="Times New Roman"/>
          <w:b/>
          <w:i/>
          <w:u w:val="single"/>
          <w:lang w:val="sr-Cyrl-CS"/>
        </w:rPr>
      </w:pPr>
      <w:r w:rsidRPr="005F14CB">
        <w:rPr>
          <w:rFonts w:ascii="Times New Roman" w:hAnsi="Times New Roman" w:cs="Times New Roman"/>
          <w:b/>
          <w:i/>
          <w:u w:val="single"/>
          <w:lang w:val="sr-Cyrl-CS"/>
        </w:rPr>
        <w:t>Напомена:</w:t>
      </w:r>
      <w:r w:rsidRPr="005F14CB">
        <w:rPr>
          <w:rFonts w:ascii="Times New Roman" w:hAnsi="Times New Roman" w:cs="Times New Roman"/>
          <w:i/>
          <w:lang w:val="sr-Cyrl-CS"/>
        </w:rPr>
        <w:t xml:space="preserve"> Образац структуре цене је обавезан.</w:t>
      </w:r>
    </w:p>
    <w:p w:rsidR="00695BA3" w:rsidRPr="005F14CB" w:rsidRDefault="00695BA3" w:rsidP="004149AB">
      <w:pPr>
        <w:pStyle w:val="NoSpacing"/>
        <w:jc w:val="both"/>
        <w:rPr>
          <w:rFonts w:ascii="Times New Roman" w:hAnsi="Times New Roman" w:cs="Times New Roman"/>
          <w:i/>
        </w:rPr>
      </w:pPr>
    </w:p>
    <w:p w:rsidR="00BD09AE" w:rsidRPr="005F14CB" w:rsidRDefault="00935E3F" w:rsidP="004149AB">
      <w:pPr>
        <w:pStyle w:val="NoSpacing"/>
        <w:jc w:val="both"/>
        <w:rPr>
          <w:rFonts w:ascii="Times New Roman" w:hAnsi="Times New Roman" w:cs="Times New Roman"/>
          <w:i/>
        </w:rPr>
      </w:pP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p>
    <w:p w:rsidR="004149AB" w:rsidRPr="005F14CB" w:rsidRDefault="00BD09AE" w:rsidP="004149AB">
      <w:pPr>
        <w:pStyle w:val="NoSpacing"/>
        <w:jc w:val="both"/>
        <w:rPr>
          <w:rFonts w:ascii="Times New Roman" w:hAnsi="Times New Roman" w:cs="Times New Roman"/>
          <w:i/>
          <w:lang w:val="sr-Cyrl-CS"/>
        </w:rPr>
      </w:pP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004149AB" w:rsidRPr="005F14CB">
        <w:rPr>
          <w:rFonts w:ascii="Times New Roman" w:hAnsi="Times New Roman" w:cs="Times New Roman"/>
          <w:i/>
          <w:lang w:val="sr-Cyrl-CS"/>
        </w:rPr>
        <w:t>Образац бр. 2</w:t>
      </w:r>
    </w:p>
    <w:p w:rsidR="004149AB" w:rsidRPr="005F14CB" w:rsidRDefault="004149AB" w:rsidP="00407F06">
      <w:pPr>
        <w:pStyle w:val="NoSpacing"/>
        <w:jc w:val="center"/>
        <w:rPr>
          <w:rFonts w:ascii="Times New Roman" w:hAnsi="Times New Roman" w:cs="Times New Roman"/>
          <w:b/>
        </w:rPr>
      </w:pPr>
    </w:p>
    <w:p w:rsidR="004149AB" w:rsidRPr="005F14CB" w:rsidRDefault="004149AB" w:rsidP="00407F06">
      <w:pPr>
        <w:pStyle w:val="NoSpacing"/>
        <w:jc w:val="center"/>
        <w:rPr>
          <w:rFonts w:ascii="Times New Roman" w:hAnsi="Times New Roman" w:cs="Times New Roman"/>
          <w:b/>
        </w:rPr>
      </w:pPr>
    </w:p>
    <w:p w:rsidR="00106E0F" w:rsidRPr="005F14CB" w:rsidRDefault="00106E0F" w:rsidP="00407F06">
      <w:pPr>
        <w:pStyle w:val="NoSpacing"/>
        <w:jc w:val="center"/>
        <w:rPr>
          <w:rFonts w:ascii="Times New Roman" w:hAnsi="Times New Roman" w:cs="Times New Roman"/>
          <w:b/>
        </w:rPr>
      </w:pPr>
    </w:p>
    <w:p w:rsidR="00BB1E3F" w:rsidRPr="005F14CB" w:rsidRDefault="00BB1E3F" w:rsidP="00407F06">
      <w:pPr>
        <w:pStyle w:val="NoSpacing"/>
        <w:jc w:val="center"/>
        <w:rPr>
          <w:rFonts w:ascii="Times New Roman" w:hAnsi="Times New Roman" w:cs="Times New Roman"/>
          <w:b/>
        </w:rPr>
      </w:pPr>
    </w:p>
    <w:p w:rsidR="004149AB" w:rsidRPr="005F14CB" w:rsidRDefault="004149AB" w:rsidP="00407F06">
      <w:pPr>
        <w:pStyle w:val="NoSpacing"/>
        <w:jc w:val="center"/>
        <w:rPr>
          <w:rFonts w:ascii="Times New Roman" w:hAnsi="Times New Roman" w:cs="Times New Roman"/>
          <w:b/>
        </w:rPr>
      </w:pPr>
    </w:p>
    <w:p w:rsidR="00417478" w:rsidRPr="005F14CB" w:rsidRDefault="000D39DB" w:rsidP="00407F06">
      <w:pPr>
        <w:pStyle w:val="NoSpacing"/>
        <w:jc w:val="center"/>
        <w:rPr>
          <w:rFonts w:ascii="Times New Roman" w:hAnsi="Times New Roman" w:cs="Times New Roman"/>
          <w:b/>
        </w:rPr>
      </w:pPr>
      <w:r w:rsidRPr="005F14CB">
        <w:rPr>
          <w:rFonts w:ascii="Times New Roman" w:hAnsi="Times New Roman" w:cs="Times New Roman"/>
          <w:b/>
        </w:rPr>
        <w:t xml:space="preserve">VII - ОБРАЗАЦ ИЗЈАВЕ ДА ЈЕ ПОНУЂАЧ ПОШТОВАО ОБАВЕЗЕ КОЈЕ </w:t>
      </w:r>
    </w:p>
    <w:p w:rsidR="000D39DB" w:rsidRPr="005F14CB" w:rsidRDefault="000D39DB" w:rsidP="00407F06">
      <w:pPr>
        <w:pStyle w:val="NoSpacing"/>
        <w:jc w:val="center"/>
        <w:rPr>
          <w:rFonts w:ascii="Times New Roman" w:hAnsi="Times New Roman" w:cs="Times New Roman"/>
          <w:b/>
          <w:lang w:val="sr-Cyrl-CS"/>
        </w:rPr>
      </w:pPr>
      <w:r w:rsidRPr="005F14CB">
        <w:rPr>
          <w:rFonts w:ascii="Times New Roman" w:hAnsi="Times New Roman" w:cs="Times New Roman"/>
          <w:b/>
        </w:rPr>
        <w:t>ПРОИЗИЛАЗЕ ИЗ ВАЖЕЋИХ ПРОПИСА ЗАШТИТЕ НА РАДУ</w:t>
      </w:r>
      <w:bookmarkEnd w:id="12"/>
    </w:p>
    <w:p w:rsidR="000D39DB" w:rsidRPr="005F14CB" w:rsidRDefault="000D39DB" w:rsidP="000D39DB">
      <w:pPr>
        <w:pStyle w:val="NormalWeb"/>
        <w:shd w:val="clear" w:color="auto" w:fill="FFFFFF"/>
        <w:jc w:val="center"/>
        <w:rPr>
          <w:b/>
          <w:bCs/>
          <w:color w:val="000000"/>
          <w:sz w:val="22"/>
          <w:szCs w:val="22"/>
        </w:rPr>
      </w:pPr>
    </w:p>
    <w:p w:rsidR="004149AB" w:rsidRPr="005F14CB" w:rsidRDefault="004149AB" w:rsidP="000D39DB">
      <w:pPr>
        <w:pStyle w:val="NormalWeb"/>
        <w:shd w:val="clear" w:color="auto" w:fill="FFFFFF"/>
        <w:jc w:val="center"/>
        <w:rPr>
          <w:b/>
          <w:bCs/>
          <w:color w:val="000000"/>
          <w:sz w:val="22"/>
          <w:szCs w:val="22"/>
        </w:rPr>
      </w:pPr>
    </w:p>
    <w:p w:rsidR="00C11B6F" w:rsidRPr="005F14CB" w:rsidRDefault="004149AB" w:rsidP="004149AB">
      <w:pPr>
        <w:pStyle w:val="NoSpacing"/>
        <w:jc w:val="both"/>
        <w:rPr>
          <w:rFonts w:ascii="Times New Roman" w:hAnsi="Times New Roman" w:cs="Times New Roman"/>
          <w:lang w:val="sr-Cyrl-CS"/>
        </w:rPr>
      </w:pPr>
      <w:r w:rsidRPr="005F14CB">
        <w:rPr>
          <w:rFonts w:ascii="Times New Roman" w:eastAsia="Times New Roman" w:hAnsi="Times New Roman" w:cs="Times New Roman"/>
          <w:color w:val="000000"/>
        </w:rPr>
        <w:tab/>
        <w:t xml:space="preserve">У предмету јавне набавке </w:t>
      </w:r>
      <w:r w:rsidRPr="005F14CB">
        <w:rPr>
          <w:rFonts w:ascii="Times New Roman" w:hAnsi="Times New Roman" w:cs="Times New Roman"/>
          <w:lang w:val="sr-Cyrl-CS"/>
        </w:rPr>
        <w:t xml:space="preserve">услуге </w:t>
      </w:r>
      <w:r w:rsidR="00A55A74" w:rsidRPr="005F14CB">
        <w:rPr>
          <w:rFonts w:ascii="Times New Roman" w:hAnsi="Times New Roman" w:cs="Times New Roman"/>
          <w:lang w:val="sr-Cyrl-CS"/>
        </w:rPr>
        <w:t xml:space="preserve">израде техничке документације </w:t>
      </w:r>
      <w:r w:rsidR="00A55A74" w:rsidRPr="005F14CB">
        <w:rPr>
          <w:rFonts w:ascii="Times New Roman" w:hAnsi="Times New Roman" w:cs="Times New Roman"/>
        </w:rPr>
        <w:t>за изградњу и реконструкцију водоводне мреже у више месних заједница на територији ГО Младеновац</w:t>
      </w:r>
      <w:r w:rsidR="00A55A74" w:rsidRPr="005F14CB">
        <w:rPr>
          <w:rFonts w:ascii="Times New Roman" w:hAnsi="Times New Roman" w:cs="Times New Roman"/>
          <w:lang w:val="sr-Cyrl-CS"/>
        </w:rPr>
        <w:t>, ЈНМВ бр. 2.11/2019</w:t>
      </w:r>
      <w:r w:rsidR="000D6A5A" w:rsidRPr="005F14CB">
        <w:rPr>
          <w:rFonts w:ascii="Times New Roman" w:hAnsi="Times New Roman" w:cs="Times New Roman"/>
        </w:rPr>
        <w:t>,</w:t>
      </w:r>
      <w:r w:rsidRPr="005F14CB">
        <w:rPr>
          <w:rFonts w:ascii="Times New Roman" w:hAnsi="Times New Roman" w:cs="Times New Roman"/>
          <w:color w:val="000000"/>
          <w:lang w:val="sr-Cyrl-CS"/>
        </w:rPr>
        <w:t xml:space="preserve"> </w:t>
      </w:r>
      <w:r w:rsidRPr="005F14CB">
        <w:rPr>
          <w:rFonts w:ascii="Times New Roman" w:eastAsia="Times New Roman" w:hAnsi="Times New Roman" w:cs="Times New Roman"/>
          <w:color w:val="000000"/>
        </w:rPr>
        <w:t>под пуном материјалном и кривичном одговорношћу</w:t>
      </w:r>
      <w:r w:rsidRPr="005F14CB">
        <w:rPr>
          <w:rFonts w:ascii="Times New Roman" w:hAnsi="Times New Roman" w:cs="Times New Roman"/>
          <w:color w:val="000000"/>
        </w:rPr>
        <w:t>,</w:t>
      </w:r>
      <w:r w:rsidRPr="005F14CB">
        <w:rPr>
          <w:rFonts w:ascii="Times New Roman" w:hAnsi="Times New Roman" w:cs="Times New Roman"/>
          <w:color w:val="000000"/>
          <w:lang w:val="sr-Cyrl-CS"/>
        </w:rPr>
        <w:t xml:space="preserve"> дајем следећу </w:t>
      </w:r>
    </w:p>
    <w:p w:rsidR="004149AB" w:rsidRPr="005F14CB" w:rsidRDefault="004149AB" w:rsidP="000D39DB">
      <w:pPr>
        <w:pStyle w:val="NormalWeb"/>
        <w:shd w:val="clear" w:color="auto" w:fill="FFFFFF"/>
        <w:jc w:val="center"/>
        <w:rPr>
          <w:color w:val="000000"/>
          <w:sz w:val="22"/>
          <w:szCs w:val="22"/>
          <w:lang w:val="sr-Cyrl-CS"/>
        </w:rPr>
      </w:pPr>
    </w:p>
    <w:p w:rsidR="00C11B6F" w:rsidRPr="005F14CB" w:rsidRDefault="004149AB" w:rsidP="000D39DB">
      <w:pPr>
        <w:pStyle w:val="NormalWeb"/>
        <w:shd w:val="clear" w:color="auto" w:fill="FFFFFF"/>
        <w:jc w:val="center"/>
        <w:rPr>
          <w:b/>
          <w:color w:val="000000"/>
          <w:sz w:val="22"/>
          <w:szCs w:val="22"/>
          <w:lang w:val="sr-Cyrl-CS"/>
        </w:rPr>
      </w:pPr>
      <w:r w:rsidRPr="005F14CB">
        <w:rPr>
          <w:b/>
          <w:color w:val="000000"/>
          <w:sz w:val="22"/>
          <w:szCs w:val="22"/>
          <w:lang w:val="sr-Cyrl-CS"/>
        </w:rPr>
        <w:t xml:space="preserve">И З Ј А В У </w:t>
      </w:r>
    </w:p>
    <w:p w:rsidR="004149AB" w:rsidRPr="005F14CB" w:rsidRDefault="004149AB" w:rsidP="000D39DB">
      <w:pPr>
        <w:pStyle w:val="NormalWeb"/>
        <w:shd w:val="clear" w:color="auto" w:fill="FFFFFF"/>
        <w:jc w:val="center"/>
        <w:rPr>
          <w:color w:val="000000"/>
          <w:sz w:val="22"/>
          <w:szCs w:val="22"/>
        </w:rPr>
      </w:pPr>
    </w:p>
    <w:p w:rsidR="000D39DB" w:rsidRPr="005F14CB" w:rsidRDefault="000D39DB" w:rsidP="004149AB">
      <w:pPr>
        <w:jc w:val="both"/>
        <w:rPr>
          <w:rFonts w:ascii="Times New Roman" w:hAnsi="Times New Roman" w:cs="Times New Roman"/>
          <w:iCs/>
          <w:lang w:val="sr-Cyrl-CS"/>
        </w:rPr>
      </w:pPr>
      <w:r w:rsidRPr="005F14CB">
        <w:rPr>
          <w:rFonts w:ascii="Times New Roman" w:eastAsia="Times New Roman" w:hAnsi="Times New Roman" w:cs="Times New Roman"/>
          <w:color w:val="000000"/>
        </w:rPr>
        <w:tab/>
      </w:r>
      <w:r w:rsidR="004149AB" w:rsidRPr="005F14CB">
        <w:rPr>
          <w:rFonts w:ascii="Times New Roman" w:eastAsia="Times New Roman" w:hAnsi="Times New Roman" w:cs="Times New Roman"/>
          <w:color w:val="000000"/>
        </w:rPr>
        <w:t>П</w:t>
      </w:r>
      <w:r w:rsidRPr="005F14CB">
        <w:rPr>
          <w:rFonts w:ascii="Times New Roman" w:eastAsia="Times New Roman" w:hAnsi="Times New Roman" w:cs="Times New Roman"/>
          <w:color w:val="000000"/>
        </w:rPr>
        <w:t xml:space="preserve">оштовао </w:t>
      </w:r>
      <w:r w:rsidR="004149AB" w:rsidRPr="005F14CB">
        <w:rPr>
          <w:rFonts w:ascii="Times New Roman" w:eastAsia="Times New Roman" w:hAnsi="Times New Roman" w:cs="Times New Roman"/>
          <w:color w:val="000000"/>
        </w:rPr>
        <w:t xml:space="preserve">сам </w:t>
      </w:r>
      <w:r w:rsidRPr="005F14CB">
        <w:rPr>
          <w:rFonts w:ascii="Times New Roman" w:eastAsia="Times New Roman" w:hAnsi="Times New Roman" w:cs="Times New Roman"/>
          <w:color w:val="000000"/>
        </w:rPr>
        <w:t>обавезе које произилазе из важећих прописа</w:t>
      </w:r>
      <w:r w:rsidR="0032250C" w:rsidRPr="005F14CB">
        <w:rPr>
          <w:rFonts w:ascii="Times New Roman" w:eastAsia="Times New Roman" w:hAnsi="Times New Roman" w:cs="Times New Roman"/>
          <w:color w:val="000000"/>
        </w:rPr>
        <w:t xml:space="preserve"> о заштити на раду, запошљавању</w:t>
      </w:r>
      <w:r w:rsidRPr="005F14CB">
        <w:rPr>
          <w:rFonts w:ascii="Times New Roman" w:eastAsia="Times New Roman" w:hAnsi="Times New Roman" w:cs="Times New Roman"/>
          <w:color w:val="000000"/>
        </w:rPr>
        <w:t xml:space="preserve"> и условима рада, заштити животне средине </w:t>
      </w:r>
      <w:r w:rsidR="007735B5" w:rsidRPr="005F14CB">
        <w:rPr>
          <w:rFonts w:ascii="Times New Roman" w:hAnsi="Times New Roman" w:cs="Times New Roman"/>
        </w:rPr>
        <w:t>и нема</w:t>
      </w:r>
      <w:r w:rsidR="004149AB" w:rsidRPr="005F14CB">
        <w:rPr>
          <w:rFonts w:ascii="Times New Roman" w:hAnsi="Times New Roman" w:cs="Times New Roman"/>
        </w:rPr>
        <w:t>м</w:t>
      </w:r>
      <w:r w:rsidR="007735B5" w:rsidRPr="005F14CB">
        <w:rPr>
          <w:rFonts w:ascii="Times New Roman" w:hAnsi="Times New Roman" w:cs="Times New Roman"/>
        </w:rPr>
        <w:t xml:space="preserve"> заб</w:t>
      </w:r>
      <w:r w:rsidR="0032250C" w:rsidRPr="005F14CB">
        <w:rPr>
          <w:rFonts w:ascii="Times New Roman" w:hAnsi="Times New Roman" w:cs="Times New Roman"/>
        </w:rPr>
        <w:t>рану обављања делатности која је на снази у време подношења понуде</w:t>
      </w:r>
      <w:r w:rsidR="006B2C64" w:rsidRPr="005F14CB">
        <w:rPr>
          <w:rFonts w:ascii="Times New Roman" w:hAnsi="Times New Roman" w:cs="Times New Roman"/>
        </w:rPr>
        <w:t>.</w:t>
      </w:r>
    </w:p>
    <w:p w:rsidR="000D39DB" w:rsidRPr="005F14CB" w:rsidRDefault="000D39DB" w:rsidP="000D39DB">
      <w:pPr>
        <w:shd w:val="clear" w:color="auto" w:fill="FFFFFF"/>
        <w:spacing w:after="0" w:line="240" w:lineRule="auto"/>
        <w:rPr>
          <w:rFonts w:ascii="Times New Roman" w:eastAsia="Times New Roman" w:hAnsi="Times New Roman" w:cs="Times New Roman"/>
          <w:color w:val="000000"/>
        </w:rPr>
      </w:pPr>
    </w:p>
    <w:p w:rsidR="000D39DB" w:rsidRPr="005F14CB" w:rsidRDefault="000D39DB" w:rsidP="000D39DB">
      <w:pPr>
        <w:shd w:val="clear" w:color="auto" w:fill="FFFFFF"/>
        <w:spacing w:after="0" w:line="240" w:lineRule="auto"/>
        <w:rPr>
          <w:rFonts w:ascii="Times New Roman" w:eastAsia="Times New Roman" w:hAnsi="Times New Roman" w:cs="Times New Roman"/>
          <w:color w:val="000000"/>
        </w:rPr>
      </w:pPr>
    </w:p>
    <w:p w:rsidR="00C11B6F" w:rsidRPr="005F14CB" w:rsidRDefault="00C11B6F" w:rsidP="000D39DB">
      <w:pPr>
        <w:shd w:val="clear" w:color="auto" w:fill="FFFFFF"/>
        <w:spacing w:after="0" w:line="240" w:lineRule="auto"/>
        <w:rPr>
          <w:rFonts w:ascii="Times New Roman" w:eastAsia="Times New Roman" w:hAnsi="Times New Roman" w:cs="Times New Roman"/>
          <w:color w:val="000000"/>
        </w:rPr>
      </w:pPr>
    </w:p>
    <w:p w:rsidR="00B15502" w:rsidRPr="005F14CB" w:rsidRDefault="00B15502" w:rsidP="000D39DB">
      <w:pPr>
        <w:shd w:val="clear" w:color="auto" w:fill="FFFFFF"/>
        <w:spacing w:after="0" w:line="240" w:lineRule="auto"/>
        <w:rPr>
          <w:rFonts w:ascii="Times New Roman" w:eastAsia="Times New Roman" w:hAnsi="Times New Roman" w:cs="Times New Roman"/>
          <w:b/>
          <w:color w:val="000000"/>
        </w:rPr>
      </w:pPr>
      <w:r w:rsidRPr="005F14CB">
        <w:rPr>
          <w:rFonts w:ascii="Times New Roman" w:eastAsia="Times New Roman" w:hAnsi="Times New Roman" w:cs="Times New Roman"/>
          <w:color w:val="000000"/>
        </w:rPr>
        <w:tab/>
      </w:r>
      <w:r w:rsidRPr="005F14CB">
        <w:rPr>
          <w:rFonts w:ascii="Times New Roman" w:eastAsia="Times New Roman" w:hAnsi="Times New Roman" w:cs="Times New Roman"/>
          <w:color w:val="000000"/>
        </w:rPr>
        <w:tab/>
      </w:r>
      <w:r w:rsidRPr="005F14CB">
        <w:rPr>
          <w:rFonts w:ascii="Times New Roman" w:eastAsia="Times New Roman" w:hAnsi="Times New Roman" w:cs="Times New Roman"/>
          <w:color w:val="000000"/>
        </w:rPr>
        <w:tab/>
      </w:r>
      <w:r w:rsidRPr="005F14CB">
        <w:rPr>
          <w:rFonts w:ascii="Times New Roman" w:eastAsia="Times New Roman" w:hAnsi="Times New Roman" w:cs="Times New Roman"/>
          <w:color w:val="000000"/>
        </w:rPr>
        <w:tab/>
      </w:r>
      <w:r w:rsidRPr="005F14CB">
        <w:rPr>
          <w:rFonts w:ascii="Times New Roman" w:eastAsia="Times New Roman" w:hAnsi="Times New Roman" w:cs="Times New Roman"/>
          <w:color w:val="000000"/>
        </w:rPr>
        <w:tab/>
      </w:r>
      <w:r w:rsidRPr="005F14CB">
        <w:rPr>
          <w:rFonts w:ascii="Times New Roman" w:eastAsia="Times New Roman" w:hAnsi="Times New Roman" w:cs="Times New Roman"/>
          <w:color w:val="000000"/>
        </w:rPr>
        <w:tab/>
      </w:r>
      <w:r w:rsidRPr="005F14CB">
        <w:rPr>
          <w:rFonts w:ascii="Times New Roman" w:eastAsia="Times New Roman" w:hAnsi="Times New Roman" w:cs="Times New Roman"/>
          <w:color w:val="000000"/>
        </w:rPr>
        <w:tab/>
      </w:r>
      <w:r w:rsidRPr="005F14CB">
        <w:rPr>
          <w:rFonts w:ascii="Times New Roman" w:eastAsia="Times New Roman" w:hAnsi="Times New Roman" w:cs="Times New Roman"/>
          <w:color w:val="000000"/>
        </w:rPr>
        <w:tab/>
      </w:r>
      <w:r w:rsidRPr="005F14CB">
        <w:rPr>
          <w:rFonts w:ascii="Times New Roman" w:eastAsia="Times New Roman" w:hAnsi="Times New Roman" w:cs="Times New Roman"/>
          <w:color w:val="000000"/>
        </w:rPr>
        <w:tab/>
      </w:r>
      <w:r w:rsidRPr="005F14CB">
        <w:rPr>
          <w:rFonts w:ascii="Times New Roman" w:eastAsia="Times New Roman" w:hAnsi="Times New Roman" w:cs="Times New Roman"/>
          <w:color w:val="000000"/>
        </w:rPr>
        <w:tab/>
      </w:r>
      <w:r w:rsidRPr="005F14CB">
        <w:rPr>
          <w:rFonts w:ascii="Times New Roman" w:eastAsia="Times New Roman" w:hAnsi="Times New Roman" w:cs="Times New Roman"/>
          <w:color w:val="000000"/>
        </w:rPr>
        <w:tab/>
      </w:r>
      <w:r w:rsidRPr="005F14CB">
        <w:rPr>
          <w:rFonts w:ascii="Times New Roman" w:eastAsia="Times New Roman" w:hAnsi="Times New Roman" w:cs="Times New Roman"/>
          <w:b/>
          <w:color w:val="000000"/>
        </w:rPr>
        <w:t>ПОНУЂАЧ</w:t>
      </w:r>
    </w:p>
    <w:p w:rsidR="000D39DB" w:rsidRPr="005F14CB" w:rsidRDefault="000D39DB" w:rsidP="000D39DB">
      <w:pPr>
        <w:shd w:val="clear" w:color="auto" w:fill="FFFFFF"/>
        <w:spacing w:after="0" w:line="240" w:lineRule="auto"/>
        <w:rPr>
          <w:rFonts w:ascii="Times New Roman" w:eastAsia="Times New Roman" w:hAnsi="Times New Roman" w:cs="Times New Roman"/>
          <w:color w:val="000000"/>
        </w:rPr>
      </w:pPr>
    </w:p>
    <w:p w:rsidR="000D39DB" w:rsidRPr="005F14CB" w:rsidRDefault="000D39DB" w:rsidP="000D39DB">
      <w:pPr>
        <w:shd w:val="clear" w:color="auto" w:fill="FFFFFF"/>
        <w:spacing w:after="0" w:line="240" w:lineRule="auto"/>
        <w:rPr>
          <w:rFonts w:ascii="Times New Roman" w:eastAsia="Times New Roman" w:hAnsi="Times New Roman" w:cs="Times New Roman"/>
          <w:color w:val="000000"/>
          <w:lang w:val="sr-Cyrl-CS"/>
        </w:rPr>
      </w:pPr>
      <w:r w:rsidRPr="005F14CB">
        <w:rPr>
          <w:rFonts w:ascii="Times New Roman" w:eastAsia="Times New Roman" w:hAnsi="Times New Roman" w:cs="Times New Roman"/>
          <w:color w:val="000000"/>
        </w:rPr>
        <w:br/>
      </w:r>
      <w:r w:rsidR="0032250C" w:rsidRPr="005F14CB">
        <w:rPr>
          <w:rFonts w:ascii="Times New Roman" w:eastAsia="Times New Roman" w:hAnsi="Times New Roman" w:cs="Times New Roman"/>
          <w:color w:val="000000"/>
        </w:rPr>
        <w:tab/>
      </w:r>
      <w:r w:rsidR="00783735" w:rsidRPr="005F14CB">
        <w:rPr>
          <w:rFonts w:ascii="Times New Roman" w:eastAsia="Times New Roman" w:hAnsi="Times New Roman" w:cs="Times New Roman"/>
          <w:color w:val="000000"/>
        </w:rPr>
        <w:t>Датум</w:t>
      </w:r>
      <w:r w:rsidRPr="005F14CB">
        <w:rPr>
          <w:rFonts w:ascii="Times New Roman" w:eastAsia="Times New Roman" w:hAnsi="Times New Roman" w:cs="Times New Roman"/>
          <w:color w:val="000000"/>
        </w:rPr>
        <w:t>:________________                 </w:t>
      </w:r>
      <w:r w:rsidR="00783735" w:rsidRPr="005F14CB">
        <w:rPr>
          <w:rFonts w:ascii="Times New Roman" w:eastAsia="Times New Roman" w:hAnsi="Times New Roman" w:cs="Times New Roman"/>
          <w:color w:val="000000"/>
        </w:rPr>
        <w:tab/>
      </w:r>
      <w:r w:rsidR="00783735" w:rsidRPr="005F14CB">
        <w:rPr>
          <w:rFonts w:ascii="Times New Roman" w:eastAsia="Times New Roman" w:hAnsi="Times New Roman" w:cs="Times New Roman"/>
          <w:color w:val="000000"/>
        </w:rPr>
        <w:tab/>
      </w:r>
      <w:r w:rsidRPr="005F14CB">
        <w:rPr>
          <w:rFonts w:ascii="Times New Roman" w:eastAsia="Times New Roman" w:hAnsi="Times New Roman" w:cs="Times New Roman"/>
          <w:color w:val="000000"/>
        </w:rPr>
        <w:t xml:space="preserve">  МП                               _________________________                                                                                                                      </w:t>
      </w:r>
      <w:r w:rsidR="00783735" w:rsidRPr="005F14CB">
        <w:rPr>
          <w:rFonts w:ascii="Times New Roman" w:eastAsia="Times New Roman" w:hAnsi="Times New Roman" w:cs="Times New Roman"/>
          <w:color w:val="000000"/>
          <w:lang w:val="sr-Cyrl-CS"/>
        </w:rPr>
        <w:tab/>
        <w:t xml:space="preserve">        Овлашћени представник понуђача</w:t>
      </w:r>
    </w:p>
    <w:p w:rsidR="000D39DB" w:rsidRPr="005F14CB" w:rsidRDefault="000D39DB" w:rsidP="000D39DB">
      <w:pPr>
        <w:shd w:val="clear" w:color="auto" w:fill="FFFFFF"/>
        <w:spacing w:before="100" w:beforeAutospacing="1" w:after="100" w:afterAutospacing="1" w:line="240" w:lineRule="auto"/>
        <w:rPr>
          <w:rFonts w:ascii="Times New Roman" w:eastAsia="Times New Roman" w:hAnsi="Times New Roman" w:cs="Times New Roman"/>
          <w:b/>
          <w:bCs/>
          <w:color w:val="000000"/>
        </w:rPr>
      </w:pPr>
      <w:r w:rsidRPr="005F14CB">
        <w:rPr>
          <w:rFonts w:ascii="Times New Roman" w:eastAsia="Times New Roman" w:hAnsi="Times New Roman" w:cs="Times New Roman"/>
          <w:color w:val="000000"/>
        </w:rPr>
        <w:br/>
      </w:r>
    </w:p>
    <w:p w:rsidR="00C8175B" w:rsidRPr="005F14CB" w:rsidRDefault="00C8175B" w:rsidP="000D39DB">
      <w:pPr>
        <w:shd w:val="clear" w:color="auto" w:fill="FFFFFF"/>
        <w:spacing w:before="100" w:beforeAutospacing="1" w:after="100" w:afterAutospacing="1" w:line="240" w:lineRule="auto"/>
        <w:rPr>
          <w:rFonts w:ascii="Times New Roman" w:eastAsia="Times New Roman" w:hAnsi="Times New Roman" w:cs="Times New Roman"/>
          <w:b/>
          <w:bCs/>
          <w:color w:val="00000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71"/>
      </w:tblGrid>
      <w:tr w:rsidR="000D39DB" w:rsidRPr="005F14CB" w:rsidTr="0058510B">
        <w:tc>
          <w:tcPr>
            <w:tcW w:w="10471" w:type="dxa"/>
            <w:tcBorders>
              <w:top w:val="single" w:sz="4" w:space="0" w:color="auto"/>
              <w:left w:val="single" w:sz="4" w:space="0" w:color="auto"/>
              <w:bottom w:val="single" w:sz="4" w:space="0" w:color="auto"/>
              <w:right w:val="single" w:sz="4" w:space="0" w:color="auto"/>
            </w:tcBorders>
            <w:hideMark/>
          </w:tcPr>
          <w:p w:rsidR="000D39DB" w:rsidRPr="005F14CB" w:rsidRDefault="000D39DB" w:rsidP="00935E3F">
            <w:pPr>
              <w:shd w:val="clear" w:color="auto" w:fill="FFFFFF"/>
              <w:spacing w:before="100" w:beforeAutospacing="1" w:after="100" w:afterAutospacing="1" w:line="240" w:lineRule="auto"/>
              <w:jc w:val="both"/>
              <w:rPr>
                <w:rFonts w:ascii="Times New Roman" w:eastAsia="Times New Roman" w:hAnsi="Times New Roman" w:cs="Times New Roman"/>
                <w:i/>
                <w:color w:val="000000"/>
              </w:rPr>
            </w:pPr>
            <w:r w:rsidRPr="005F14CB">
              <w:rPr>
                <w:rFonts w:ascii="Times New Roman" w:eastAsia="Times New Roman" w:hAnsi="Times New Roman" w:cs="Times New Roman"/>
                <w:b/>
                <w:bCs/>
                <w:i/>
                <w:color w:val="000000"/>
              </w:rPr>
              <w:t>Напомена: Уколико понуду подноси група понуђача</w:t>
            </w:r>
            <w:r w:rsidRPr="005F14CB">
              <w:rPr>
                <w:rFonts w:ascii="Times New Roman" w:eastAsia="Times New Roman" w:hAnsi="Times New Roman" w:cs="Times New Roman"/>
                <w:i/>
                <w:color w:val="000000"/>
              </w:rPr>
              <w:t>, Изјава мора бити потписана од стране овлашћеног лица сваког понуђача из групе понуђача и оверена печатом.</w:t>
            </w:r>
          </w:p>
        </w:tc>
      </w:tr>
    </w:tbl>
    <w:p w:rsidR="000D39DB" w:rsidRPr="005F14CB" w:rsidRDefault="000D39DB" w:rsidP="000D39DB">
      <w:pPr>
        <w:pStyle w:val="Heading3"/>
        <w:jc w:val="center"/>
        <w:rPr>
          <w:rFonts w:ascii="Times New Roman" w:eastAsia="Calibri" w:hAnsi="Times New Roman" w:cs="Times New Roman"/>
        </w:rPr>
      </w:pPr>
    </w:p>
    <w:p w:rsidR="000D39DB" w:rsidRPr="005F14CB" w:rsidRDefault="000D39DB" w:rsidP="000D39DB">
      <w:pPr>
        <w:pStyle w:val="NoSpacing"/>
        <w:jc w:val="both"/>
        <w:rPr>
          <w:rFonts w:ascii="Times New Roman" w:hAnsi="Times New Roman" w:cs="Times New Roman"/>
          <w:lang w:val="sr-Cyrl-CS"/>
        </w:rPr>
      </w:pPr>
    </w:p>
    <w:p w:rsidR="000D39DB" w:rsidRPr="005F14CB" w:rsidRDefault="000D39DB" w:rsidP="000D39DB">
      <w:pPr>
        <w:pStyle w:val="NoSpacing"/>
        <w:jc w:val="both"/>
        <w:rPr>
          <w:rFonts w:ascii="Times New Roman" w:hAnsi="Times New Roman" w:cs="Times New Roman"/>
          <w:lang w:val="sr-Cyrl-CS"/>
        </w:rPr>
      </w:pPr>
    </w:p>
    <w:p w:rsidR="000D39DB" w:rsidRPr="005F14CB" w:rsidRDefault="000D39DB" w:rsidP="000D39DB">
      <w:pPr>
        <w:pStyle w:val="NoSpacing"/>
        <w:jc w:val="both"/>
        <w:rPr>
          <w:rFonts w:ascii="Times New Roman" w:hAnsi="Times New Roman" w:cs="Times New Roman"/>
          <w:lang w:val="sr-Cyrl-CS"/>
        </w:rPr>
      </w:pPr>
    </w:p>
    <w:p w:rsidR="000D39DB" w:rsidRPr="005F14CB" w:rsidRDefault="000D39DB" w:rsidP="00342ACB">
      <w:pPr>
        <w:pStyle w:val="NoSpacing"/>
        <w:rPr>
          <w:rFonts w:ascii="Times New Roman" w:hAnsi="Times New Roman" w:cs="Times New Roman"/>
          <w:lang w:val="sr-Cyrl-CS"/>
        </w:rPr>
      </w:pPr>
    </w:p>
    <w:p w:rsidR="000D39DB" w:rsidRPr="005F14CB" w:rsidRDefault="000D39DB" w:rsidP="00342ACB">
      <w:pPr>
        <w:pStyle w:val="NoSpacing"/>
        <w:rPr>
          <w:rFonts w:ascii="Times New Roman" w:hAnsi="Times New Roman" w:cs="Times New Roman"/>
          <w:lang w:val="sr-Cyrl-CS"/>
        </w:rPr>
      </w:pPr>
    </w:p>
    <w:p w:rsidR="00342ACB" w:rsidRPr="005F14CB" w:rsidRDefault="00342ACB" w:rsidP="00342ACB">
      <w:pPr>
        <w:jc w:val="center"/>
        <w:rPr>
          <w:rFonts w:ascii="Times New Roman" w:hAnsi="Times New Roman" w:cs="Times New Roman"/>
          <w:b/>
          <w:lang w:val="sr-Cyrl-CS"/>
        </w:rPr>
      </w:pPr>
    </w:p>
    <w:p w:rsidR="00BB1E3F" w:rsidRPr="005F14CB" w:rsidRDefault="00BB1E3F" w:rsidP="004149AB">
      <w:pPr>
        <w:pStyle w:val="NoSpacing"/>
        <w:jc w:val="both"/>
        <w:rPr>
          <w:rFonts w:ascii="Times New Roman" w:eastAsiaTheme="majorEastAsia" w:hAnsi="Times New Roman" w:cs="Times New Roman"/>
          <w:b/>
          <w:bCs/>
          <w:color w:val="365F91" w:themeColor="accent1" w:themeShade="BF"/>
          <w:lang w:val="sr-Cyrl-CS"/>
        </w:rPr>
      </w:pPr>
      <w:bookmarkStart w:id="13" w:name="_Toc359571913"/>
      <w:bookmarkStart w:id="14" w:name="_Toc360705060"/>
      <w:bookmarkStart w:id="15" w:name="_Toc364935396"/>
    </w:p>
    <w:p w:rsidR="00111BE3" w:rsidRPr="005F14CB" w:rsidRDefault="00111BE3" w:rsidP="004149AB">
      <w:pPr>
        <w:pStyle w:val="NoSpacing"/>
        <w:jc w:val="both"/>
        <w:rPr>
          <w:rFonts w:ascii="Times New Roman" w:eastAsiaTheme="majorEastAsia" w:hAnsi="Times New Roman" w:cs="Times New Roman"/>
          <w:b/>
          <w:bCs/>
          <w:color w:val="365F91" w:themeColor="accent1" w:themeShade="BF"/>
          <w:lang w:val="sr-Cyrl-CS"/>
        </w:rPr>
      </w:pPr>
    </w:p>
    <w:p w:rsidR="00723436" w:rsidRPr="005F14CB" w:rsidRDefault="003A001C" w:rsidP="004149AB">
      <w:pPr>
        <w:pStyle w:val="NoSpacing"/>
        <w:jc w:val="both"/>
        <w:rPr>
          <w:rFonts w:ascii="Times New Roman" w:eastAsiaTheme="majorEastAsia" w:hAnsi="Times New Roman" w:cs="Times New Roman"/>
          <w:b/>
          <w:bCs/>
          <w:color w:val="365F91" w:themeColor="accent1" w:themeShade="BF"/>
        </w:rPr>
      </w:pPr>
      <w:r w:rsidRPr="005F14CB">
        <w:rPr>
          <w:rFonts w:ascii="Times New Roman" w:eastAsiaTheme="majorEastAsia" w:hAnsi="Times New Roman" w:cs="Times New Roman"/>
          <w:b/>
          <w:bCs/>
          <w:color w:val="365F91" w:themeColor="accent1" w:themeShade="BF"/>
        </w:rPr>
        <w:tab/>
      </w:r>
    </w:p>
    <w:p w:rsidR="00E51D7B" w:rsidRPr="005F14CB" w:rsidRDefault="00774B8B" w:rsidP="004149AB">
      <w:pPr>
        <w:pStyle w:val="NoSpacing"/>
        <w:jc w:val="both"/>
        <w:rPr>
          <w:rFonts w:ascii="Times New Roman" w:eastAsiaTheme="majorEastAsia" w:hAnsi="Times New Roman" w:cs="Times New Roman"/>
          <w:b/>
          <w:bCs/>
          <w:color w:val="365F91" w:themeColor="accent1" w:themeShade="BF"/>
        </w:rPr>
      </w:pPr>
      <w:r w:rsidRPr="005F14CB">
        <w:rPr>
          <w:rFonts w:ascii="Times New Roman" w:eastAsiaTheme="majorEastAsia" w:hAnsi="Times New Roman" w:cs="Times New Roman"/>
          <w:b/>
          <w:bCs/>
          <w:color w:val="365F91" w:themeColor="accent1" w:themeShade="BF"/>
        </w:rPr>
        <w:tab/>
      </w:r>
      <w:r w:rsidRPr="005F14CB">
        <w:rPr>
          <w:rFonts w:ascii="Times New Roman" w:eastAsiaTheme="majorEastAsia" w:hAnsi="Times New Roman" w:cs="Times New Roman"/>
          <w:b/>
          <w:bCs/>
          <w:color w:val="365F91" w:themeColor="accent1" w:themeShade="BF"/>
        </w:rPr>
        <w:tab/>
      </w:r>
      <w:r w:rsidRPr="005F14CB">
        <w:rPr>
          <w:rFonts w:ascii="Times New Roman" w:eastAsiaTheme="majorEastAsia" w:hAnsi="Times New Roman" w:cs="Times New Roman"/>
          <w:b/>
          <w:bCs/>
          <w:color w:val="365F91" w:themeColor="accent1" w:themeShade="BF"/>
        </w:rPr>
        <w:tab/>
      </w:r>
      <w:r w:rsidRPr="005F14CB">
        <w:rPr>
          <w:rFonts w:ascii="Times New Roman" w:eastAsiaTheme="majorEastAsia" w:hAnsi="Times New Roman" w:cs="Times New Roman"/>
          <w:b/>
          <w:bCs/>
          <w:color w:val="365F91" w:themeColor="accent1" w:themeShade="BF"/>
        </w:rPr>
        <w:tab/>
      </w:r>
      <w:r w:rsidRPr="005F14CB">
        <w:rPr>
          <w:rFonts w:ascii="Times New Roman" w:eastAsiaTheme="majorEastAsia" w:hAnsi="Times New Roman" w:cs="Times New Roman"/>
          <w:b/>
          <w:bCs/>
          <w:color w:val="365F91" w:themeColor="accent1" w:themeShade="BF"/>
        </w:rPr>
        <w:tab/>
      </w:r>
      <w:r w:rsidRPr="005F14CB">
        <w:rPr>
          <w:rFonts w:ascii="Times New Roman" w:eastAsiaTheme="majorEastAsia" w:hAnsi="Times New Roman" w:cs="Times New Roman"/>
          <w:b/>
          <w:bCs/>
          <w:color w:val="365F91" w:themeColor="accent1" w:themeShade="BF"/>
        </w:rPr>
        <w:tab/>
      </w:r>
    </w:p>
    <w:p w:rsidR="00256423" w:rsidRPr="005F14CB" w:rsidRDefault="00916E06" w:rsidP="004149AB">
      <w:pPr>
        <w:pStyle w:val="NoSpacing"/>
        <w:jc w:val="both"/>
        <w:rPr>
          <w:rFonts w:ascii="Times New Roman" w:hAnsi="Times New Roman" w:cs="Times New Roman"/>
          <w:i/>
          <w:lang w:val="sr-Cyrl-CS"/>
        </w:rPr>
      </w:pPr>
      <w:r w:rsidRPr="005F14CB">
        <w:rPr>
          <w:rFonts w:ascii="Times New Roman" w:eastAsiaTheme="majorEastAsia" w:hAnsi="Times New Roman" w:cs="Times New Roman"/>
          <w:b/>
          <w:bCs/>
          <w:color w:val="365F91" w:themeColor="accent1" w:themeShade="BF"/>
        </w:rPr>
        <w:tab/>
      </w:r>
      <w:r w:rsidRPr="005F14CB">
        <w:rPr>
          <w:rFonts w:ascii="Times New Roman" w:eastAsiaTheme="majorEastAsia" w:hAnsi="Times New Roman" w:cs="Times New Roman"/>
          <w:b/>
          <w:bCs/>
          <w:color w:val="365F91" w:themeColor="accent1" w:themeShade="BF"/>
        </w:rPr>
        <w:tab/>
      </w:r>
      <w:r w:rsidRPr="005F14CB">
        <w:rPr>
          <w:rFonts w:ascii="Times New Roman" w:eastAsiaTheme="majorEastAsia" w:hAnsi="Times New Roman" w:cs="Times New Roman"/>
          <w:b/>
          <w:bCs/>
          <w:color w:val="365F91" w:themeColor="accent1" w:themeShade="BF"/>
        </w:rPr>
        <w:tab/>
      </w:r>
      <w:r w:rsidRPr="005F14CB">
        <w:rPr>
          <w:rFonts w:ascii="Times New Roman" w:eastAsiaTheme="majorEastAsia" w:hAnsi="Times New Roman" w:cs="Times New Roman"/>
          <w:b/>
          <w:bCs/>
          <w:color w:val="365F91" w:themeColor="accent1" w:themeShade="BF"/>
        </w:rPr>
        <w:tab/>
      </w:r>
      <w:r w:rsidRPr="005F14CB">
        <w:rPr>
          <w:rFonts w:ascii="Times New Roman" w:eastAsiaTheme="majorEastAsia" w:hAnsi="Times New Roman" w:cs="Times New Roman"/>
          <w:b/>
          <w:bCs/>
          <w:color w:val="365F91" w:themeColor="accent1" w:themeShade="BF"/>
        </w:rPr>
        <w:tab/>
      </w:r>
      <w:r w:rsidRPr="005F14CB">
        <w:rPr>
          <w:rFonts w:ascii="Times New Roman" w:eastAsiaTheme="majorEastAsia" w:hAnsi="Times New Roman" w:cs="Times New Roman"/>
          <w:b/>
          <w:bCs/>
          <w:color w:val="365F91" w:themeColor="accent1" w:themeShade="BF"/>
        </w:rPr>
        <w:tab/>
      </w:r>
      <w:r w:rsidRPr="005F14CB">
        <w:rPr>
          <w:rFonts w:ascii="Times New Roman" w:eastAsiaTheme="majorEastAsia" w:hAnsi="Times New Roman" w:cs="Times New Roman"/>
          <w:b/>
          <w:bCs/>
          <w:color w:val="365F91" w:themeColor="accent1" w:themeShade="BF"/>
        </w:rPr>
        <w:tab/>
      </w:r>
      <w:r w:rsidRPr="005F14CB">
        <w:rPr>
          <w:rFonts w:ascii="Times New Roman" w:eastAsiaTheme="majorEastAsia" w:hAnsi="Times New Roman" w:cs="Times New Roman"/>
          <w:b/>
          <w:bCs/>
          <w:color w:val="365F91" w:themeColor="accent1" w:themeShade="BF"/>
        </w:rPr>
        <w:tab/>
      </w:r>
      <w:r w:rsidRPr="005F14CB">
        <w:rPr>
          <w:rFonts w:ascii="Times New Roman" w:eastAsiaTheme="majorEastAsia" w:hAnsi="Times New Roman" w:cs="Times New Roman"/>
          <w:b/>
          <w:bCs/>
          <w:color w:val="365F91" w:themeColor="accent1" w:themeShade="BF"/>
        </w:rPr>
        <w:tab/>
      </w:r>
      <w:r w:rsidRPr="005F14CB">
        <w:rPr>
          <w:rFonts w:ascii="Times New Roman" w:eastAsiaTheme="majorEastAsia" w:hAnsi="Times New Roman" w:cs="Times New Roman"/>
          <w:b/>
          <w:bCs/>
          <w:color w:val="365F91" w:themeColor="accent1" w:themeShade="BF"/>
        </w:rPr>
        <w:tab/>
      </w:r>
      <w:r w:rsidRPr="005F14CB">
        <w:rPr>
          <w:rFonts w:ascii="Times New Roman" w:eastAsiaTheme="majorEastAsia" w:hAnsi="Times New Roman" w:cs="Times New Roman"/>
          <w:b/>
          <w:bCs/>
          <w:color w:val="365F91" w:themeColor="accent1" w:themeShade="BF"/>
        </w:rPr>
        <w:tab/>
      </w:r>
      <w:r w:rsidRPr="005F14CB">
        <w:rPr>
          <w:rFonts w:ascii="Times New Roman" w:eastAsiaTheme="majorEastAsia" w:hAnsi="Times New Roman" w:cs="Times New Roman"/>
          <w:b/>
          <w:bCs/>
          <w:color w:val="365F91" w:themeColor="accent1" w:themeShade="BF"/>
        </w:rPr>
        <w:tab/>
      </w:r>
      <w:r w:rsidR="004149AB" w:rsidRPr="005F14CB">
        <w:rPr>
          <w:rFonts w:ascii="Times New Roman" w:hAnsi="Times New Roman" w:cs="Times New Roman"/>
          <w:i/>
          <w:lang w:val="sr-Cyrl-CS"/>
        </w:rPr>
        <w:t>Образац бр. 3</w:t>
      </w:r>
      <w:bookmarkEnd w:id="13"/>
      <w:bookmarkEnd w:id="14"/>
      <w:bookmarkEnd w:id="15"/>
    </w:p>
    <w:p w:rsidR="00005D48" w:rsidRPr="005F14CB" w:rsidRDefault="00005D48" w:rsidP="00005D48">
      <w:pPr>
        <w:rPr>
          <w:lang w:val="sr-Cyrl-CS"/>
        </w:rPr>
      </w:pPr>
    </w:p>
    <w:p w:rsidR="004706FA" w:rsidRPr="005F14CB" w:rsidRDefault="00342ACB" w:rsidP="00256423">
      <w:pPr>
        <w:pStyle w:val="Heading3"/>
        <w:jc w:val="center"/>
        <w:rPr>
          <w:rFonts w:ascii="Times New Roman" w:hAnsi="Times New Roman" w:cs="Times New Roman"/>
          <w:b w:val="0"/>
        </w:rPr>
      </w:pPr>
      <w:r w:rsidRPr="005F14CB">
        <w:rPr>
          <w:rFonts w:ascii="Times New Roman" w:hAnsi="Times New Roman" w:cs="Times New Roman"/>
          <w:b w:val="0"/>
        </w:rPr>
        <w:tab/>
      </w:r>
    </w:p>
    <w:p w:rsidR="00E51D7B" w:rsidRPr="005F14CB" w:rsidRDefault="00E51D7B" w:rsidP="00E51D7B"/>
    <w:p w:rsidR="00723436" w:rsidRPr="005F14CB" w:rsidRDefault="00723436" w:rsidP="00723436"/>
    <w:p w:rsidR="000C7572" w:rsidRPr="005F14CB" w:rsidRDefault="002472D7" w:rsidP="000C7572">
      <w:pPr>
        <w:pStyle w:val="Heading3"/>
        <w:jc w:val="center"/>
        <w:rPr>
          <w:rFonts w:ascii="Times New Roman" w:eastAsia="Calibri" w:hAnsi="Times New Roman" w:cs="Times New Roman"/>
          <w:color w:val="auto"/>
        </w:rPr>
      </w:pPr>
      <w:r w:rsidRPr="005F14CB">
        <w:rPr>
          <w:rFonts w:ascii="Times New Roman" w:eastAsia="Calibri" w:hAnsi="Times New Roman" w:cs="Times New Roman"/>
          <w:color w:val="auto"/>
        </w:rPr>
        <w:t xml:space="preserve">VIII - </w:t>
      </w:r>
      <w:r w:rsidR="000C7572" w:rsidRPr="005F14CB">
        <w:rPr>
          <w:rFonts w:ascii="Times New Roman" w:eastAsia="Calibri" w:hAnsi="Times New Roman" w:cs="Times New Roman"/>
          <w:color w:val="auto"/>
        </w:rPr>
        <w:t>ОБРАЗАЦ ИЗЈАВЕ О НЕЗАВИСНОЈ ПОНУДИ</w:t>
      </w:r>
    </w:p>
    <w:p w:rsidR="00342ACB" w:rsidRPr="005F14CB" w:rsidRDefault="00342ACB" w:rsidP="00342ACB">
      <w:pPr>
        <w:pStyle w:val="ListParagraph"/>
        <w:tabs>
          <w:tab w:val="left" w:pos="1080"/>
          <w:tab w:val="left" w:pos="7995"/>
        </w:tabs>
        <w:ind w:left="0" w:firstLine="720"/>
        <w:rPr>
          <w:rFonts w:ascii="Times New Roman" w:hAnsi="Times New Roman" w:cs="Times New Roman"/>
          <w:b/>
          <w:color w:val="FF0000"/>
          <w:lang w:val="sr-Latn-CS"/>
        </w:rPr>
      </w:pPr>
      <w:r w:rsidRPr="005F14CB">
        <w:rPr>
          <w:rFonts w:ascii="Times New Roman" w:hAnsi="Times New Roman" w:cs="Times New Roman"/>
          <w:b/>
        </w:rPr>
        <w:tab/>
      </w:r>
    </w:p>
    <w:p w:rsidR="000C7572" w:rsidRPr="005F14CB" w:rsidRDefault="000C7572" w:rsidP="000C7572">
      <w:pPr>
        <w:rPr>
          <w:rFonts w:ascii="Times New Roman" w:hAnsi="Times New Roman" w:cs="Times New Roman"/>
          <w:lang w:val="sr-Cyrl-CS"/>
        </w:rPr>
      </w:pPr>
    </w:p>
    <w:p w:rsidR="000C7572" w:rsidRPr="005F14CB" w:rsidRDefault="000C7572" w:rsidP="000C7572">
      <w:pPr>
        <w:rPr>
          <w:rFonts w:ascii="Times New Roman" w:hAnsi="Times New Roman" w:cs="Times New Roman"/>
          <w:lang w:val="sr-Latn-CS"/>
        </w:rPr>
      </w:pPr>
    </w:p>
    <w:p w:rsidR="000C7572" w:rsidRPr="005F14CB" w:rsidRDefault="00417478" w:rsidP="00417478">
      <w:pPr>
        <w:pStyle w:val="NoSpacing"/>
        <w:jc w:val="both"/>
        <w:rPr>
          <w:rFonts w:ascii="Times New Roman" w:hAnsi="Times New Roman" w:cs="Times New Roman"/>
          <w:lang w:val="sr-Cyrl-CS"/>
        </w:rPr>
      </w:pPr>
      <w:r w:rsidRPr="005F14CB">
        <w:rPr>
          <w:rFonts w:ascii="Times New Roman" w:hAnsi="Times New Roman" w:cs="Times New Roman"/>
        </w:rPr>
        <w:tab/>
      </w:r>
      <w:r w:rsidR="000C7572" w:rsidRPr="005F14CB">
        <w:rPr>
          <w:rFonts w:ascii="Times New Roman" w:hAnsi="Times New Roman" w:cs="Times New Roman"/>
          <w:lang w:val="sr-Latn-CS"/>
        </w:rPr>
        <w:t>Под пуном кривичном и материјалном одговорношћу изјављујем да сам понуду</w:t>
      </w:r>
      <w:r w:rsidR="000C7572" w:rsidRPr="005F14CB">
        <w:rPr>
          <w:rFonts w:ascii="Times New Roman" w:hAnsi="Times New Roman" w:cs="Times New Roman"/>
          <w:lang w:val="sr-Cyrl-CS"/>
        </w:rPr>
        <w:t xml:space="preserve"> </w:t>
      </w:r>
      <w:r w:rsidR="000C7572" w:rsidRPr="005F14CB">
        <w:rPr>
          <w:rFonts w:ascii="Times New Roman" w:hAnsi="Times New Roman" w:cs="Times New Roman"/>
          <w:lang w:val="sr-Latn-CS"/>
        </w:rPr>
        <w:t xml:space="preserve">у </w:t>
      </w:r>
      <w:r w:rsidR="000D6A5A" w:rsidRPr="005F14CB">
        <w:rPr>
          <w:rFonts w:ascii="Times New Roman" w:hAnsi="Times New Roman" w:cs="Times New Roman"/>
        </w:rPr>
        <w:t>поступку</w:t>
      </w:r>
      <w:r w:rsidR="000C7572" w:rsidRPr="005F14CB">
        <w:rPr>
          <w:rFonts w:ascii="Times New Roman" w:hAnsi="Times New Roman" w:cs="Times New Roman"/>
          <w:lang w:val="sr-Latn-CS"/>
        </w:rPr>
        <w:t xml:space="preserve"> </w:t>
      </w:r>
      <w:r w:rsidR="000C7572" w:rsidRPr="005F14CB">
        <w:rPr>
          <w:rFonts w:ascii="Times New Roman" w:hAnsi="Times New Roman" w:cs="Times New Roman"/>
          <w:lang w:val="sr-Cyrl-CS"/>
        </w:rPr>
        <w:t>ј</w:t>
      </w:r>
      <w:r w:rsidR="000C7572" w:rsidRPr="005F14CB">
        <w:rPr>
          <w:rFonts w:ascii="Times New Roman" w:hAnsi="Times New Roman" w:cs="Times New Roman"/>
          <w:lang w:val="sr-Latn-CS"/>
        </w:rPr>
        <w:t xml:space="preserve">авне набавке </w:t>
      </w:r>
      <w:r w:rsidR="00672336" w:rsidRPr="005F14CB">
        <w:rPr>
          <w:rFonts w:ascii="Times New Roman" w:hAnsi="Times New Roman" w:cs="Times New Roman"/>
          <w:lang w:val="sr-Cyrl-CS"/>
        </w:rPr>
        <w:t xml:space="preserve">услуге </w:t>
      </w:r>
      <w:r w:rsidR="00A55A74" w:rsidRPr="005F14CB">
        <w:rPr>
          <w:rFonts w:ascii="Times New Roman" w:hAnsi="Times New Roman" w:cs="Times New Roman"/>
          <w:lang w:val="sr-Cyrl-CS"/>
        </w:rPr>
        <w:t xml:space="preserve">израде техничке документације </w:t>
      </w:r>
      <w:r w:rsidR="00A55A74" w:rsidRPr="005F14CB">
        <w:rPr>
          <w:rFonts w:ascii="Times New Roman" w:hAnsi="Times New Roman" w:cs="Times New Roman"/>
        </w:rPr>
        <w:t>за изградњу и реконструкцију водоводне мреже у више месних заједница на територији ГО Младеновац</w:t>
      </w:r>
      <w:r w:rsidR="00A55A74" w:rsidRPr="005F14CB">
        <w:rPr>
          <w:rFonts w:ascii="Times New Roman" w:hAnsi="Times New Roman" w:cs="Times New Roman"/>
          <w:lang w:val="sr-Cyrl-CS"/>
        </w:rPr>
        <w:t>, ЈНМВ бр. 2.11/2019</w:t>
      </w:r>
      <w:r w:rsidR="000D6A5A" w:rsidRPr="005F14CB">
        <w:rPr>
          <w:rFonts w:ascii="Times New Roman" w:hAnsi="Times New Roman" w:cs="Times New Roman"/>
        </w:rPr>
        <w:t xml:space="preserve">, </w:t>
      </w:r>
      <w:r w:rsidR="000C7572" w:rsidRPr="005F14CB">
        <w:rPr>
          <w:rFonts w:ascii="Times New Roman" w:hAnsi="Times New Roman" w:cs="Times New Roman"/>
          <w:lang w:val="sr-Latn-CS"/>
        </w:rPr>
        <w:t>поднео независно</w:t>
      </w:r>
      <w:r w:rsidR="000D6A5A" w:rsidRPr="005F14CB">
        <w:rPr>
          <w:rFonts w:ascii="Times New Roman" w:hAnsi="Times New Roman" w:cs="Times New Roman"/>
        </w:rPr>
        <w:t>,</w:t>
      </w:r>
      <w:r w:rsidR="000C7572" w:rsidRPr="005F14CB">
        <w:rPr>
          <w:rFonts w:ascii="Times New Roman" w:hAnsi="Times New Roman" w:cs="Times New Roman"/>
          <w:lang w:val="sr-Latn-CS"/>
        </w:rPr>
        <w:t xml:space="preserve"> без договора са другим понуђачима и</w:t>
      </w:r>
      <w:r w:rsidR="00DF5CF8" w:rsidRPr="005F14CB">
        <w:rPr>
          <w:rFonts w:ascii="Times New Roman" w:hAnsi="Times New Roman" w:cs="Times New Roman"/>
        </w:rPr>
        <w:t>ли</w:t>
      </w:r>
      <w:r w:rsidR="000C7572" w:rsidRPr="005F14CB">
        <w:rPr>
          <w:rFonts w:ascii="Times New Roman" w:hAnsi="Times New Roman" w:cs="Times New Roman"/>
          <w:lang w:val="sr-Latn-CS"/>
        </w:rPr>
        <w:t xml:space="preserve"> заинтересованим лицима.</w:t>
      </w:r>
    </w:p>
    <w:p w:rsidR="00005D48" w:rsidRPr="005F14CB" w:rsidRDefault="00005D48" w:rsidP="000C7572">
      <w:pPr>
        <w:rPr>
          <w:rFonts w:ascii="Arial" w:hAnsi="Arial" w:cs="Arial"/>
        </w:rPr>
      </w:pPr>
    </w:p>
    <w:p w:rsidR="007C333A" w:rsidRPr="005F14CB" w:rsidRDefault="007C333A" w:rsidP="007C333A">
      <w:pPr>
        <w:pStyle w:val="NoSpacing"/>
      </w:pPr>
    </w:p>
    <w:p w:rsidR="00BF1944" w:rsidRPr="005F14CB" w:rsidRDefault="00BF1944" w:rsidP="00BF1944">
      <w:pPr>
        <w:shd w:val="clear" w:color="auto" w:fill="FFFFFF"/>
        <w:spacing w:after="0" w:line="240" w:lineRule="auto"/>
        <w:rPr>
          <w:rFonts w:ascii="Times New Roman" w:eastAsia="Times New Roman" w:hAnsi="Times New Roman" w:cs="Times New Roman"/>
          <w:b/>
          <w:color w:val="000000"/>
        </w:rPr>
      </w:pPr>
      <w:r w:rsidRPr="005F14CB">
        <w:rPr>
          <w:rFonts w:ascii="Times New Roman" w:eastAsia="Times New Roman" w:hAnsi="Times New Roman" w:cs="Times New Roman"/>
          <w:color w:val="000000"/>
        </w:rPr>
        <w:tab/>
      </w:r>
      <w:r w:rsidRPr="005F14CB">
        <w:rPr>
          <w:rFonts w:ascii="Times New Roman" w:eastAsia="Times New Roman" w:hAnsi="Times New Roman" w:cs="Times New Roman"/>
          <w:color w:val="000000"/>
        </w:rPr>
        <w:tab/>
      </w:r>
      <w:r w:rsidRPr="005F14CB">
        <w:rPr>
          <w:rFonts w:ascii="Times New Roman" w:eastAsia="Times New Roman" w:hAnsi="Times New Roman" w:cs="Times New Roman"/>
          <w:color w:val="000000"/>
        </w:rPr>
        <w:tab/>
      </w:r>
      <w:r w:rsidRPr="005F14CB">
        <w:rPr>
          <w:rFonts w:ascii="Times New Roman" w:eastAsia="Times New Roman" w:hAnsi="Times New Roman" w:cs="Times New Roman"/>
          <w:color w:val="000000"/>
        </w:rPr>
        <w:tab/>
      </w:r>
      <w:r w:rsidRPr="005F14CB">
        <w:rPr>
          <w:rFonts w:ascii="Times New Roman" w:eastAsia="Times New Roman" w:hAnsi="Times New Roman" w:cs="Times New Roman"/>
          <w:color w:val="000000"/>
        </w:rPr>
        <w:tab/>
      </w:r>
      <w:r w:rsidRPr="005F14CB">
        <w:rPr>
          <w:rFonts w:ascii="Times New Roman" w:eastAsia="Times New Roman" w:hAnsi="Times New Roman" w:cs="Times New Roman"/>
          <w:color w:val="000000"/>
        </w:rPr>
        <w:tab/>
      </w:r>
      <w:r w:rsidRPr="005F14CB">
        <w:rPr>
          <w:rFonts w:ascii="Times New Roman" w:eastAsia="Times New Roman" w:hAnsi="Times New Roman" w:cs="Times New Roman"/>
          <w:color w:val="000000"/>
        </w:rPr>
        <w:tab/>
      </w:r>
      <w:r w:rsidRPr="005F14CB">
        <w:rPr>
          <w:rFonts w:ascii="Times New Roman" w:eastAsia="Times New Roman" w:hAnsi="Times New Roman" w:cs="Times New Roman"/>
          <w:color w:val="000000"/>
        </w:rPr>
        <w:tab/>
      </w:r>
      <w:r w:rsidRPr="005F14CB">
        <w:rPr>
          <w:rFonts w:ascii="Times New Roman" w:eastAsia="Times New Roman" w:hAnsi="Times New Roman" w:cs="Times New Roman"/>
          <w:color w:val="000000"/>
        </w:rPr>
        <w:tab/>
      </w:r>
      <w:r w:rsidRPr="005F14CB">
        <w:rPr>
          <w:rFonts w:ascii="Times New Roman" w:eastAsia="Times New Roman" w:hAnsi="Times New Roman" w:cs="Times New Roman"/>
          <w:color w:val="000000"/>
        </w:rPr>
        <w:tab/>
      </w:r>
      <w:r w:rsidRPr="005F14CB">
        <w:rPr>
          <w:rFonts w:ascii="Times New Roman" w:eastAsia="Times New Roman" w:hAnsi="Times New Roman" w:cs="Times New Roman"/>
          <w:color w:val="000000"/>
        </w:rPr>
        <w:tab/>
      </w:r>
      <w:r w:rsidRPr="005F14CB">
        <w:rPr>
          <w:rFonts w:ascii="Times New Roman" w:eastAsia="Times New Roman" w:hAnsi="Times New Roman" w:cs="Times New Roman"/>
          <w:b/>
          <w:color w:val="000000"/>
        </w:rPr>
        <w:t>ПОНУЂАЧ</w:t>
      </w:r>
    </w:p>
    <w:p w:rsidR="00BF1944" w:rsidRPr="005F14CB" w:rsidRDefault="00BF1944" w:rsidP="00BF1944">
      <w:pPr>
        <w:shd w:val="clear" w:color="auto" w:fill="FFFFFF"/>
        <w:spacing w:after="0" w:line="240" w:lineRule="auto"/>
        <w:rPr>
          <w:rFonts w:ascii="Times New Roman" w:eastAsia="Times New Roman" w:hAnsi="Times New Roman" w:cs="Times New Roman"/>
          <w:color w:val="000000"/>
        </w:rPr>
      </w:pPr>
    </w:p>
    <w:p w:rsidR="00BF1944" w:rsidRPr="005F14CB" w:rsidRDefault="00BF1944" w:rsidP="00BF1944">
      <w:pPr>
        <w:shd w:val="clear" w:color="auto" w:fill="FFFFFF"/>
        <w:spacing w:after="0" w:line="240" w:lineRule="auto"/>
        <w:rPr>
          <w:rFonts w:ascii="Times New Roman" w:eastAsia="Times New Roman" w:hAnsi="Times New Roman" w:cs="Times New Roman"/>
          <w:color w:val="000000"/>
          <w:lang w:val="sr-Cyrl-CS"/>
        </w:rPr>
      </w:pPr>
      <w:r w:rsidRPr="005F14CB">
        <w:rPr>
          <w:rFonts w:ascii="Times New Roman" w:eastAsia="Times New Roman" w:hAnsi="Times New Roman" w:cs="Times New Roman"/>
          <w:color w:val="000000"/>
        </w:rPr>
        <w:br/>
      </w:r>
      <w:r w:rsidRPr="005F14CB">
        <w:rPr>
          <w:rFonts w:ascii="Times New Roman" w:eastAsia="Times New Roman" w:hAnsi="Times New Roman" w:cs="Times New Roman"/>
          <w:color w:val="000000"/>
        </w:rPr>
        <w:tab/>
        <w:t>Датум:________________                 </w:t>
      </w:r>
      <w:r w:rsidRPr="005F14CB">
        <w:rPr>
          <w:rFonts w:ascii="Times New Roman" w:eastAsia="Times New Roman" w:hAnsi="Times New Roman" w:cs="Times New Roman"/>
          <w:color w:val="000000"/>
        </w:rPr>
        <w:tab/>
      </w:r>
      <w:r w:rsidRPr="005F14CB">
        <w:rPr>
          <w:rFonts w:ascii="Times New Roman" w:eastAsia="Times New Roman" w:hAnsi="Times New Roman" w:cs="Times New Roman"/>
          <w:color w:val="000000"/>
        </w:rPr>
        <w:tab/>
        <w:t xml:space="preserve">  МП                               _________________________                                                                                                                      </w:t>
      </w:r>
      <w:r w:rsidRPr="005F14CB">
        <w:rPr>
          <w:rFonts w:ascii="Times New Roman" w:eastAsia="Times New Roman" w:hAnsi="Times New Roman" w:cs="Times New Roman"/>
          <w:color w:val="000000"/>
          <w:lang w:val="sr-Cyrl-CS"/>
        </w:rPr>
        <w:tab/>
        <w:t xml:space="preserve">        Овлашћени представник понуђача</w:t>
      </w:r>
    </w:p>
    <w:p w:rsidR="000C7572" w:rsidRPr="005F14CB" w:rsidRDefault="00BF1944" w:rsidP="00BF1944">
      <w:pPr>
        <w:rPr>
          <w:rFonts w:ascii="Arial" w:hAnsi="Arial" w:cs="Arial"/>
          <w:lang w:val="sr-Cyrl-CS"/>
        </w:rPr>
      </w:pPr>
      <w:r w:rsidRPr="005F14CB">
        <w:rPr>
          <w:rFonts w:ascii="Times New Roman" w:eastAsia="Times New Roman" w:hAnsi="Times New Roman" w:cs="Times New Roman"/>
          <w:color w:val="000000"/>
        </w:rPr>
        <w:br/>
      </w:r>
    </w:p>
    <w:p w:rsidR="000D6A5A" w:rsidRPr="005F14CB" w:rsidRDefault="000D6A5A" w:rsidP="00BF1944">
      <w:pPr>
        <w:rPr>
          <w:rFonts w:ascii="Arial" w:hAnsi="Arial" w:cs="Arial"/>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598"/>
      </w:tblGrid>
      <w:tr w:rsidR="000C7572" w:rsidRPr="005F14CB" w:rsidTr="00CA19A8">
        <w:tc>
          <w:tcPr>
            <w:tcW w:w="10598" w:type="dxa"/>
            <w:tcBorders>
              <w:top w:val="single" w:sz="4" w:space="0" w:color="auto"/>
              <w:left w:val="single" w:sz="4" w:space="0" w:color="auto"/>
              <w:bottom w:val="single" w:sz="4" w:space="0" w:color="auto"/>
              <w:right w:val="single" w:sz="4" w:space="0" w:color="auto"/>
            </w:tcBorders>
            <w:hideMark/>
          </w:tcPr>
          <w:p w:rsidR="000C7572" w:rsidRPr="005F14CB" w:rsidRDefault="000C7572" w:rsidP="00672F10">
            <w:pPr>
              <w:autoSpaceDE w:val="0"/>
              <w:autoSpaceDN w:val="0"/>
              <w:adjustRightInd w:val="0"/>
              <w:spacing w:after="0" w:line="240" w:lineRule="auto"/>
              <w:jc w:val="both"/>
              <w:rPr>
                <w:rFonts w:ascii="Times New Roman" w:eastAsia="Times New Roman" w:hAnsi="Times New Roman" w:cs="Times New Roman"/>
                <w:i/>
                <w:iCs/>
                <w:color w:val="000000"/>
                <w:lang w:val="sr-Cyrl-CS"/>
              </w:rPr>
            </w:pPr>
            <w:r w:rsidRPr="005F14CB">
              <w:rPr>
                <w:rFonts w:ascii="Times New Roman" w:eastAsia="Times New Roman" w:hAnsi="Times New Roman" w:cs="Times New Roman"/>
                <w:b/>
                <w:bCs/>
                <w:i/>
                <w:iCs/>
                <w:color w:val="000000"/>
              </w:rPr>
              <w:t xml:space="preserve">Напомена: </w:t>
            </w:r>
            <w:r w:rsidRPr="005F14CB">
              <w:rPr>
                <w:rFonts w:ascii="Times New Roman" w:eastAsia="Times New Roman" w:hAnsi="Times New Roman" w:cs="Times New Roman"/>
                <w:i/>
                <w:iCs/>
                <w:color w:val="000000"/>
              </w:rPr>
              <w:t>у</w:t>
            </w:r>
            <w:r w:rsidR="00E24D3C" w:rsidRPr="005F14CB">
              <w:rPr>
                <w:rFonts w:ascii="Times New Roman" w:eastAsia="Times New Roman" w:hAnsi="Times New Roman" w:cs="Times New Roman"/>
                <w:i/>
                <w:iCs/>
                <w:color w:val="000000"/>
              </w:rPr>
              <w:t xml:space="preserve"> </w:t>
            </w:r>
            <w:r w:rsidRPr="005F14CB">
              <w:rPr>
                <w:rFonts w:ascii="Times New Roman" w:eastAsia="Times New Roman" w:hAnsi="Times New Roman" w:cs="Times New Roman"/>
                <w:i/>
                <w:iCs/>
                <w:color w:val="000000"/>
              </w:rPr>
              <w:t>случају постојања основане сумње у истинитост изјаве о независној понуди, наручулац ће одмах обавестити организацију надлежну за заштиту конкуренције.</w:t>
            </w:r>
          </w:p>
          <w:p w:rsidR="000C7572" w:rsidRPr="005F14CB" w:rsidRDefault="000C7572" w:rsidP="00672F10">
            <w:pPr>
              <w:autoSpaceDE w:val="0"/>
              <w:autoSpaceDN w:val="0"/>
              <w:adjustRightInd w:val="0"/>
              <w:spacing w:after="0" w:line="240" w:lineRule="auto"/>
              <w:jc w:val="both"/>
              <w:rPr>
                <w:rFonts w:ascii="Times New Roman" w:eastAsia="Times New Roman" w:hAnsi="Times New Roman" w:cs="Times New Roman"/>
                <w:i/>
                <w:iCs/>
                <w:color w:val="000000"/>
                <w:lang w:val="sr-Cyrl-CS"/>
              </w:rPr>
            </w:pPr>
            <w:r w:rsidRPr="005F14CB">
              <w:rPr>
                <w:rFonts w:ascii="Times New Roman" w:eastAsia="Times New Roman" w:hAnsi="Times New Roman" w:cs="Times New Roman"/>
                <w:i/>
                <w:iCs/>
                <w:color w:val="000000"/>
              </w:rPr>
              <w:t>Организација надлежна за заштиту конкуренције, може понуђачу, односно заинтересованом лицу изрећи меру забране учешћа у поступку јавне набавке ако утврди даје понуђач, односно заинтересовано лице повредило конкуренцију у поступку јавне набавке у смислу закона којим се уређује заштита конкуренције.</w:t>
            </w:r>
          </w:p>
          <w:p w:rsidR="000C7572" w:rsidRPr="005F14CB" w:rsidRDefault="000C7572" w:rsidP="00672F10">
            <w:pPr>
              <w:autoSpaceDE w:val="0"/>
              <w:autoSpaceDN w:val="0"/>
              <w:adjustRightInd w:val="0"/>
              <w:spacing w:after="0" w:line="240" w:lineRule="auto"/>
              <w:jc w:val="both"/>
              <w:rPr>
                <w:rFonts w:ascii="Times New Roman" w:eastAsia="Times New Roman" w:hAnsi="Times New Roman" w:cs="Times New Roman"/>
                <w:i/>
                <w:iCs/>
                <w:color w:val="000000"/>
                <w:lang w:val="sr-Cyrl-CS"/>
              </w:rPr>
            </w:pPr>
            <w:r w:rsidRPr="005F14CB">
              <w:rPr>
                <w:rFonts w:ascii="Times New Roman" w:eastAsia="Times New Roman" w:hAnsi="Times New Roman" w:cs="Times New Roman"/>
                <w:i/>
                <w:iCs/>
                <w:color w:val="000000"/>
              </w:rPr>
              <w:t xml:space="preserve"> Мера забране учешћа у поступку јавне набавке може трајати до две године.</w:t>
            </w:r>
            <w:r w:rsidRPr="005F14CB">
              <w:rPr>
                <w:rFonts w:ascii="Times New Roman" w:eastAsia="Times New Roman" w:hAnsi="Times New Roman" w:cs="Times New Roman"/>
                <w:i/>
                <w:iCs/>
                <w:color w:val="000000"/>
                <w:lang w:val="sr-Cyrl-CS"/>
              </w:rPr>
              <w:t xml:space="preserve"> </w:t>
            </w:r>
            <w:r w:rsidRPr="005F14CB">
              <w:rPr>
                <w:rFonts w:ascii="Times New Roman" w:eastAsia="Times New Roman" w:hAnsi="Times New Roman" w:cs="Times New Roman"/>
                <w:i/>
                <w:iCs/>
                <w:color w:val="000000"/>
              </w:rPr>
              <w:t>Повреда конкуренције представља негативну референцу, у смислу члана 82. став 1. тачка 2. Закона.</w:t>
            </w:r>
          </w:p>
          <w:p w:rsidR="000C7572" w:rsidRPr="005F14CB" w:rsidRDefault="000C7572" w:rsidP="00672F10">
            <w:pPr>
              <w:autoSpaceDE w:val="0"/>
              <w:autoSpaceDN w:val="0"/>
              <w:adjustRightInd w:val="0"/>
              <w:spacing w:after="0" w:line="240" w:lineRule="auto"/>
              <w:jc w:val="both"/>
              <w:rPr>
                <w:rFonts w:ascii="Times New Roman" w:hAnsi="Times New Roman" w:cs="Times New Roman"/>
                <w:color w:val="000000"/>
                <w:lang w:val="sr-Latn-CS"/>
              </w:rPr>
            </w:pPr>
            <w:r w:rsidRPr="005F14CB">
              <w:rPr>
                <w:rFonts w:ascii="Times New Roman" w:eastAsia="Times New Roman" w:hAnsi="Times New Roman" w:cs="Times New Roman"/>
                <w:b/>
                <w:bCs/>
                <w:i/>
                <w:iCs/>
                <w:color w:val="000000"/>
              </w:rPr>
              <w:t>Уколико понуду подноси група понуђача,</w:t>
            </w:r>
            <w:r w:rsidRPr="005F14CB">
              <w:rPr>
                <w:rFonts w:ascii="Times New Roman" w:eastAsia="Times New Roman" w:hAnsi="Times New Roman" w:cs="Times New Roman"/>
                <w:b/>
                <w:bCs/>
                <w:i/>
                <w:iCs/>
                <w:color w:val="000000"/>
                <w:lang w:val="sr-Cyrl-CS"/>
              </w:rPr>
              <w:t xml:space="preserve"> </w:t>
            </w:r>
            <w:r w:rsidRPr="005F14CB">
              <w:rPr>
                <w:rFonts w:ascii="Times New Roman" w:eastAsia="Times New Roman" w:hAnsi="Times New Roman" w:cs="Times New Roman"/>
                <w:i/>
                <w:iCs/>
                <w:color w:val="000000"/>
              </w:rPr>
              <w:t>Изјава мора бити потписана од стране овлашћеног лица сваког понуђача</w:t>
            </w:r>
            <w:r w:rsidR="0093493D" w:rsidRPr="005F14CB">
              <w:rPr>
                <w:rFonts w:ascii="Times New Roman" w:eastAsia="Times New Roman" w:hAnsi="Times New Roman" w:cs="Times New Roman"/>
                <w:i/>
                <w:iCs/>
                <w:color w:val="000000"/>
              </w:rPr>
              <w:t xml:space="preserve"> </w:t>
            </w:r>
            <w:r w:rsidRPr="005F14CB">
              <w:rPr>
                <w:rFonts w:ascii="Times New Roman" w:eastAsia="Times New Roman" w:hAnsi="Times New Roman" w:cs="Times New Roman"/>
                <w:i/>
                <w:iCs/>
                <w:color w:val="000000"/>
              </w:rPr>
              <w:t>из групе понуђача</w:t>
            </w:r>
            <w:r w:rsidRPr="005F14CB">
              <w:rPr>
                <w:rFonts w:ascii="Times New Roman" w:eastAsia="Times New Roman" w:hAnsi="Times New Roman" w:cs="Times New Roman"/>
                <w:i/>
                <w:iCs/>
                <w:color w:val="000000"/>
                <w:lang w:val="sr-Cyrl-CS"/>
              </w:rPr>
              <w:t xml:space="preserve"> </w:t>
            </w:r>
            <w:r w:rsidRPr="005F14CB">
              <w:rPr>
                <w:rFonts w:ascii="Times New Roman" w:eastAsia="Times New Roman" w:hAnsi="Times New Roman" w:cs="Times New Roman"/>
                <w:i/>
                <w:iCs/>
                <w:color w:val="000000"/>
              </w:rPr>
              <w:t>и оверена печатом.</w:t>
            </w:r>
          </w:p>
        </w:tc>
      </w:tr>
    </w:tbl>
    <w:p w:rsidR="000C7572" w:rsidRPr="005F14CB" w:rsidRDefault="000C7572" w:rsidP="000C7572">
      <w:pPr>
        <w:rPr>
          <w:rFonts w:ascii="Arial" w:hAnsi="Arial" w:cs="Arial"/>
          <w:lang w:val="sr-Latn-CS"/>
        </w:rPr>
      </w:pPr>
    </w:p>
    <w:p w:rsidR="00342ACB" w:rsidRPr="005F14CB" w:rsidRDefault="00342ACB" w:rsidP="00342ACB">
      <w:pPr>
        <w:pStyle w:val="NoSpacing"/>
        <w:jc w:val="both"/>
        <w:rPr>
          <w:rFonts w:ascii="Times New Roman" w:hAnsi="Times New Roman" w:cs="Times New Roman"/>
          <w:lang w:val="sr-Cyrl-CS"/>
        </w:rPr>
      </w:pPr>
      <w:r w:rsidRPr="005F14CB">
        <w:rPr>
          <w:rFonts w:ascii="Times New Roman" w:hAnsi="Times New Roman" w:cs="Times New Roman"/>
          <w:lang w:val="sr-Cyrl-CS"/>
        </w:rPr>
        <w:tab/>
      </w:r>
    </w:p>
    <w:p w:rsidR="000C7572" w:rsidRPr="005F14CB" w:rsidRDefault="000C7572" w:rsidP="00342ACB">
      <w:pPr>
        <w:pStyle w:val="NoSpacing"/>
        <w:jc w:val="both"/>
        <w:rPr>
          <w:rFonts w:ascii="Times New Roman" w:hAnsi="Times New Roman" w:cs="Times New Roman"/>
          <w:lang w:val="sr-Cyrl-CS"/>
        </w:rPr>
      </w:pPr>
    </w:p>
    <w:p w:rsidR="000C7572" w:rsidRDefault="000C7572" w:rsidP="00342ACB">
      <w:pPr>
        <w:pStyle w:val="NoSpacing"/>
        <w:jc w:val="both"/>
        <w:rPr>
          <w:rFonts w:ascii="Times New Roman" w:hAnsi="Times New Roman" w:cs="Times New Roman"/>
          <w:lang w:val="sr-Cyrl-CS"/>
        </w:rPr>
      </w:pPr>
    </w:p>
    <w:p w:rsidR="009C0222" w:rsidRDefault="009C0222" w:rsidP="00342ACB">
      <w:pPr>
        <w:pStyle w:val="NoSpacing"/>
        <w:jc w:val="both"/>
        <w:rPr>
          <w:rFonts w:ascii="Times New Roman" w:hAnsi="Times New Roman" w:cs="Times New Roman"/>
          <w:lang w:val="sr-Cyrl-CS"/>
        </w:rPr>
      </w:pPr>
    </w:p>
    <w:p w:rsidR="009C0222" w:rsidRPr="005F14CB" w:rsidRDefault="009C0222" w:rsidP="00342ACB">
      <w:pPr>
        <w:pStyle w:val="NoSpacing"/>
        <w:jc w:val="both"/>
        <w:rPr>
          <w:rFonts w:ascii="Times New Roman" w:hAnsi="Times New Roman" w:cs="Times New Roman"/>
          <w:lang w:val="sr-Cyrl-CS"/>
        </w:rPr>
      </w:pPr>
    </w:p>
    <w:p w:rsidR="000C7572" w:rsidRPr="005F14CB" w:rsidRDefault="000C7572" w:rsidP="00342ACB">
      <w:pPr>
        <w:pStyle w:val="NoSpacing"/>
        <w:jc w:val="both"/>
        <w:rPr>
          <w:rFonts w:ascii="Times New Roman" w:hAnsi="Times New Roman" w:cs="Times New Roman"/>
          <w:lang w:val="sr-Cyrl-CS"/>
        </w:rPr>
      </w:pPr>
    </w:p>
    <w:p w:rsidR="000C7572" w:rsidRPr="005F14CB" w:rsidRDefault="000C7572" w:rsidP="00342ACB">
      <w:pPr>
        <w:pStyle w:val="NoSpacing"/>
        <w:jc w:val="both"/>
        <w:rPr>
          <w:rFonts w:ascii="Times New Roman" w:hAnsi="Times New Roman" w:cs="Times New Roman"/>
          <w:lang w:val="sr-Cyrl-CS"/>
        </w:rPr>
      </w:pPr>
    </w:p>
    <w:p w:rsidR="00417478" w:rsidRPr="00CF1362" w:rsidRDefault="00417478" w:rsidP="00342ACB">
      <w:pPr>
        <w:pStyle w:val="NoSpacing"/>
        <w:jc w:val="both"/>
        <w:rPr>
          <w:rFonts w:ascii="Times New Roman" w:hAnsi="Times New Roman" w:cs="Times New Roman"/>
        </w:rPr>
      </w:pPr>
    </w:p>
    <w:p w:rsidR="00916E06" w:rsidRPr="005F14CB" w:rsidRDefault="00774B8B" w:rsidP="000D6A5A">
      <w:pPr>
        <w:pStyle w:val="NoSpacing"/>
        <w:jc w:val="both"/>
        <w:rPr>
          <w:rFonts w:ascii="Times New Roman" w:hAnsi="Times New Roman" w:cs="Times New Roman"/>
        </w:rPr>
      </w:pPr>
      <w:bookmarkStart w:id="16" w:name="_Toc359571915"/>
      <w:bookmarkStart w:id="17" w:name="_Toc360705062"/>
      <w:bookmarkStart w:id="18" w:name="_Toc364935397"/>
      <w:r w:rsidRPr="005F14CB">
        <w:rPr>
          <w:rFonts w:ascii="Times New Roman" w:hAnsi="Times New Roman" w:cs="Times New Roman"/>
        </w:rPr>
        <w:tab/>
      </w:r>
      <w:r w:rsidRPr="005F14CB">
        <w:rPr>
          <w:rFonts w:ascii="Times New Roman" w:hAnsi="Times New Roman" w:cs="Times New Roman"/>
        </w:rPr>
        <w:tab/>
      </w:r>
      <w:r w:rsidRPr="005F14CB">
        <w:rPr>
          <w:rFonts w:ascii="Times New Roman" w:hAnsi="Times New Roman" w:cs="Times New Roman"/>
        </w:rPr>
        <w:tab/>
      </w:r>
      <w:r w:rsidRPr="005F14CB">
        <w:rPr>
          <w:rFonts w:ascii="Times New Roman" w:hAnsi="Times New Roman" w:cs="Times New Roman"/>
        </w:rPr>
        <w:tab/>
      </w:r>
      <w:r w:rsidRPr="005F14CB">
        <w:rPr>
          <w:rFonts w:ascii="Times New Roman" w:hAnsi="Times New Roman" w:cs="Times New Roman"/>
        </w:rPr>
        <w:tab/>
      </w:r>
      <w:r w:rsidRPr="005F14CB">
        <w:rPr>
          <w:rFonts w:ascii="Times New Roman" w:hAnsi="Times New Roman" w:cs="Times New Roman"/>
        </w:rPr>
        <w:tab/>
      </w:r>
    </w:p>
    <w:p w:rsidR="000D6A5A" w:rsidRPr="005F14CB" w:rsidRDefault="00916E06" w:rsidP="000D6A5A">
      <w:pPr>
        <w:pStyle w:val="NoSpacing"/>
        <w:jc w:val="both"/>
        <w:rPr>
          <w:rFonts w:ascii="Times New Roman" w:hAnsi="Times New Roman" w:cs="Times New Roman"/>
          <w:i/>
          <w:lang w:val="sr-Cyrl-CS"/>
        </w:rPr>
      </w:pPr>
      <w:r w:rsidRPr="005F14CB">
        <w:rPr>
          <w:rFonts w:ascii="Times New Roman" w:hAnsi="Times New Roman" w:cs="Times New Roman"/>
        </w:rPr>
        <w:tab/>
      </w:r>
      <w:r w:rsidRPr="005F14CB">
        <w:rPr>
          <w:rFonts w:ascii="Times New Roman" w:hAnsi="Times New Roman" w:cs="Times New Roman"/>
        </w:rPr>
        <w:tab/>
      </w:r>
      <w:r w:rsidRPr="005F14CB">
        <w:rPr>
          <w:rFonts w:ascii="Times New Roman" w:hAnsi="Times New Roman" w:cs="Times New Roman"/>
        </w:rPr>
        <w:tab/>
      </w:r>
      <w:r w:rsidRPr="005F14CB">
        <w:rPr>
          <w:rFonts w:ascii="Times New Roman" w:hAnsi="Times New Roman" w:cs="Times New Roman"/>
        </w:rPr>
        <w:tab/>
      </w:r>
      <w:r w:rsidRPr="005F14CB">
        <w:rPr>
          <w:rFonts w:ascii="Times New Roman" w:hAnsi="Times New Roman" w:cs="Times New Roman"/>
        </w:rPr>
        <w:tab/>
      </w:r>
      <w:r w:rsidRPr="005F14CB">
        <w:rPr>
          <w:rFonts w:ascii="Times New Roman" w:hAnsi="Times New Roman" w:cs="Times New Roman"/>
        </w:rPr>
        <w:tab/>
      </w:r>
      <w:r w:rsidRPr="005F14CB">
        <w:rPr>
          <w:rFonts w:ascii="Times New Roman" w:hAnsi="Times New Roman" w:cs="Times New Roman"/>
        </w:rPr>
        <w:tab/>
      </w:r>
      <w:r w:rsidRPr="005F14CB">
        <w:rPr>
          <w:rFonts w:ascii="Times New Roman" w:hAnsi="Times New Roman" w:cs="Times New Roman"/>
        </w:rPr>
        <w:tab/>
      </w:r>
      <w:r w:rsidRPr="005F14CB">
        <w:rPr>
          <w:rFonts w:ascii="Times New Roman" w:hAnsi="Times New Roman" w:cs="Times New Roman"/>
        </w:rPr>
        <w:tab/>
      </w:r>
      <w:r w:rsidRPr="005F14CB">
        <w:rPr>
          <w:rFonts w:ascii="Times New Roman" w:hAnsi="Times New Roman" w:cs="Times New Roman"/>
        </w:rPr>
        <w:tab/>
      </w:r>
      <w:r w:rsidRPr="005F14CB">
        <w:rPr>
          <w:rFonts w:ascii="Times New Roman" w:hAnsi="Times New Roman" w:cs="Times New Roman"/>
        </w:rPr>
        <w:tab/>
      </w:r>
      <w:r w:rsidRPr="005F14CB">
        <w:rPr>
          <w:rFonts w:ascii="Times New Roman" w:hAnsi="Times New Roman" w:cs="Times New Roman"/>
        </w:rPr>
        <w:tab/>
      </w:r>
      <w:r w:rsidR="000D6A5A" w:rsidRPr="005F14CB">
        <w:rPr>
          <w:rFonts w:ascii="Times New Roman" w:hAnsi="Times New Roman" w:cs="Times New Roman"/>
          <w:i/>
          <w:lang w:val="sr-Cyrl-CS"/>
        </w:rPr>
        <w:t>Образац бр. 4</w:t>
      </w:r>
    </w:p>
    <w:p w:rsidR="000D6A5A" w:rsidRPr="005F14CB" w:rsidRDefault="000D6A5A" w:rsidP="000D6A5A">
      <w:pPr>
        <w:pStyle w:val="NoSpacing"/>
      </w:pPr>
    </w:p>
    <w:p w:rsidR="004A65DA" w:rsidRPr="005F14CB" w:rsidRDefault="004A65DA" w:rsidP="000D6A5A">
      <w:pPr>
        <w:pStyle w:val="NoSpacing"/>
      </w:pPr>
    </w:p>
    <w:p w:rsidR="00672F10" w:rsidRPr="005F14CB" w:rsidRDefault="002472D7" w:rsidP="00672F10">
      <w:pPr>
        <w:pStyle w:val="Heading1"/>
        <w:jc w:val="center"/>
        <w:rPr>
          <w:rFonts w:ascii="Times New Roman" w:hAnsi="Times New Roman" w:cs="Times New Roman"/>
          <w:color w:val="auto"/>
          <w:sz w:val="22"/>
          <w:szCs w:val="22"/>
        </w:rPr>
      </w:pPr>
      <w:r w:rsidRPr="005F14CB">
        <w:rPr>
          <w:rFonts w:ascii="Times New Roman" w:hAnsi="Times New Roman" w:cs="Times New Roman"/>
          <w:color w:val="auto"/>
          <w:sz w:val="22"/>
          <w:szCs w:val="22"/>
        </w:rPr>
        <w:t xml:space="preserve">IX - </w:t>
      </w:r>
      <w:r w:rsidR="00342ACB" w:rsidRPr="005F14CB">
        <w:rPr>
          <w:rFonts w:ascii="Times New Roman" w:hAnsi="Times New Roman" w:cs="Times New Roman"/>
          <w:color w:val="auto"/>
          <w:sz w:val="22"/>
          <w:szCs w:val="22"/>
        </w:rPr>
        <w:t>ОБРАЗАЦ ТРОШКОВА ПРИПРЕМЕ ПОНУДЕ</w:t>
      </w:r>
      <w:bookmarkEnd w:id="16"/>
      <w:bookmarkEnd w:id="17"/>
      <w:bookmarkEnd w:id="18"/>
    </w:p>
    <w:p w:rsidR="00342ACB" w:rsidRPr="005F14CB" w:rsidRDefault="00342ACB" w:rsidP="005C3FAB">
      <w:pPr>
        <w:tabs>
          <w:tab w:val="left" w:pos="8595"/>
        </w:tabs>
        <w:rPr>
          <w:rFonts w:ascii="Times New Roman" w:hAnsi="Times New Roman" w:cs="Times New Roman"/>
          <w:b/>
          <w:lang w:val="sr-Cyrl-CS"/>
        </w:rPr>
      </w:pPr>
      <w:r w:rsidRPr="005F14CB">
        <w:rPr>
          <w:rFonts w:ascii="Times New Roman" w:hAnsi="Times New Roman" w:cs="Times New Roman"/>
          <w:lang w:val="sr-Cyrl-CS"/>
        </w:rPr>
        <w:tab/>
      </w:r>
    </w:p>
    <w:p w:rsidR="00342ACB" w:rsidRPr="005F14CB" w:rsidRDefault="00342ACB" w:rsidP="00342ACB">
      <w:pPr>
        <w:pStyle w:val="NoSpacing"/>
        <w:jc w:val="both"/>
        <w:rPr>
          <w:rFonts w:ascii="Times New Roman" w:hAnsi="Times New Roman" w:cs="Times New Roman"/>
          <w:lang w:val="sr-Cyrl-CS"/>
        </w:rPr>
      </w:pPr>
      <w:r w:rsidRPr="005F14CB">
        <w:rPr>
          <w:rFonts w:ascii="Times New Roman" w:hAnsi="Times New Roman" w:cs="Times New Roman"/>
          <w:lang w:val="sr-Cyrl-CS"/>
        </w:rPr>
        <w:tab/>
      </w:r>
      <w:r w:rsidRPr="005F14CB">
        <w:rPr>
          <w:rFonts w:ascii="Times New Roman" w:eastAsia="Calibri" w:hAnsi="Times New Roman" w:cs="Times New Roman"/>
        </w:rPr>
        <w:t xml:space="preserve">У складу са чланом 88. </w:t>
      </w:r>
      <w:r w:rsidRPr="005F14CB">
        <w:rPr>
          <w:rFonts w:ascii="Times New Roman" w:eastAsia="Calibri" w:hAnsi="Times New Roman" w:cs="Times New Roman"/>
          <w:lang w:val="sr-Cyrl-CS"/>
        </w:rPr>
        <w:t>став 1.</w:t>
      </w:r>
      <w:r w:rsidRPr="005F14CB">
        <w:rPr>
          <w:rFonts w:ascii="Times New Roman" w:eastAsia="Calibri" w:hAnsi="Times New Roman" w:cs="Times New Roman"/>
        </w:rPr>
        <w:t xml:space="preserve"> </w:t>
      </w:r>
      <w:r w:rsidR="00672F10" w:rsidRPr="005F14CB">
        <w:rPr>
          <w:rFonts w:ascii="Times New Roman" w:eastAsia="Calibri" w:hAnsi="Times New Roman" w:cs="Times New Roman"/>
          <w:lang w:val="sr-Cyrl-CS"/>
        </w:rPr>
        <w:t>Закона</w:t>
      </w:r>
      <w:r w:rsidR="00530C85" w:rsidRPr="005F14CB">
        <w:rPr>
          <w:rFonts w:ascii="Times New Roman" w:hAnsi="Times New Roman" w:cs="Times New Roman"/>
        </w:rPr>
        <w:t xml:space="preserve"> о јавним набавкама</w:t>
      </w:r>
      <w:r w:rsidRPr="005F14CB">
        <w:rPr>
          <w:rFonts w:ascii="Times New Roman" w:eastAsia="Calibri" w:hAnsi="Times New Roman" w:cs="Times New Roman"/>
        </w:rPr>
        <w:t xml:space="preserve">, </w:t>
      </w:r>
      <w:r w:rsidR="000D6A5A" w:rsidRPr="005F14CB">
        <w:rPr>
          <w:rFonts w:ascii="Times New Roman" w:hAnsi="Times New Roman" w:cs="Times New Roman"/>
          <w:lang w:val="sr-Latn-CS"/>
        </w:rPr>
        <w:t xml:space="preserve">у </w:t>
      </w:r>
      <w:r w:rsidR="000D6A5A" w:rsidRPr="005F14CB">
        <w:rPr>
          <w:rFonts w:ascii="Times New Roman" w:hAnsi="Times New Roman" w:cs="Times New Roman"/>
        </w:rPr>
        <w:t>поступку</w:t>
      </w:r>
      <w:r w:rsidR="000D6A5A" w:rsidRPr="005F14CB">
        <w:rPr>
          <w:rFonts w:ascii="Times New Roman" w:hAnsi="Times New Roman" w:cs="Times New Roman"/>
          <w:lang w:val="sr-Latn-CS"/>
        </w:rPr>
        <w:t xml:space="preserve"> </w:t>
      </w:r>
      <w:r w:rsidR="000D6A5A" w:rsidRPr="005F14CB">
        <w:rPr>
          <w:rFonts w:ascii="Times New Roman" w:hAnsi="Times New Roman" w:cs="Times New Roman"/>
          <w:lang w:val="sr-Cyrl-CS"/>
        </w:rPr>
        <w:t>ј</w:t>
      </w:r>
      <w:r w:rsidR="000D6A5A" w:rsidRPr="005F14CB">
        <w:rPr>
          <w:rFonts w:ascii="Times New Roman" w:hAnsi="Times New Roman" w:cs="Times New Roman"/>
          <w:lang w:val="sr-Latn-CS"/>
        </w:rPr>
        <w:t xml:space="preserve">авне набавке </w:t>
      </w:r>
      <w:r w:rsidR="000D6A5A" w:rsidRPr="005F14CB">
        <w:rPr>
          <w:rFonts w:ascii="Times New Roman" w:hAnsi="Times New Roman" w:cs="Times New Roman"/>
          <w:lang w:val="sr-Cyrl-CS"/>
        </w:rPr>
        <w:t xml:space="preserve">услуге </w:t>
      </w:r>
      <w:r w:rsidR="00A55A74" w:rsidRPr="005F14CB">
        <w:rPr>
          <w:rFonts w:ascii="Times New Roman" w:hAnsi="Times New Roman" w:cs="Times New Roman"/>
          <w:lang w:val="sr-Cyrl-CS"/>
        </w:rPr>
        <w:t xml:space="preserve">израде техничке документације </w:t>
      </w:r>
      <w:r w:rsidR="00A55A74" w:rsidRPr="005F14CB">
        <w:rPr>
          <w:rFonts w:ascii="Times New Roman" w:hAnsi="Times New Roman" w:cs="Times New Roman"/>
        </w:rPr>
        <w:t>за изградњу и реконструкцију водоводне мреже у више месних заједница на територији ГО Младеновац</w:t>
      </w:r>
      <w:r w:rsidR="00A55A74" w:rsidRPr="005F14CB">
        <w:rPr>
          <w:rFonts w:ascii="Times New Roman" w:hAnsi="Times New Roman" w:cs="Times New Roman"/>
          <w:lang w:val="sr-Cyrl-CS"/>
        </w:rPr>
        <w:t>, ЈНМВ бр. 2.11/2019</w:t>
      </w:r>
      <w:r w:rsidR="000D6A5A" w:rsidRPr="005F14CB">
        <w:rPr>
          <w:rFonts w:ascii="Times New Roman" w:hAnsi="Times New Roman" w:cs="Times New Roman"/>
        </w:rPr>
        <w:t xml:space="preserve">, </w:t>
      </w:r>
      <w:r w:rsidRPr="005F14CB">
        <w:rPr>
          <w:rFonts w:ascii="Times New Roman" w:eastAsia="Calibri" w:hAnsi="Times New Roman" w:cs="Times New Roman"/>
        </w:rPr>
        <w:t>понуђач</w:t>
      </w:r>
      <w:r w:rsidRPr="005F14CB">
        <w:rPr>
          <w:rFonts w:ascii="Times New Roman" w:eastAsia="Calibri" w:hAnsi="Times New Roman" w:cs="Times New Roman"/>
          <w:i/>
          <w:iCs/>
        </w:rPr>
        <w:t xml:space="preserve"> </w:t>
      </w:r>
      <w:r w:rsidRPr="005F14CB">
        <w:rPr>
          <w:rFonts w:ascii="Times New Roman" w:eastAsia="Calibri" w:hAnsi="Times New Roman" w:cs="Times New Roman"/>
        </w:rPr>
        <w:t>достав</w:t>
      </w:r>
      <w:r w:rsidRPr="005F14CB">
        <w:rPr>
          <w:rFonts w:ascii="Times New Roman" w:eastAsia="Calibri" w:hAnsi="Times New Roman" w:cs="Times New Roman"/>
          <w:lang w:val="sr-Cyrl-CS"/>
        </w:rPr>
        <w:t xml:space="preserve">ља </w:t>
      </w:r>
      <w:r w:rsidRPr="005F14CB">
        <w:rPr>
          <w:rFonts w:ascii="Times New Roman" w:eastAsia="Calibri" w:hAnsi="Times New Roman" w:cs="Times New Roman"/>
        </w:rPr>
        <w:t xml:space="preserve">укупан износ и структуру трошкова припремања понуде, </w:t>
      </w:r>
      <w:r w:rsidRPr="005F14CB">
        <w:rPr>
          <w:rFonts w:ascii="Times New Roman" w:eastAsia="Calibri" w:hAnsi="Times New Roman" w:cs="Times New Roman"/>
          <w:lang w:val="sr-Cyrl-CS"/>
        </w:rPr>
        <w:t xml:space="preserve">како следи у </w:t>
      </w:r>
      <w:r w:rsidRPr="005F14CB">
        <w:rPr>
          <w:rFonts w:ascii="Times New Roman" w:eastAsia="Calibri" w:hAnsi="Times New Roman" w:cs="Times New Roman"/>
        </w:rPr>
        <w:t>табели:</w:t>
      </w:r>
      <w:r w:rsidR="00B50836" w:rsidRPr="005F14CB">
        <w:rPr>
          <w:rFonts w:ascii="Times New Roman" w:eastAsia="Calibri" w:hAnsi="Times New Roman" w:cs="Times New Roman"/>
        </w:rPr>
        <w:t xml:space="preserve"> </w:t>
      </w:r>
    </w:p>
    <w:p w:rsidR="00342ACB" w:rsidRPr="005F14CB" w:rsidRDefault="00342ACB" w:rsidP="00342ACB">
      <w:pPr>
        <w:jc w:val="center"/>
        <w:rPr>
          <w:rFonts w:ascii="Times New Roman" w:hAnsi="Times New Roman" w:cs="Times New Roman"/>
          <w:b/>
          <w:lang w:val="sr-Cyrl-CS"/>
        </w:rPr>
      </w:pPr>
    </w:p>
    <w:tbl>
      <w:tblPr>
        <w:tblStyle w:val="TableGrid"/>
        <w:tblW w:w="0" w:type="auto"/>
        <w:tblInd w:w="250" w:type="dxa"/>
        <w:tblLook w:val="04A0"/>
      </w:tblPr>
      <w:tblGrid>
        <w:gridCol w:w="851"/>
        <w:gridCol w:w="5953"/>
        <w:gridCol w:w="1701"/>
        <w:gridCol w:w="1701"/>
      </w:tblGrid>
      <w:tr w:rsidR="00342ACB" w:rsidRPr="005F14CB" w:rsidTr="002025AB">
        <w:tc>
          <w:tcPr>
            <w:tcW w:w="851" w:type="dxa"/>
          </w:tcPr>
          <w:p w:rsidR="00342ACB" w:rsidRPr="005F14CB" w:rsidRDefault="00342ACB" w:rsidP="005E6C78">
            <w:pPr>
              <w:jc w:val="center"/>
              <w:rPr>
                <w:rFonts w:ascii="Times New Roman" w:hAnsi="Times New Roman" w:cs="Times New Roman"/>
                <w:b/>
                <w:lang w:val="sr-Cyrl-CS"/>
              </w:rPr>
            </w:pPr>
            <w:r w:rsidRPr="005F14CB">
              <w:rPr>
                <w:rFonts w:ascii="Times New Roman" w:hAnsi="Times New Roman" w:cs="Times New Roman"/>
                <w:b/>
                <w:lang w:val="sr-Cyrl-CS"/>
              </w:rPr>
              <w:t>Редни број</w:t>
            </w:r>
          </w:p>
        </w:tc>
        <w:tc>
          <w:tcPr>
            <w:tcW w:w="5953" w:type="dxa"/>
          </w:tcPr>
          <w:p w:rsidR="00342ACB" w:rsidRPr="005F14CB" w:rsidRDefault="00342ACB" w:rsidP="005E6C78">
            <w:pPr>
              <w:jc w:val="center"/>
              <w:rPr>
                <w:rFonts w:ascii="Times New Roman" w:hAnsi="Times New Roman" w:cs="Times New Roman"/>
                <w:b/>
                <w:lang w:val="sr-Cyrl-CS"/>
              </w:rPr>
            </w:pPr>
            <w:r w:rsidRPr="005F14CB">
              <w:rPr>
                <w:rFonts w:ascii="Times New Roman" w:hAnsi="Times New Roman" w:cs="Times New Roman"/>
                <w:b/>
                <w:lang w:val="sr-Cyrl-CS"/>
              </w:rPr>
              <w:t>Врста трошка</w:t>
            </w:r>
          </w:p>
        </w:tc>
        <w:tc>
          <w:tcPr>
            <w:tcW w:w="1701" w:type="dxa"/>
          </w:tcPr>
          <w:p w:rsidR="00342ACB" w:rsidRPr="005F14CB" w:rsidRDefault="00342ACB" w:rsidP="005E6C78">
            <w:pPr>
              <w:jc w:val="center"/>
              <w:rPr>
                <w:rFonts w:ascii="Times New Roman" w:hAnsi="Times New Roman" w:cs="Times New Roman"/>
                <w:b/>
                <w:lang w:val="sr-Cyrl-CS"/>
              </w:rPr>
            </w:pPr>
            <w:r w:rsidRPr="005F14CB">
              <w:rPr>
                <w:rFonts w:ascii="Times New Roman" w:hAnsi="Times New Roman" w:cs="Times New Roman"/>
                <w:b/>
                <w:lang w:val="sr-Cyrl-CS"/>
              </w:rPr>
              <w:t>Износ без ПДВ-а</w:t>
            </w:r>
          </w:p>
        </w:tc>
        <w:tc>
          <w:tcPr>
            <w:tcW w:w="1701" w:type="dxa"/>
          </w:tcPr>
          <w:p w:rsidR="00342ACB" w:rsidRPr="005F14CB" w:rsidRDefault="00342ACB" w:rsidP="005E6C78">
            <w:pPr>
              <w:jc w:val="center"/>
              <w:rPr>
                <w:rFonts w:ascii="Times New Roman" w:hAnsi="Times New Roman" w:cs="Times New Roman"/>
                <w:b/>
                <w:lang w:val="sr-Cyrl-CS"/>
              </w:rPr>
            </w:pPr>
            <w:r w:rsidRPr="005F14CB">
              <w:rPr>
                <w:rFonts w:ascii="Times New Roman" w:hAnsi="Times New Roman" w:cs="Times New Roman"/>
                <w:b/>
                <w:lang w:val="sr-Cyrl-CS"/>
              </w:rPr>
              <w:t>Износ са ПДВ-ом</w:t>
            </w:r>
          </w:p>
        </w:tc>
      </w:tr>
      <w:tr w:rsidR="00342ACB" w:rsidRPr="005F14CB" w:rsidTr="002025AB">
        <w:tc>
          <w:tcPr>
            <w:tcW w:w="851" w:type="dxa"/>
          </w:tcPr>
          <w:p w:rsidR="00723436" w:rsidRPr="005F14CB" w:rsidRDefault="00723436" w:rsidP="005E6C78">
            <w:pPr>
              <w:jc w:val="center"/>
              <w:rPr>
                <w:rFonts w:ascii="Times New Roman" w:hAnsi="Times New Roman" w:cs="Times New Roman"/>
                <w:b/>
                <w:lang w:val="sr-Cyrl-CS"/>
              </w:rPr>
            </w:pPr>
          </w:p>
          <w:p w:rsidR="00342ACB" w:rsidRPr="005F14CB" w:rsidRDefault="00342ACB" w:rsidP="005E6C78">
            <w:pPr>
              <w:jc w:val="center"/>
              <w:rPr>
                <w:rFonts w:ascii="Times New Roman" w:hAnsi="Times New Roman" w:cs="Times New Roman"/>
                <w:b/>
                <w:lang w:val="sr-Cyrl-CS"/>
              </w:rPr>
            </w:pPr>
            <w:r w:rsidRPr="005F14CB">
              <w:rPr>
                <w:rFonts w:ascii="Times New Roman" w:hAnsi="Times New Roman" w:cs="Times New Roman"/>
                <w:b/>
                <w:lang w:val="sr-Cyrl-CS"/>
              </w:rPr>
              <w:t>1.</w:t>
            </w:r>
          </w:p>
        </w:tc>
        <w:tc>
          <w:tcPr>
            <w:tcW w:w="5953" w:type="dxa"/>
          </w:tcPr>
          <w:p w:rsidR="00342ACB" w:rsidRPr="005F14CB" w:rsidRDefault="00342ACB" w:rsidP="005E6C78">
            <w:pPr>
              <w:rPr>
                <w:rFonts w:ascii="Times New Roman" w:hAnsi="Times New Roman" w:cs="Times New Roman"/>
                <w:lang w:val="sr-Latn-CS"/>
              </w:rPr>
            </w:pPr>
          </w:p>
        </w:tc>
        <w:tc>
          <w:tcPr>
            <w:tcW w:w="1701" w:type="dxa"/>
          </w:tcPr>
          <w:p w:rsidR="00342ACB" w:rsidRPr="005F14CB" w:rsidRDefault="00342ACB" w:rsidP="005E6C78">
            <w:pPr>
              <w:rPr>
                <w:rFonts w:ascii="Times New Roman" w:hAnsi="Times New Roman" w:cs="Times New Roman"/>
                <w:lang w:val="sr-Latn-CS"/>
              </w:rPr>
            </w:pPr>
          </w:p>
        </w:tc>
        <w:tc>
          <w:tcPr>
            <w:tcW w:w="1701" w:type="dxa"/>
          </w:tcPr>
          <w:p w:rsidR="00342ACB" w:rsidRPr="005F14CB" w:rsidRDefault="00342ACB" w:rsidP="005E6C78">
            <w:pPr>
              <w:rPr>
                <w:rFonts w:ascii="Times New Roman" w:hAnsi="Times New Roman" w:cs="Times New Roman"/>
                <w:lang w:val="sr-Latn-CS"/>
              </w:rPr>
            </w:pPr>
          </w:p>
        </w:tc>
      </w:tr>
      <w:tr w:rsidR="00342ACB" w:rsidRPr="005F14CB" w:rsidTr="002025AB">
        <w:tc>
          <w:tcPr>
            <w:tcW w:w="851" w:type="dxa"/>
          </w:tcPr>
          <w:p w:rsidR="00723436" w:rsidRPr="005F14CB" w:rsidRDefault="00723436" w:rsidP="005E6C78">
            <w:pPr>
              <w:jc w:val="center"/>
              <w:rPr>
                <w:rFonts w:ascii="Times New Roman" w:hAnsi="Times New Roman" w:cs="Times New Roman"/>
                <w:b/>
                <w:lang w:val="sr-Cyrl-CS"/>
              </w:rPr>
            </w:pPr>
          </w:p>
          <w:p w:rsidR="00342ACB" w:rsidRPr="005F14CB" w:rsidRDefault="00342ACB" w:rsidP="005E6C78">
            <w:pPr>
              <w:jc w:val="center"/>
              <w:rPr>
                <w:rFonts w:ascii="Times New Roman" w:hAnsi="Times New Roman" w:cs="Times New Roman"/>
                <w:b/>
                <w:lang w:val="sr-Cyrl-CS"/>
              </w:rPr>
            </w:pPr>
            <w:r w:rsidRPr="005F14CB">
              <w:rPr>
                <w:rFonts w:ascii="Times New Roman" w:hAnsi="Times New Roman" w:cs="Times New Roman"/>
                <w:b/>
                <w:lang w:val="sr-Cyrl-CS"/>
              </w:rPr>
              <w:t>2.</w:t>
            </w:r>
          </w:p>
        </w:tc>
        <w:tc>
          <w:tcPr>
            <w:tcW w:w="5953" w:type="dxa"/>
          </w:tcPr>
          <w:p w:rsidR="00342ACB" w:rsidRPr="005F14CB" w:rsidRDefault="00342ACB" w:rsidP="005E6C78">
            <w:pPr>
              <w:rPr>
                <w:rFonts w:ascii="Times New Roman" w:hAnsi="Times New Roman" w:cs="Times New Roman"/>
                <w:lang w:val="sr-Latn-CS"/>
              </w:rPr>
            </w:pPr>
          </w:p>
        </w:tc>
        <w:tc>
          <w:tcPr>
            <w:tcW w:w="1701" w:type="dxa"/>
          </w:tcPr>
          <w:p w:rsidR="00342ACB" w:rsidRPr="005F14CB" w:rsidRDefault="00342ACB" w:rsidP="005E6C78">
            <w:pPr>
              <w:rPr>
                <w:rFonts w:ascii="Times New Roman" w:hAnsi="Times New Roman" w:cs="Times New Roman"/>
                <w:lang w:val="sr-Latn-CS"/>
              </w:rPr>
            </w:pPr>
          </w:p>
        </w:tc>
        <w:tc>
          <w:tcPr>
            <w:tcW w:w="1701" w:type="dxa"/>
          </w:tcPr>
          <w:p w:rsidR="00342ACB" w:rsidRPr="005F14CB" w:rsidRDefault="00342ACB" w:rsidP="005E6C78">
            <w:pPr>
              <w:rPr>
                <w:rFonts w:ascii="Times New Roman" w:hAnsi="Times New Roman" w:cs="Times New Roman"/>
                <w:lang w:val="sr-Latn-CS"/>
              </w:rPr>
            </w:pPr>
          </w:p>
        </w:tc>
      </w:tr>
      <w:tr w:rsidR="00342ACB" w:rsidRPr="005F14CB" w:rsidTr="002025AB">
        <w:tc>
          <w:tcPr>
            <w:tcW w:w="851" w:type="dxa"/>
          </w:tcPr>
          <w:p w:rsidR="00723436" w:rsidRPr="005F14CB" w:rsidRDefault="00723436" w:rsidP="005E6C78">
            <w:pPr>
              <w:jc w:val="center"/>
              <w:rPr>
                <w:rFonts w:ascii="Times New Roman" w:hAnsi="Times New Roman" w:cs="Times New Roman"/>
                <w:b/>
                <w:lang w:val="sr-Cyrl-CS"/>
              </w:rPr>
            </w:pPr>
          </w:p>
          <w:p w:rsidR="00342ACB" w:rsidRPr="005F14CB" w:rsidRDefault="00342ACB" w:rsidP="005E6C78">
            <w:pPr>
              <w:jc w:val="center"/>
              <w:rPr>
                <w:rFonts w:ascii="Times New Roman" w:hAnsi="Times New Roman" w:cs="Times New Roman"/>
                <w:b/>
                <w:lang w:val="sr-Cyrl-CS"/>
              </w:rPr>
            </w:pPr>
            <w:r w:rsidRPr="005F14CB">
              <w:rPr>
                <w:rFonts w:ascii="Times New Roman" w:hAnsi="Times New Roman" w:cs="Times New Roman"/>
                <w:b/>
                <w:lang w:val="sr-Cyrl-CS"/>
              </w:rPr>
              <w:t>3.</w:t>
            </w:r>
          </w:p>
        </w:tc>
        <w:tc>
          <w:tcPr>
            <w:tcW w:w="5953" w:type="dxa"/>
          </w:tcPr>
          <w:p w:rsidR="00342ACB" w:rsidRPr="005F14CB" w:rsidRDefault="00342ACB" w:rsidP="005E6C78">
            <w:pPr>
              <w:rPr>
                <w:rFonts w:ascii="Times New Roman" w:hAnsi="Times New Roman" w:cs="Times New Roman"/>
                <w:lang w:val="sr-Latn-CS"/>
              </w:rPr>
            </w:pPr>
          </w:p>
        </w:tc>
        <w:tc>
          <w:tcPr>
            <w:tcW w:w="1701" w:type="dxa"/>
          </w:tcPr>
          <w:p w:rsidR="00342ACB" w:rsidRPr="005F14CB" w:rsidRDefault="00342ACB" w:rsidP="005E6C78">
            <w:pPr>
              <w:rPr>
                <w:rFonts w:ascii="Times New Roman" w:hAnsi="Times New Roman" w:cs="Times New Roman"/>
                <w:lang w:val="sr-Latn-CS"/>
              </w:rPr>
            </w:pPr>
          </w:p>
        </w:tc>
        <w:tc>
          <w:tcPr>
            <w:tcW w:w="1701" w:type="dxa"/>
          </w:tcPr>
          <w:p w:rsidR="00342ACB" w:rsidRPr="005F14CB" w:rsidRDefault="00342ACB" w:rsidP="005E6C78">
            <w:pPr>
              <w:rPr>
                <w:rFonts w:ascii="Times New Roman" w:hAnsi="Times New Roman" w:cs="Times New Roman"/>
                <w:lang w:val="sr-Latn-CS"/>
              </w:rPr>
            </w:pPr>
          </w:p>
        </w:tc>
      </w:tr>
      <w:tr w:rsidR="00342ACB" w:rsidRPr="005F14CB" w:rsidTr="002025AB">
        <w:tc>
          <w:tcPr>
            <w:tcW w:w="851" w:type="dxa"/>
          </w:tcPr>
          <w:p w:rsidR="00723436" w:rsidRPr="005F14CB" w:rsidRDefault="00723436" w:rsidP="005E6C78">
            <w:pPr>
              <w:jc w:val="center"/>
              <w:rPr>
                <w:rFonts w:ascii="Times New Roman" w:hAnsi="Times New Roman" w:cs="Times New Roman"/>
                <w:b/>
                <w:lang w:val="sr-Cyrl-CS"/>
              </w:rPr>
            </w:pPr>
          </w:p>
          <w:p w:rsidR="00342ACB" w:rsidRPr="005F14CB" w:rsidRDefault="00342ACB" w:rsidP="005E6C78">
            <w:pPr>
              <w:jc w:val="center"/>
              <w:rPr>
                <w:rFonts w:ascii="Times New Roman" w:hAnsi="Times New Roman" w:cs="Times New Roman"/>
                <w:b/>
                <w:lang w:val="sr-Cyrl-CS"/>
              </w:rPr>
            </w:pPr>
            <w:r w:rsidRPr="005F14CB">
              <w:rPr>
                <w:rFonts w:ascii="Times New Roman" w:hAnsi="Times New Roman" w:cs="Times New Roman"/>
                <w:b/>
                <w:lang w:val="sr-Cyrl-CS"/>
              </w:rPr>
              <w:t>4.</w:t>
            </w:r>
          </w:p>
        </w:tc>
        <w:tc>
          <w:tcPr>
            <w:tcW w:w="5953" w:type="dxa"/>
          </w:tcPr>
          <w:p w:rsidR="00342ACB" w:rsidRPr="005F14CB" w:rsidRDefault="00342ACB" w:rsidP="005E6C78">
            <w:pPr>
              <w:rPr>
                <w:rFonts w:ascii="Times New Roman" w:hAnsi="Times New Roman" w:cs="Times New Roman"/>
                <w:lang w:val="sr-Latn-CS"/>
              </w:rPr>
            </w:pPr>
          </w:p>
        </w:tc>
        <w:tc>
          <w:tcPr>
            <w:tcW w:w="1701" w:type="dxa"/>
          </w:tcPr>
          <w:p w:rsidR="00342ACB" w:rsidRPr="005F14CB" w:rsidRDefault="00342ACB" w:rsidP="005E6C78">
            <w:pPr>
              <w:rPr>
                <w:rFonts w:ascii="Times New Roman" w:hAnsi="Times New Roman" w:cs="Times New Roman"/>
                <w:lang w:val="sr-Latn-CS"/>
              </w:rPr>
            </w:pPr>
          </w:p>
        </w:tc>
        <w:tc>
          <w:tcPr>
            <w:tcW w:w="1701" w:type="dxa"/>
          </w:tcPr>
          <w:p w:rsidR="00342ACB" w:rsidRPr="005F14CB" w:rsidRDefault="00342ACB" w:rsidP="005E6C78">
            <w:pPr>
              <w:rPr>
                <w:rFonts w:ascii="Times New Roman" w:hAnsi="Times New Roman" w:cs="Times New Roman"/>
                <w:lang w:val="sr-Latn-CS"/>
              </w:rPr>
            </w:pPr>
          </w:p>
        </w:tc>
      </w:tr>
      <w:tr w:rsidR="00342ACB" w:rsidRPr="005F14CB" w:rsidTr="002025AB">
        <w:tc>
          <w:tcPr>
            <w:tcW w:w="851" w:type="dxa"/>
          </w:tcPr>
          <w:p w:rsidR="00723436" w:rsidRPr="005F14CB" w:rsidRDefault="00723436" w:rsidP="005E6C78">
            <w:pPr>
              <w:jc w:val="center"/>
              <w:rPr>
                <w:rFonts w:ascii="Times New Roman" w:hAnsi="Times New Roman" w:cs="Times New Roman"/>
                <w:b/>
                <w:lang w:val="sr-Cyrl-CS"/>
              </w:rPr>
            </w:pPr>
          </w:p>
          <w:p w:rsidR="00342ACB" w:rsidRPr="005F14CB" w:rsidRDefault="00342ACB" w:rsidP="005E6C78">
            <w:pPr>
              <w:jc w:val="center"/>
              <w:rPr>
                <w:rFonts w:ascii="Times New Roman" w:hAnsi="Times New Roman" w:cs="Times New Roman"/>
                <w:b/>
                <w:lang w:val="sr-Cyrl-CS"/>
              </w:rPr>
            </w:pPr>
            <w:r w:rsidRPr="005F14CB">
              <w:rPr>
                <w:rFonts w:ascii="Times New Roman" w:hAnsi="Times New Roman" w:cs="Times New Roman"/>
                <w:b/>
                <w:lang w:val="sr-Cyrl-CS"/>
              </w:rPr>
              <w:t>5.</w:t>
            </w:r>
          </w:p>
        </w:tc>
        <w:tc>
          <w:tcPr>
            <w:tcW w:w="5953" w:type="dxa"/>
          </w:tcPr>
          <w:p w:rsidR="00342ACB" w:rsidRPr="005F14CB" w:rsidRDefault="00342ACB" w:rsidP="005E6C78">
            <w:pPr>
              <w:rPr>
                <w:rFonts w:ascii="Times New Roman" w:hAnsi="Times New Roman" w:cs="Times New Roman"/>
                <w:lang w:val="sr-Latn-CS"/>
              </w:rPr>
            </w:pPr>
          </w:p>
        </w:tc>
        <w:tc>
          <w:tcPr>
            <w:tcW w:w="1701" w:type="dxa"/>
          </w:tcPr>
          <w:p w:rsidR="00342ACB" w:rsidRPr="005F14CB" w:rsidRDefault="00342ACB" w:rsidP="005E6C78">
            <w:pPr>
              <w:rPr>
                <w:rFonts w:ascii="Times New Roman" w:hAnsi="Times New Roman" w:cs="Times New Roman"/>
                <w:lang w:val="sr-Latn-CS"/>
              </w:rPr>
            </w:pPr>
          </w:p>
        </w:tc>
        <w:tc>
          <w:tcPr>
            <w:tcW w:w="1701" w:type="dxa"/>
          </w:tcPr>
          <w:p w:rsidR="00342ACB" w:rsidRPr="005F14CB" w:rsidRDefault="00342ACB" w:rsidP="005E6C78">
            <w:pPr>
              <w:rPr>
                <w:rFonts w:ascii="Times New Roman" w:hAnsi="Times New Roman" w:cs="Times New Roman"/>
                <w:lang w:val="sr-Latn-CS"/>
              </w:rPr>
            </w:pPr>
          </w:p>
        </w:tc>
      </w:tr>
      <w:tr w:rsidR="00342ACB" w:rsidRPr="005F14CB" w:rsidTr="002025AB">
        <w:tc>
          <w:tcPr>
            <w:tcW w:w="851" w:type="dxa"/>
          </w:tcPr>
          <w:p w:rsidR="00342ACB" w:rsidRPr="005F14CB" w:rsidRDefault="00342ACB" w:rsidP="005E6C78">
            <w:pPr>
              <w:rPr>
                <w:rFonts w:ascii="Times New Roman" w:hAnsi="Times New Roman" w:cs="Times New Roman"/>
                <w:lang w:val="sr-Latn-CS"/>
              </w:rPr>
            </w:pPr>
          </w:p>
        </w:tc>
        <w:tc>
          <w:tcPr>
            <w:tcW w:w="5953" w:type="dxa"/>
          </w:tcPr>
          <w:p w:rsidR="009362F4" w:rsidRPr="005F14CB" w:rsidRDefault="009362F4" w:rsidP="005E6C78">
            <w:pPr>
              <w:jc w:val="right"/>
              <w:rPr>
                <w:rFonts w:ascii="Times New Roman" w:hAnsi="Times New Roman" w:cs="Times New Roman"/>
                <w:b/>
                <w:lang w:val="sr-Cyrl-CS"/>
              </w:rPr>
            </w:pPr>
          </w:p>
          <w:p w:rsidR="00342ACB" w:rsidRPr="005F14CB" w:rsidRDefault="00342ACB" w:rsidP="005E6C78">
            <w:pPr>
              <w:jc w:val="right"/>
              <w:rPr>
                <w:rFonts w:ascii="Times New Roman" w:hAnsi="Times New Roman" w:cs="Times New Roman"/>
                <w:b/>
                <w:lang w:val="sr-Cyrl-CS"/>
              </w:rPr>
            </w:pPr>
            <w:r w:rsidRPr="005F14CB">
              <w:rPr>
                <w:rFonts w:ascii="Times New Roman" w:hAnsi="Times New Roman" w:cs="Times New Roman"/>
                <w:b/>
                <w:lang w:val="sr-Cyrl-CS"/>
              </w:rPr>
              <w:t>УКУПНО:</w:t>
            </w:r>
          </w:p>
        </w:tc>
        <w:tc>
          <w:tcPr>
            <w:tcW w:w="1701" w:type="dxa"/>
          </w:tcPr>
          <w:p w:rsidR="00342ACB" w:rsidRPr="005F14CB" w:rsidRDefault="00342ACB" w:rsidP="005E6C78">
            <w:pPr>
              <w:rPr>
                <w:rFonts w:ascii="Times New Roman" w:hAnsi="Times New Roman" w:cs="Times New Roman"/>
                <w:lang w:val="sr-Latn-CS"/>
              </w:rPr>
            </w:pPr>
          </w:p>
        </w:tc>
        <w:tc>
          <w:tcPr>
            <w:tcW w:w="1701" w:type="dxa"/>
          </w:tcPr>
          <w:p w:rsidR="00342ACB" w:rsidRPr="005F14CB" w:rsidRDefault="00342ACB" w:rsidP="005E6C78">
            <w:pPr>
              <w:rPr>
                <w:rFonts w:ascii="Times New Roman" w:hAnsi="Times New Roman" w:cs="Times New Roman"/>
                <w:lang w:val="sr-Latn-CS"/>
              </w:rPr>
            </w:pPr>
          </w:p>
        </w:tc>
      </w:tr>
    </w:tbl>
    <w:p w:rsidR="00342ACB" w:rsidRPr="005F14CB" w:rsidRDefault="00342ACB" w:rsidP="00342ACB">
      <w:pPr>
        <w:rPr>
          <w:rFonts w:ascii="Times New Roman" w:hAnsi="Times New Roman" w:cs="Times New Roman"/>
          <w:lang w:val="sr-Cyrl-CS"/>
        </w:rPr>
      </w:pPr>
    </w:p>
    <w:p w:rsidR="00342ACB" w:rsidRPr="005F14CB" w:rsidRDefault="00342ACB" w:rsidP="00B216A9">
      <w:pPr>
        <w:pStyle w:val="NoSpacing"/>
        <w:jc w:val="both"/>
        <w:rPr>
          <w:rFonts w:ascii="Times New Roman" w:eastAsia="Calibri" w:hAnsi="Times New Roman" w:cs="Times New Roman"/>
        </w:rPr>
      </w:pPr>
      <w:r w:rsidRPr="005F14CB">
        <w:rPr>
          <w:rFonts w:ascii="Times New Roman" w:hAnsi="Times New Roman" w:cs="Times New Roman"/>
          <w:lang w:val="sr-Cyrl-CS"/>
        </w:rPr>
        <w:tab/>
      </w:r>
      <w:r w:rsidRPr="005F14CB">
        <w:rPr>
          <w:rFonts w:ascii="Times New Roman" w:eastAsia="Calibri" w:hAnsi="Times New Roman" w:cs="Times New Roman"/>
        </w:rPr>
        <w:t>Трошкове припреме и подношења понуде сноси искључиво понуђач и не може тражити од наручиоца накнаду трошкова.</w:t>
      </w:r>
    </w:p>
    <w:p w:rsidR="007735B5" w:rsidRPr="005F14CB" w:rsidRDefault="007735B5" w:rsidP="00B216A9">
      <w:pPr>
        <w:pStyle w:val="NoSpacing"/>
        <w:jc w:val="both"/>
        <w:rPr>
          <w:rFonts w:ascii="Times New Roman" w:eastAsia="Calibri" w:hAnsi="Times New Roman" w:cs="Times New Roman"/>
        </w:rPr>
      </w:pPr>
    </w:p>
    <w:p w:rsidR="00342ACB" w:rsidRPr="005F14CB" w:rsidRDefault="00342ACB" w:rsidP="00B216A9">
      <w:pPr>
        <w:pStyle w:val="NoSpacing"/>
        <w:jc w:val="both"/>
        <w:rPr>
          <w:rFonts w:ascii="Times New Roman" w:eastAsia="Calibri" w:hAnsi="Times New Roman" w:cs="Times New Roman"/>
          <w:lang w:val="sr-Cyrl-CS"/>
        </w:rPr>
      </w:pPr>
      <w:r w:rsidRPr="005F14CB">
        <w:rPr>
          <w:rFonts w:ascii="Times New Roman" w:hAnsi="Times New Roman" w:cs="Times New Roman"/>
          <w:lang w:val="sr-Cyrl-CS"/>
        </w:rPr>
        <w:tab/>
      </w:r>
      <w:r w:rsidRPr="005F14CB">
        <w:rPr>
          <w:rFonts w:ascii="Times New Roman" w:eastAsia="Calibri" w:hAnsi="Times New Roman" w:cs="Times New Roman"/>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342ACB" w:rsidRPr="005F14CB" w:rsidRDefault="00342ACB" w:rsidP="00B216A9">
      <w:pPr>
        <w:pStyle w:val="NoSpacing"/>
        <w:jc w:val="both"/>
        <w:rPr>
          <w:rFonts w:ascii="Times New Roman" w:hAnsi="Times New Roman" w:cs="Times New Roman"/>
          <w:lang w:val="sr-Cyrl-CS"/>
        </w:rPr>
      </w:pPr>
    </w:p>
    <w:p w:rsidR="00342ACB" w:rsidRPr="005F14CB" w:rsidRDefault="00342ACB" w:rsidP="007959D5">
      <w:pPr>
        <w:spacing w:after="120"/>
        <w:jc w:val="both"/>
        <w:rPr>
          <w:rFonts w:ascii="Times New Roman" w:hAnsi="Times New Roman" w:cs="Times New Roman"/>
          <w:bCs/>
          <w:lang w:val="sr-Cyrl-CS"/>
        </w:rPr>
      </w:pPr>
    </w:p>
    <w:p w:rsidR="007735B5" w:rsidRPr="005F14CB" w:rsidRDefault="008E368E" w:rsidP="007735B5">
      <w:pPr>
        <w:tabs>
          <w:tab w:val="left" w:pos="598"/>
          <w:tab w:val="left" w:pos="1386"/>
          <w:tab w:val="center" w:pos="4680"/>
        </w:tabs>
        <w:spacing w:after="0" w:line="240" w:lineRule="auto"/>
        <w:rPr>
          <w:rFonts w:ascii="Times New Roman" w:hAnsi="Times New Roman" w:cs="Times New Roman"/>
          <w:lang w:val="sr-Cyrl-CS"/>
        </w:rPr>
      </w:pPr>
      <w:r w:rsidRPr="005F14CB">
        <w:rPr>
          <w:rFonts w:ascii="Times New Roman" w:hAnsi="Times New Roman" w:cs="Times New Roman"/>
          <w:lang w:val="sr-Cyrl-CS"/>
        </w:rPr>
        <w:tab/>
      </w:r>
    </w:p>
    <w:p w:rsidR="008E368E" w:rsidRPr="005F14CB" w:rsidRDefault="007735B5" w:rsidP="008E368E">
      <w:pPr>
        <w:shd w:val="clear" w:color="auto" w:fill="FFFFFF"/>
        <w:spacing w:after="0" w:line="240" w:lineRule="auto"/>
        <w:rPr>
          <w:rFonts w:ascii="Times New Roman" w:eastAsia="Times New Roman" w:hAnsi="Times New Roman" w:cs="Times New Roman"/>
          <w:b/>
          <w:color w:val="000000"/>
        </w:rPr>
      </w:pPr>
      <w:r w:rsidRPr="005F14CB">
        <w:rPr>
          <w:rFonts w:ascii="Times New Roman" w:hAnsi="Times New Roman" w:cs="Times New Roman"/>
          <w:lang w:val="sr-Latn-CS"/>
        </w:rPr>
        <w:t xml:space="preserve">  </w:t>
      </w:r>
      <w:r w:rsidRPr="005F14CB">
        <w:rPr>
          <w:rFonts w:ascii="Times New Roman" w:hAnsi="Times New Roman" w:cs="Times New Roman"/>
        </w:rPr>
        <w:tab/>
      </w:r>
      <w:r w:rsidR="008E368E" w:rsidRPr="005F14CB">
        <w:rPr>
          <w:rFonts w:ascii="Times New Roman" w:eastAsia="Times New Roman" w:hAnsi="Times New Roman" w:cs="Times New Roman"/>
          <w:color w:val="000000"/>
        </w:rPr>
        <w:tab/>
      </w:r>
      <w:r w:rsidR="008E368E" w:rsidRPr="005F14CB">
        <w:rPr>
          <w:rFonts w:ascii="Times New Roman" w:eastAsia="Times New Roman" w:hAnsi="Times New Roman" w:cs="Times New Roman"/>
          <w:color w:val="000000"/>
        </w:rPr>
        <w:tab/>
      </w:r>
      <w:r w:rsidR="008E368E" w:rsidRPr="005F14CB">
        <w:rPr>
          <w:rFonts w:ascii="Times New Roman" w:eastAsia="Times New Roman" w:hAnsi="Times New Roman" w:cs="Times New Roman"/>
          <w:color w:val="000000"/>
        </w:rPr>
        <w:tab/>
      </w:r>
      <w:r w:rsidR="008E368E" w:rsidRPr="005F14CB">
        <w:rPr>
          <w:rFonts w:ascii="Times New Roman" w:eastAsia="Times New Roman" w:hAnsi="Times New Roman" w:cs="Times New Roman"/>
          <w:color w:val="000000"/>
        </w:rPr>
        <w:tab/>
      </w:r>
      <w:r w:rsidR="008E368E" w:rsidRPr="005F14CB">
        <w:rPr>
          <w:rFonts w:ascii="Times New Roman" w:eastAsia="Times New Roman" w:hAnsi="Times New Roman" w:cs="Times New Roman"/>
          <w:color w:val="000000"/>
        </w:rPr>
        <w:tab/>
      </w:r>
      <w:r w:rsidR="008E368E" w:rsidRPr="005F14CB">
        <w:rPr>
          <w:rFonts w:ascii="Times New Roman" w:eastAsia="Times New Roman" w:hAnsi="Times New Roman" w:cs="Times New Roman"/>
          <w:color w:val="000000"/>
        </w:rPr>
        <w:tab/>
      </w:r>
      <w:r w:rsidR="008E368E" w:rsidRPr="005F14CB">
        <w:rPr>
          <w:rFonts w:ascii="Times New Roman" w:eastAsia="Times New Roman" w:hAnsi="Times New Roman" w:cs="Times New Roman"/>
          <w:color w:val="000000"/>
        </w:rPr>
        <w:tab/>
      </w:r>
      <w:r w:rsidR="008E368E" w:rsidRPr="005F14CB">
        <w:rPr>
          <w:rFonts w:ascii="Times New Roman" w:eastAsia="Times New Roman" w:hAnsi="Times New Roman" w:cs="Times New Roman"/>
          <w:color w:val="000000"/>
        </w:rPr>
        <w:tab/>
      </w:r>
      <w:r w:rsidR="008E368E" w:rsidRPr="005F14CB">
        <w:rPr>
          <w:rFonts w:ascii="Times New Roman" w:eastAsia="Times New Roman" w:hAnsi="Times New Roman" w:cs="Times New Roman"/>
          <w:color w:val="000000"/>
        </w:rPr>
        <w:tab/>
      </w:r>
      <w:r w:rsidR="008E368E" w:rsidRPr="005F14CB">
        <w:rPr>
          <w:rFonts w:ascii="Times New Roman" w:eastAsia="Times New Roman" w:hAnsi="Times New Roman" w:cs="Times New Roman"/>
          <w:color w:val="000000"/>
        </w:rPr>
        <w:tab/>
      </w:r>
      <w:r w:rsidR="008E368E" w:rsidRPr="005F14CB">
        <w:rPr>
          <w:rFonts w:ascii="Times New Roman" w:eastAsia="Times New Roman" w:hAnsi="Times New Roman" w:cs="Times New Roman"/>
          <w:b/>
          <w:color w:val="000000"/>
        </w:rPr>
        <w:t>ПОНУЂАЧ</w:t>
      </w:r>
    </w:p>
    <w:p w:rsidR="008E368E" w:rsidRPr="005F14CB" w:rsidRDefault="008E368E" w:rsidP="008E368E">
      <w:pPr>
        <w:shd w:val="clear" w:color="auto" w:fill="FFFFFF"/>
        <w:spacing w:after="0" w:line="240" w:lineRule="auto"/>
        <w:rPr>
          <w:rFonts w:ascii="Times New Roman" w:eastAsia="Times New Roman" w:hAnsi="Times New Roman" w:cs="Times New Roman"/>
          <w:color w:val="000000"/>
        </w:rPr>
      </w:pPr>
    </w:p>
    <w:p w:rsidR="008E368E" w:rsidRPr="005F14CB" w:rsidRDefault="008E368E" w:rsidP="008E368E">
      <w:pPr>
        <w:shd w:val="clear" w:color="auto" w:fill="FFFFFF"/>
        <w:spacing w:after="0" w:line="240" w:lineRule="auto"/>
        <w:rPr>
          <w:rFonts w:ascii="Times New Roman" w:eastAsia="Times New Roman" w:hAnsi="Times New Roman" w:cs="Times New Roman"/>
          <w:color w:val="000000"/>
          <w:lang w:val="sr-Cyrl-CS"/>
        </w:rPr>
      </w:pPr>
      <w:r w:rsidRPr="005F14CB">
        <w:rPr>
          <w:rFonts w:ascii="Times New Roman" w:eastAsia="Times New Roman" w:hAnsi="Times New Roman" w:cs="Times New Roman"/>
          <w:color w:val="000000"/>
        </w:rPr>
        <w:br/>
      </w:r>
      <w:r w:rsidRPr="005F14CB">
        <w:rPr>
          <w:rFonts w:ascii="Times New Roman" w:eastAsia="Times New Roman" w:hAnsi="Times New Roman" w:cs="Times New Roman"/>
          <w:color w:val="000000"/>
        </w:rPr>
        <w:tab/>
        <w:t>Датум:________________                 </w:t>
      </w:r>
      <w:r w:rsidRPr="005F14CB">
        <w:rPr>
          <w:rFonts w:ascii="Times New Roman" w:eastAsia="Times New Roman" w:hAnsi="Times New Roman" w:cs="Times New Roman"/>
          <w:color w:val="000000"/>
        </w:rPr>
        <w:tab/>
      </w:r>
      <w:r w:rsidRPr="005F14CB">
        <w:rPr>
          <w:rFonts w:ascii="Times New Roman" w:eastAsia="Times New Roman" w:hAnsi="Times New Roman" w:cs="Times New Roman"/>
          <w:color w:val="000000"/>
        </w:rPr>
        <w:tab/>
        <w:t xml:space="preserve">  МП                               _________________________                                                                                                                      </w:t>
      </w:r>
      <w:r w:rsidRPr="005F14CB">
        <w:rPr>
          <w:rFonts w:ascii="Times New Roman" w:eastAsia="Times New Roman" w:hAnsi="Times New Roman" w:cs="Times New Roman"/>
          <w:color w:val="000000"/>
          <w:lang w:val="sr-Cyrl-CS"/>
        </w:rPr>
        <w:tab/>
        <w:t xml:space="preserve">        Овлашћени представник понуђача</w:t>
      </w:r>
    </w:p>
    <w:p w:rsidR="00342ACB" w:rsidRPr="005F14CB" w:rsidRDefault="008E368E" w:rsidP="008E368E">
      <w:pPr>
        <w:tabs>
          <w:tab w:val="left" w:pos="598"/>
          <w:tab w:val="left" w:pos="1386"/>
          <w:tab w:val="center" w:pos="4680"/>
        </w:tabs>
        <w:spacing w:after="0" w:line="240" w:lineRule="auto"/>
        <w:rPr>
          <w:rFonts w:ascii="Times New Roman" w:eastAsia="Calibri" w:hAnsi="Times New Roman" w:cs="Times New Roman"/>
          <w:b/>
          <w:bCs/>
          <w:i/>
          <w:iCs/>
        </w:rPr>
      </w:pPr>
      <w:r w:rsidRPr="005F14CB">
        <w:rPr>
          <w:rFonts w:ascii="Times New Roman" w:eastAsia="Times New Roman" w:hAnsi="Times New Roman" w:cs="Times New Roman"/>
          <w:color w:val="000000"/>
        </w:rPr>
        <w:br/>
      </w:r>
    </w:p>
    <w:p w:rsidR="00342ACB" w:rsidRPr="005F14CB" w:rsidRDefault="00342ACB" w:rsidP="00342ACB">
      <w:pPr>
        <w:rPr>
          <w:rFonts w:ascii="Times New Roman" w:hAnsi="Times New Roman" w:cs="Times New Roman"/>
          <w:lang w:val="sr-Latn-CS"/>
        </w:rPr>
      </w:pPr>
    </w:p>
    <w:tbl>
      <w:tblPr>
        <w:tblStyle w:val="TableGrid"/>
        <w:tblW w:w="0" w:type="auto"/>
        <w:tblInd w:w="108" w:type="dxa"/>
        <w:tblLook w:val="04A0"/>
      </w:tblPr>
      <w:tblGrid>
        <w:gridCol w:w="10490"/>
      </w:tblGrid>
      <w:tr w:rsidR="00342ACB" w:rsidRPr="005F14CB" w:rsidTr="005E6C78">
        <w:tc>
          <w:tcPr>
            <w:tcW w:w="10490" w:type="dxa"/>
          </w:tcPr>
          <w:p w:rsidR="007959D5" w:rsidRPr="005F14CB" w:rsidRDefault="00342ACB" w:rsidP="005E6C78">
            <w:pPr>
              <w:pStyle w:val="NoSpacing"/>
              <w:jc w:val="both"/>
              <w:rPr>
                <w:rFonts w:ascii="Times New Roman" w:eastAsia="Calibri" w:hAnsi="Times New Roman" w:cs="Times New Roman"/>
                <w:bCs/>
                <w:i/>
              </w:rPr>
            </w:pPr>
            <w:r w:rsidRPr="005F14CB">
              <w:rPr>
                <w:rFonts w:ascii="Times New Roman" w:eastAsia="Calibri" w:hAnsi="Times New Roman" w:cs="Times New Roman"/>
                <w:b/>
                <w:bCs/>
                <w:i/>
              </w:rPr>
              <w:t xml:space="preserve">Напомена: </w:t>
            </w:r>
            <w:r w:rsidRPr="005F14CB">
              <w:rPr>
                <w:rFonts w:ascii="Times New Roman" w:eastAsia="Calibri" w:hAnsi="Times New Roman" w:cs="Times New Roman"/>
                <w:bCs/>
                <w:i/>
              </w:rPr>
              <w:t>достављање овог обрасца није обавезно</w:t>
            </w:r>
            <w:r w:rsidR="007959D5" w:rsidRPr="005F14CB">
              <w:rPr>
                <w:rFonts w:ascii="Times New Roman" w:eastAsia="Calibri" w:hAnsi="Times New Roman" w:cs="Times New Roman"/>
                <w:bCs/>
                <w:i/>
              </w:rPr>
              <w:t>; ако се подноси за више партија образац се може фотокопирати</w:t>
            </w:r>
            <w:r w:rsidR="007959D5" w:rsidRPr="005F14CB">
              <w:rPr>
                <w:rFonts w:ascii="Times New Roman" w:hAnsi="Times New Roman" w:cs="Times New Roman"/>
              </w:rPr>
              <w:t xml:space="preserve">      </w:t>
            </w:r>
          </w:p>
        </w:tc>
      </w:tr>
    </w:tbl>
    <w:p w:rsidR="00ED5F91" w:rsidRPr="005F14CB" w:rsidRDefault="00ED5F91" w:rsidP="000D6A5A">
      <w:pPr>
        <w:pStyle w:val="NoSpacing"/>
        <w:jc w:val="both"/>
        <w:rPr>
          <w:rFonts w:ascii="Times New Roman" w:hAnsi="Times New Roman" w:cs="Times New Roman"/>
          <w:i/>
          <w:lang w:val="sr-Cyrl-CS"/>
        </w:rPr>
      </w:pPr>
      <w:bookmarkStart w:id="19" w:name="_Toc377278609"/>
      <w:bookmarkStart w:id="20" w:name="_Toc368647798"/>
      <w:bookmarkStart w:id="21" w:name="_Toc368646488"/>
      <w:bookmarkStart w:id="22" w:name="_Toc364161290"/>
      <w:bookmarkStart w:id="23" w:name="_Toc360707922"/>
      <w:bookmarkStart w:id="24" w:name="_Toc359571916"/>
    </w:p>
    <w:p w:rsidR="00E45AA8" w:rsidRPr="005F14CB" w:rsidRDefault="00774B8B" w:rsidP="000D6A5A">
      <w:pPr>
        <w:pStyle w:val="NoSpacing"/>
        <w:jc w:val="both"/>
        <w:rPr>
          <w:rFonts w:ascii="Times New Roman" w:hAnsi="Times New Roman" w:cs="Times New Roman"/>
          <w:i/>
          <w:lang w:val="sr-Cyrl-CS"/>
        </w:rPr>
      </w:pPr>
      <w:r w:rsidRPr="005F14CB">
        <w:rPr>
          <w:rFonts w:ascii="Times New Roman" w:hAnsi="Times New Roman" w:cs="Times New Roman"/>
          <w:i/>
          <w:lang w:val="sr-Cyrl-CS"/>
        </w:rPr>
        <w:lastRenderedPageBreak/>
        <w:tab/>
      </w:r>
      <w:r w:rsidRPr="005F14CB">
        <w:rPr>
          <w:rFonts w:ascii="Times New Roman" w:hAnsi="Times New Roman" w:cs="Times New Roman"/>
          <w:i/>
          <w:lang w:val="sr-Cyrl-CS"/>
        </w:rPr>
        <w:tab/>
      </w:r>
    </w:p>
    <w:p w:rsidR="000D6A5A" w:rsidRPr="005F14CB" w:rsidRDefault="00E45AA8" w:rsidP="000D6A5A">
      <w:pPr>
        <w:pStyle w:val="NoSpacing"/>
        <w:jc w:val="both"/>
        <w:rPr>
          <w:rFonts w:ascii="Times New Roman" w:hAnsi="Times New Roman" w:cs="Times New Roman"/>
          <w:i/>
          <w:lang w:val="sr-Cyrl-CS"/>
        </w:rPr>
      </w:pP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000D6A5A" w:rsidRPr="005F14CB">
        <w:rPr>
          <w:rFonts w:ascii="Times New Roman" w:hAnsi="Times New Roman" w:cs="Times New Roman"/>
          <w:i/>
          <w:lang w:val="sr-Cyrl-CS"/>
        </w:rPr>
        <w:t>Образац бр. 5</w:t>
      </w:r>
    </w:p>
    <w:p w:rsidR="004A65DA" w:rsidRPr="005F14CB" w:rsidRDefault="004A65DA" w:rsidP="001B40D4">
      <w:pPr>
        <w:pStyle w:val="Heading3"/>
        <w:jc w:val="center"/>
        <w:rPr>
          <w:rFonts w:ascii="Times New Roman" w:eastAsia="Calibri" w:hAnsi="Times New Roman" w:cs="Times New Roman"/>
          <w:color w:val="auto"/>
        </w:rPr>
      </w:pPr>
    </w:p>
    <w:p w:rsidR="001B40D4" w:rsidRPr="005F14CB" w:rsidRDefault="000E0E0C" w:rsidP="001B40D4">
      <w:pPr>
        <w:pStyle w:val="Heading3"/>
        <w:jc w:val="center"/>
        <w:rPr>
          <w:rFonts w:ascii="Times New Roman" w:eastAsia="Calibri" w:hAnsi="Times New Roman" w:cs="Times New Roman"/>
          <w:color w:val="auto"/>
        </w:rPr>
      </w:pPr>
      <w:r w:rsidRPr="005F14CB">
        <w:rPr>
          <w:rFonts w:ascii="Times New Roman" w:eastAsia="Calibri" w:hAnsi="Times New Roman" w:cs="Times New Roman"/>
          <w:color w:val="auto"/>
        </w:rPr>
        <w:t xml:space="preserve">X - </w:t>
      </w:r>
      <w:r w:rsidR="001B40D4" w:rsidRPr="005F14CB">
        <w:rPr>
          <w:rFonts w:ascii="Times New Roman" w:eastAsia="Calibri" w:hAnsi="Times New Roman" w:cs="Times New Roman"/>
          <w:color w:val="auto"/>
        </w:rPr>
        <w:t>ОБРАЗАЦ УЧЕШЋА ПОДИЗВОЂАЧА</w:t>
      </w:r>
      <w:bookmarkEnd w:id="19"/>
      <w:bookmarkEnd w:id="20"/>
      <w:bookmarkEnd w:id="21"/>
      <w:bookmarkEnd w:id="22"/>
      <w:bookmarkEnd w:id="23"/>
    </w:p>
    <w:p w:rsidR="00ED5F91" w:rsidRPr="005F14CB" w:rsidRDefault="00ED5F91" w:rsidP="00E029D1">
      <w:pPr>
        <w:pStyle w:val="NoSpacing"/>
      </w:pPr>
    </w:p>
    <w:p w:rsidR="00935A69" w:rsidRPr="005F14CB" w:rsidRDefault="00935A69" w:rsidP="00935A69">
      <w:pPr>
        <w:pStyle w:val="ListParagraph"/>
        <w:ind w:left="0" w:firstLine="720"/>
        <w:jc w:val="both"/>
        <w:rPr>
          <w:rFonts w:ascii="Times New Roman" w:hAnsi="Times New Roman"/>
        </w:rPr>
      </w:pPr>
      <w:r w:rsidRPr="005F14CB">
        <w:rPr>
          <w:rFonts w:ascii="Times New Roman" w:hAnsi="Times New Roman"/>
          <w:lang w:val="sr-Latn-CS"/>
        </w:rPr>
        <w:t xml:space="preserve">У предмету </w:t>
      </w:r>
      <w:r w:rsidRPr="005F14CB">
        <w:rPr>
          <w:rFonts w:ascii="Times New Roman" w:hAnsi="Times New Roman"/>
        </w:rPr>
        <w:t>ј</w:t>
      </w:r>
      <w:r w:rsidRPr="005F14CB">
        <w:rPr>
          <w:rFonts w:ascii="Times New Roman" w:hAnsi="Times New Roman"/>
          <w:lang w:val="sr-Latn-CS"/>
        </w:rPr>
        <w:t>авне набавке</w:t>
      </w:r>
      <w:r w:rsidRPr="005F14CB">
        <w:rPr>
          <w:rFonts w:ascii="Times New Roman" w:hAnsi="Times New Roman" w:cs="Times New Roman"/>
          <w:lang w:val="sr-Cyrl-CS"/>
        </w:rPr>
        <w:t xml:space="preserve"> услуге </w:t>
      </w:r>
      <w:r w:rsidR="00A55A74" w:rsidRPr="005F14CB">
        <w:rPr>
          <w:rFonts w:ascii="Times New Roman" w:hAnsi="Times New Roman" w:cs="Times New Roman"/>
          <w:lang w:val="sr-Cyrl-CS"/>
        </w:rPr>
        <w:t xml:space="preserve">израде техничке документације </w:t>
      </w:r>
      <w:r w:rsidR="00A55A74" w:rsidRPr="005F14CB">
        <w:rPr>
          <w:rFonts w:ascii="Times New Roman" w:hAnsi="Times New Roman" w:cs="Times New Roman"/>
        </w:rPr>
        <w:t>за изградњу и реконструкцију водоводне мреже у више месних заједница на територији ГО Младеновац</w:t>
      </w:r>
      <w:r w:rsidR="00A55A74" w:rsidRPr="005F14CB">
        <w:rPr>
          <w:rFonts w:ascii="Times New Roman" w:hAnsi="Times New Roman" w:cs="Times New Roman"/>
          <w:lang w:val="sr-Cyrl-CS"/>
        </w:rPr>
        <w:t>, ЈНМВ бр. 2.11/2019</w:t>
      </w:r>
      <w:r w:rsidRPr="005F14CB">
        <w:rPr>
          <w:rFonts w:ascii="Times New Roman" w:hAnsi="Times New Roman" w:cs="Times New Roman"/>
          <w:iCs/>
          <w:color w:val="000000" w:themeColor="text1"/>
          <w:lang w:val="sr-Cyrl-CS"/>
        </w:rPr>
        <w:t xml:space="preserve">, </w:t>
      </w:r>
      <w:r w:rsidRPr="005F14CB">
        <w:rPr>
          <w:rFonts w:ascii="Times New Roman" w:hAnsi="Times New Roman"/>
          <w:lang w:val="sr-Latn-CS"/>
        </w:rPr>
        <w:t>која се спроводи у поступку</w:t>
      </w:r>
      <w:r w:rsidRPr="005F14CB">
        <w:rPr>
          <w:rFonts w:ascii="Times New Roman" w:hAnsi="Times New Roman"/>
        </w:rPr>
        <w:t xml:space="preserve"> јавне набавке мале вредности, под пуном материјалном и кривичном одговорношћу изјављујем:</w:t>
      </w:r>
    </w:p>
    <w:p w:rsidR="00935A69" w:rsidRPr="005F14CB" w:rsidRDefault="00935A69" w:rsidP="00935A69">
      <w:pPr>
        <w:pStyle w:val="ListParagraph"/>
        <w:jc w:val="both"/>
        <w:rPr>
          <w:rFonts w:ascii="Times New Roman" w:hAnsi="Times New Roman"/>
          <w:lang w:val="sr-Latn-CS"/>
        </w:rPr>
      </w:pPr>
    </w:p>
    <w:p w:rsidR="00935A69" w:rsidRPr="005F14CB" w:rsidRDefault="00935A69" w:rsidP="00935A69">
      <w:pPr>
        <w:pStyle w:val="ListParagraph"/>
        <w:numPr>
          <w:ilvl w:val="0"/>
          <w:numId w:val="19"/>
        </w:numPr>
        <w:spacing w:after="0"/>
        <w:contextualSpacing w:val="0"/>
        <w:jc w:val="both"/>
        <w:rPr>
          <w:rFonts w:ascii="Times New Roman" w:hAnsi="Times New Roman"/>
          <w:lang w:val="sr-Latn-CS"/>
        </w:rPr>
      </w:pPr>
      <w:r w:rsidRPr="005F14CB">
        <w:rPr>
          <w:rFonts w:ascii="Times New Roman" w:hAnsi="Times New Roman"/>
          <w:lang w:val="sr-Latn-CS"/>
        </w:rPr>
        <w:t>У понуди учествује подизвођач _______________________________________</w:t>
      </w:r>
      <w:r w:rsidRPr="005F14CB">
        <w:rPr>
          <w:rFonts w:ascii="Times New Roman" w:hAnsi="Times New Roman"/>
        </w:rPr>
        <w:t>.</w:t>
      </w:r>
    </w:p>
    <w:p w:rsidR="00935A69" w:rsidRPr="005F14CB" w:rsidRDefault="00935A69" w:rsidP="00935A69">
      <w:pPr>
        <w:pStyle w:val="ListParagraph"/>
        <w:ind w:left="1440"/>
        <w:jc w:val="both"/>
        <w:rPr>
          <w:rFonts w:ascii="Times New Roman" w:hAnsi="Times New Roman"/>
          <w:lang w:val="sr-Latn-CS"/>
        </w:rPr>
      </w:pPr>
      <w:r w:rsidRPr="005F14CB">
        <w:rPr>
          <w:rFonts w:ascii="Times New Roman" w:hAnsi="Times New Roman"/>
          <w:lang w:val="sr-Latn-CS"/>
        </w:rPr>
        <w:t xml:space="preserve">                           </w:t>
      </w:r>
      <w:r w:rsidRPr="005F14CB">
        <w:rPr>
          <w:rFonts w:ascii="Times New Roman" w:hAnsi="Times New Roman"/>
        </w:rPr>
        <w:tab/>
      </w:r>
      <w:r w:rsidRPr="005F14CB">
        <w:rPr>
          <w:rFonts w:ascii="Times New Roman" w:hAnsi="Times New Roman"/>
        </w:rPr>
        <w:tab/>
      </w:r>
      <w:r w:rsidRPr="005F14CB">
        <w:rPr>
          <w:rFonts w:ascii="Times New Roman" w:hAnsi="Times New Roman"/>
        </w:rPr>
        <w:tab/>
      </w:r>
      <w:r w:rsidRPr="005F14CB">
        <w:rPr>
          <w:rFonts w:ascii="Times New Roman" w:hAnsi="Times New Roman"/>
        </w:rPr>
        <w:tab/>
        <w:t xml:space="preserve">    </w:t>
      </w:r>
      <w:r w:rsidRPr="005F14CB">
        <w:rPr>
          <w:rFonts w:ascii="Times New Roman" w:hAnsi="Times New Roman"/>
          <w:lang w:val="sr-Latn-CS"/>
        </w:rPr>
        <w:t xml:space="preserve"> (име подизвођача)</w:t>
      </w:r>
    </w:p>
    <w:p w:rsidR="00935A69" w:rsidRPr="005F14CB" w:rsidRDefault="00935A69" w:rsidP="00935A69">
      <w:pPr>
        <w:pStyle w:val="ListParagraph"/>
        <w:ind w:left="1440"/>
        <w:jc w:val="both"/>
        <w:rPr>
          <w:rFonts w:ascii="Times New Roman" w:hAnsi="Times New Roman"/>
        </w:rPr>
      </w:pPr>
    </w:p>
    <w:p w:rsidR="00935A69" w:rsidRPr="005F14CB" w:rsidRDefault="00935A69" w:rsidP="00935A69">
      <w:pPr>
        <w:spacing w:after="0"/>
        <w:jc w:val="both"/>
        <w:rPr>
          <w:rFonts w:ascii="Times New Roman" w:hAnsi="Times New Roman" w:cs="Times New Roman"/>
          <w:lang w:val="sr-Latn-CS"/>
        </w:rPr>
      </w:pPr>
      <w:r w:rsidRPr="005F14CB">
        <w:rPr>
          <w:rFonts w:ascii="Times New Roman" w:hAnsi="Times New Roman" w:cs="Times New Roman"/>
          <w:lang w:val="sr-Latn-CS"/>
        </w:rPr>
        <w:t xml:space="preserve">              У укупној вредности понуде за јавну набавку учествује у вршењу:</w:t>
      </w:r>
    </w:p>
    <w:p w:rsidR="00935A69" w:rsidRPr="005F14CB" w:rsidRDefault="00935A69" w:rsidP="00935A69">
      <w:pPr>
        <w:spacing w:after="0"/>
        <w:ind w:left="720" w:hanging="720"/>
        <w:jc w:val="both"/>
        <w:rPr>
          <w:rFonts w:ascii="Times New Roman" w:hAnsi="Times New Roman" w:cs="Times New Roman"/>
          <w:lang w:val="sr-Latn-CS"/>
        </w:rPr>
      </w:pPr>
      <w:r w:rsidRPr="005F14CB">
        <w:rPr>
          <w:rFonts w:ascii="Times New Roman" w:hAnsi="Times New Roman" w:cs="Times New Roman"/>
          <w:lang w:val="sr-Latn-CS"/>
        </w:rPr>
        <w:t xml:space="preserve">            ________________________________________________</w:t>
      </w:r>
      <w:r w:rsidRPr="005F14CB">
        <w:rPr>
          <w:rFonts w:ascii="Times New Roman" w:hAnsi="Times New Roman" w:cs="Times New Roman"/>
          <w:lang w:val="sr-Cyrl-CS"/>
        </w:rPr>
        <w:t xml:space="preserve">, </w:t>
      </w:r>
      <w:r w:rsidRPr="005F14CB">
        <w:rPr>
          <w:rFonts w:ascii="Times New Roman" w:hAnsi="Times New Roman" w:cs="Times New Roman"/>
          <w:lang w:val="sr-Latn-CS"/>
        </w:rPr>
        <w:t>што</w:t>
      </w:r>
      <w:r w:rsidRPr="005F14CB">
        <w:rPr>
          <w:rFonts w:ascii="Times New Roman" w:hAnsi="Times New Roman" w:cs="Times New Roman"/>
          <w:lang w:val="sr-Cyrl-CS"/>
        </w:rPr>
        <w:t xml:space="preserve"> </w:t>
      </w:r>
      <w:r w:rsidRPr="005F14CB">
        <w:rPr>
          <w:rFonts w:ascii="Times New Roman" w:hAnsi="Times New Roman" w:cs="Times New Roman"/>
          <w:lang w:val="sr-Latn-CS"/>
        </w:rPr>
        <w:t>износи ________</w:t>
      </w:r>
      <w:r w:rsidRPr="005F14CB">
        <w:rPr>
          <w:rFonts w:ascii="Times New Roman" w:hAnsi="Times New Roman" w:cs="Times New Roman"/>
          <w:lang w:val="sr-Cyrl-CS"/>
        </w:rPr>
        <w:t xml:space="preserve"> </w:t>
      </w:r>
      <w:r w:rsidRPr="005F14CB">
        <w:rPr>
          <w:rFonts w:ascii="Times New Roman" w:hAnsi="Times New Roman" w:cs="Times New Roman"/>
          <w:lang w:val="sr-Latn-CS"/>
        </w:rPr>
        <w:t xml:space="preserve">% вредности </w:t>
      </w:r>
      <w:r w:rsidRPr="005F14CB">
        <w:rPr>
          <w:rFonts w:ascii="Times New Roman" w:hAnsi="Times New Roman" w:cs="Times New Roman"/>
          <w:lang w:val="sr-Cyrl-CS"/>
        </w:rPr>
        <w:t xml:space="preserve">   </w:t>
      </w:r>
      <w:r w:rsidRPr="005F14CB">
        <w:rPr>
          <w:rFonts w:ascii="Times New Roman" w:hAnsi="Times New Roman" w:cs="Times New Roman"/>
          <w:lang w:val="sr-Latn-CS"/>
        </w:rPr>
        <w:t>понуде;</w:t>
      </w:r>
    </w:p>
    <w:p w:rsidR="00935A69" w:rsidRPr="005F14CB" w:rsidRDefault="00935A69" w:rsidP="00935A69">
      <w:pPr>
        <w:spacing w:after="0"/>
        <w:jc w:val="both"/>
        <w:rPr>
          <w:rFonts w:ascii="Times New Roman" w:hAnsi="Times New Roman" w:cs="Times New Roman"/>
          <w:lang w:val="sr-Cyrl-CS"/>
        </w:rPr>
      </w:pPr>
      <w:r w:rsidRPr="005F14CB">
        <w:rPr>
          <w:rFonts w:ascii="Times New Roman" w:hAnsi="Times New Roman" w:cs="Times New Roman"/>
          <w:lang w:val="sr-Latn-CS"/>
        </w:rPr>
        <w:t xml:space="preserve">               Део набавке који се врши преко  подизвођача</w:t>
      </w:r>
    </w:p>
    <w:p w:rsidR="00935A69" w:rsidRPr="005F14CB" w:rsidRDefault="00935A69" w:rsidP="00935A69">
      <w:pPr>
        <w:spacing w:after="0"/>
        <w:jc w:val="both"/>
        <w:rPr>
          <w:rFonts w:ascii="Times New Roman" w:hAnsi="Times New Roman" w:cs="Times New Roman"/>
          <w:lang w:val="sr-Latn-CS"/>
        </w:rPr>
      </w:pPr>
      <w:r w:rsidRPr="005F14CB">
        <w:rPr>
          <w:rFonts w:ascii="Times New Roman" w:hAnsi="Times New Roman" w:cs="Times New Roman"/>
          <w:lang w:val="sr-Cyrl-CS"/>
        </w:rPr>
        <w:t xml:space="preserve">               </w:t>
      </w:r>
      <w:r w:rsidRPr="005F14CB">
        <w:rPr>
          <w:rFonts w:ascii="Times New Roman" w:hAnsi="Times New Roman" w:cs="Times New Roman"/>
          <w:lang w:val="sr-Latn-CS"/>
        </w:rPr>
        <w:t>__________________________________________________</w:t>
      </w:r>
    </w:p>
    <w:p w:rsidR="00935A69" w:rsidRPr="005F14CB" w:rsidRDefault="00935A69" w:rsidP="00935A69">
      <w:pPr>
        <w:spacing w:after="0"/>
        <w:jc w:val="both"/>
        <w:rPr>
          <w:rFonts w:ascii="Times New Roman" w:hAnsi="Times New Roman" w:cs="Times New Roman"/>
          <w:lang w:val="sr-Latn-CS"/>
        </w:rPr>
      </w:pPr>
    </w:p>
    <w:p w:rsidR="00935A69" w:rsidRPr="005F14CB" w:rsidRDefault="00935A69" w:rsidP="00935A69">
      <w:pPr>
        <w:pStyle w:val="ListParagraph"/>
        <w:numPr>
          <w:ilvl w:val="0"/>
          <w:numId w:val="19"/>
        </w:numPr>
        <w:spacing w:after="0"/>
        <w:contextualSpacing w:val="0"/>
        <w:jc w:val="both"/>
        <w:rPr>
          <w:rFonts w:ascii="Times New Roman" w:hAnsi="Times New Roman" w:cs="Times New Roman"/>
          <w:lang w:val="sr-Latn-CS"/>
        </w:rPr>
      </w:pPr>
      <w:r w:rsidRPr="005F14CB">
        <w:rPr>
          <w:rFonts w:ascii="Times New Roman" w:hAnsi="Times New Roman"/>
          <w:lang w:val="sr-Latn-CS"/>
        </w:rPr>
        <w:t>У</w:t>
      </w:r>
      <w:r w:rsidRPr="005F14CB">
        <w:rPr>
          <w:rFonts w:ascii="Times New Roman" w:hAnsi="Times New Roman"/>
        </w:rPr>
        <w:t xml:space="preserve"> </w:t>
      </w:r>
      <w:r w:rsidRPr="005F14CB">
        <w:rPr>
          <w:rFonts w:ascii="Times New Roman" w:hAnsi="Times New Roman"/>
          <w:lang w:val="sr-Latn-CS"/>
        </w:rPr>
        <w:t>понуди учествуј</w:t>
      </w:r>
      <w:r w:rsidRPr="005F14CB">
        <w:rPr>
          <w:rFonts w:ascii="Times New Roman" w:hAnsi="Times New Roman"/>
        </w:rPr>
        <w:t>е</w:t>
      </w:r>
      <w:r w:rsidRPr="005F14CB">
        <w:rPr>
          <w:rFonts w:ascii="Times New Roman" w:hAnsi="Times New Roman"/>
          <w:lang w:val="sr-Latn-CS"/>
        </w:rPr>
        <w:t xml:space="preserve"> подизвођач</w:t>
      </w:r>
      <w:r w:rsidRPr="005F14CB">
        <w:rPr>
          <w:rFonts w:ascii="Times New Roman" w:hAnsi="Times New Roman"/>
        </w:rPr>
        <w:t xml:space="preserve"> </w:t>
      </w:r>
      <w:r w:rsidRPr="005F14CB">
        <w:rPr>
          <w:rFonts w:ascii="Times New Roman" w:hAnsi="Times New Roman"/>
          <w:lang w:val="sr-Latn-CS"/>
        </w:rPr>
        <w:t>__________________</w:t>
      </w:r>
      <w:r w:rsidRPr="005F14CB">
        <w:rPr>
          <w:rFonts w:ascii="Times New Roman" w:hAnsi="Times New Roman"/>
        </w:rPr>
        <w:t>_____________________</w:t>
      </w:r>
    </w:p>
    <w:p w:rsidR="00935A69" w:rsidRPr="005F14CB" w:rsidRDefault="00935A69" w:rsidP="00935A69">
      <w:pPr>
        <w:pStyle w:val="ListParagraph"/>
        <w:ind w:left="1440"/>
        <w:jc w:val="both"/>
        <w:rPr>
          <w:rFonts w:ascii="Times New Roman" w:hAnsi="Times New Roman"/>
        </w:rPr>
      </w:pPr>
      <w:r w:rsidRPr="005F14CB">
        <w:rPr>
          <w:rFonts w:ascii="Times New Roman" w:hAnsi="Times New Roman"/>
          <w:lang w:val="sr-Latn-CS"/>
        </w:rPr>
        <w:t xml:space="preserve">          </w:t>
      </w:r>
      <w:r w:rsidRPr="005F14CB">
        <w:rPr>
          <w:rFonts w:ascii="Times New Roman" w:hAnsi="Times New Roman"/>
        </w:rPr>
        <w:t xml:space="preserve">      </w:t>
      </w:r>
      <w:r w:rsidRPr="005F14CB">
        <w:rPr>
          <w:rFonts w:ascii="Times New Roman" w:hAnsi="Times New Roman"/>
          <w:lang w:val="sr-Latn-CS"/>
        </w:rPr>
        <w:t xml:space="preserve"> </w:t>
      </w:r>
      <w:r w:rsidRPr="005F14CB">
        <w:rPr>
          <w:rFonts w:ascii="Times New Roman" w:hAnsi="Times New Roman"/>
        </w:rPr>
        <w:tab/>
      </w:r>
      <w:r w:rsidRPr="005F14CB">
        <w:rPr>
          <w:rFonts w:ascii="Times New Roman" w:hAnsi="Times New Roman"/>
        </w:rPr>
        <w:tab/>
      </w:r>
      <w:r w:rsidRPr="005F14CB">
        <w:rPr>
          <w:rFonts w:ascii="Times New Roman" w:hAnsi="Times New Roman"/>
        </w:rPr>
        <w:tab/>
      </w:r>
      <w:r w:rsidRPr="005F14CB">
        <w:rPr>
          <w:rFonts w:ascii="Times New Roman" w:hAnsi="Times New Roman"/>
        </w:rPr>
        <w:tab/>
      </w:r>
      <w:r w:rsidRPr="005F14CB">
        <w:rPr>
          <w:rFonts w:ascii="Times New Roman" w:hAnsi="Times New Roman"/>
        </w:rPr>
        <w:tab/>
        <w:t xml:space="preserve">      </w:t>
      </w:r>
      <w:r w:rsidRPr="005F14CB">
        <w:rPr>
          <w:rFonts w:ascii="Times New Roman" w:hAnsi="Times New Roman"/>
          <w:lang w:val="sr-Latn-CS"/>
        </w:rPr>
        <w:t>(име подизвођача)</w:t>
      </w:r>
    </w:p>
    <w:p w:rsidR="00935A69" w:rsidRPr="005F14CB" w:rsidRDefault="00935A69" w:rsidP="00935A69">
      <w:pPr>
        <w:pStyle w:val="ListParagraph"/>
        <w:ind w:left="1440"/>
        <w:jc w:val="both"/>
        <w:rPr>
          <w:rFonts w:ascii="Times New Roman" w:hAnsi="Times New Roman"/>
          <w:lang w:val="sr-Latn-CS"/>
        </w:rPr>
      </w:pPr>
    </w:p>
    <w:p w:rsidR="00935A69" w:rsidRPr="005F14CB" w:rsidRDefault="00935A69" w:rsidP="00935A69">
      <w:pPr>
        <w:pStyle w:val="ListParagraph"/>
        <w:ind w:left="1440" w:hanging="720"/>
        <w:jc w:val="both"/>
        <w:rPr>
          <w:rFonts w:ascii="Times New Roman" w:hAnsi="Times New Roman"/>
          <w:lang w:val="sr-Latn-CS"/>
        </w:rPr>
      </w:pPr>
      <w:r w:rsidRPr="005F14CB">
        <w:rPr>
          <w:rFonts w:ascii="Times New Roman" w:hAnsi="Times New Roman"/>
          <w:lang w:val="sr-Latn-CS"/>
        </w:rPr>
        <w:t>У укупној вредности понуде за јавну набавку учествује у вршењу:</w:t>
      </w:r>
    </w:p>
    <w:p w:rsidR="00935A69" w:rsidRPr="005F14CB" w:rsidRDefault="00935A69" w:rsidP="00935A69">
      <w:pPr>
        <w:pStyle w:val="ListParagraph"/>
        <w:ind w:left="709"/>
        <w:jc w:val="both"/>
        <w:rPr>
          <w:rFonts w:ascii="Times New Roman" w:hAnsi="Times New Roman"/>
          <w:lang w:val="sr-Latn-CS"/>
        </w:rPr>
      </w:pPr>
      <w:r w:rsidRPr="005F14CB">
        <w:rPr>
          <w:rFonts w:ascii="Times New Roman" w:hAnsi="Times New Roman"/>
          <w:lang w:val="sr-Latn-CS"/>
        </w:rPr>
        <w:t>________________________________________________, што износи</w:t>
      </w:r>
      <w:r w:rsidRPr="005F14CB">
        <w:rPr>
          <w:rFonts w:ascii="Times New Roman" w:hAnsi="Times New Roman"/>
        </w:rPr>
        <w:t xml:space="preserve"> </w:t>
      </w:r>
      <w:r w:rsidRPr="005F14CB">
        <w:rPr>
          <w:rFonts w:ascii="Times New Roman" w:hAnsi="Times New Roman"/>
          <w:lang w:val="sr-Latn-CS"/>
        </w:rPr>
        <w:t>_________</w:t>
      </w:r>
      <w:r w:rsidRPr="005F14CB">
        <w:rPr>
          <w:rFonts w:ascii="Times New Roman" w:hAnsi="Times New Roman"/>
        </w:rPr>
        <w:t xml:space="preserve"> </w:t>
      </w:r>
      <w:r w:rsidRPr="005F14CB">
        <w:rPr>
          <w:rFonts w:ascii="Times New Roman" w:hAnsi="Times New Roman"/>
          <w:lang w:val="sr-Latn-CS"/>
        </w:rPr>
        <w:t>вредности понуде;</w:t>
      </w:r>
    </w:p>
    <w:p w:rsidR="00935A69" w:rsidRPr="005F14CB" w:rsidRDefault="00935A69" w:rsidP="00935A69">
      <w:pPr>
        <w:pStyle w:val="ListParagraph"/>
        <w:ind w:left="1440" w:hanging="720"/>
        <w:jc w:val="both"/>
        <w:rPr>
          <w:rFonts w:ascii="Times New Roman" w:hAnsi="Times New Roman"/>
        </w:rPr>
      </w:pPr>
    </w:p>
    <w:p w:rsidR="00935A69" w:rsidRPr="005F14CB" w:rsidRDefault="00935A69" w:rsidP="00935A69">
      <w:pPr>
        <w:spacing w:after="0"/>
        <w:jc w:val="both"/>
        <w:rPr>
          <w:rFonts w:ascii="Times New Roman" w:hAnsi="Times New Roman" w:cs="Times New Roman"/>
          <w:lang w:val="sr-Cyrl-CS"/>
        </w:rPr>
      </w:pPr>
      <w:r w:rsidRPr="005F14CB">
        <w:rPr>
          <w:rFonts w:ascii="Times New Roman" w:hAnsi="Times New Roman" w:cs="Times New Roman"/>
          <w:lang w:val="sr-Cyrl-CS"/>
        </w:rPr>
        <w:tab/>
        <w:t xml:space="preserve">    </w:t>
      </w:r>
      <w:r w:rsidRPr="005F14CB">
        <w:rPr>
          <w:rFonts w:ascii="Times New Roman" w:hAnsi="Times New Roman" w:cs="Times New Roman"/>
          <w:lang w:val="sr-Latn-CS"/>
        </w:rPr>
        <w:t>Део набавке који се врши преко  подизвођача</w:t>
      </w:r>
    </w:p>
    <w:p w:rsidR="00935A69" w:rsidRPr="005F14CB" w:rsidRDefault="00935A69" w:rsidP="00935A69">
      <w:pPr>
        <w:spacing w:after="0"/>
        <w:jc w:val="both"/>
        <w:rPr>
          <w:rFonts w:ascii="Times New Roman" w:hAnsi="Times New Roman" w:cs="Times New Roman"/>
          <w:lang w:val="sr-Latn-CS"/>
        </w:rPr>
      </w:pPr>
      <w:r w:rsidRPr="005F14CB">
        <w:rPr>
          <w:rFonts w:ascii="Times New Roman" w:hAnsi="Times New Roman" w:cs="Times New Roman"/>
          <w:lang w:val="sr-Cyrl-CS"/>
        </w:rPr>
        <w:t xml:space="preserve">               </w:t>
      </w:r>
      <w:r w:rsidRPr="005F14CB">
        <w:rPr>
          <w:rFonts w:ascii="Times New Roman" w:hAnsi="Times New Roman" w:cs="Times New Roman"/>
          <w:lang w:val="sr-Latn-CS"/>
        </w:rPr>
        <w:t>__________________________________________________</w:t>
      </w:r>
    </w:p>
    <w:p w:rsidR="00935A69" w:rsidRPr="005F14CB" w:rsidRDefault="00935A69" w:rsidP="00935A69">
      <w:pPr>
        <w:pStyle w:val="ListParagraph"/>
        <w:ind w:left="1440"/>
        <w:jc w:val="center"/>
        <w:rPr>
          <w:rFonts w:ascii="Times New Roman" w:hAnsi="Times New Roman"/>
        </w:rPr>
      </w:pPr>
      <w:r w:rsidRPr="005F14CB">
        <w:rPr>
          <w:rFonts w:ascii="Times New Roman" w:hAnsi="Times New Roman"/>
          <w:lang w:val="sr-Latn-CS"/>
        </w:rPr>
        <w:t xml:space="preserve">                                                         </w:t>
      </w:r>
    </w:p>
    <w:p w:rsidR="00935A69" w:rsidRPr="005F14CB" w:rsidRDefault="00935A69" w:rsidP="00935A69">
      <w:pPr>
        <w:pStyle w:val="ListParagraph"/>
        <w:ind w:left="1440"/>
        <w:jc w:val="center"/>
        <w:rPr>
          <w:rFonts w:ascii="Times New Roman" w:hAnsi="Times New Roman"/>
        </w:rPr>
      </w:pPr>
    </w:p>
    <w:p w:rsidR="00935A69" w:rsidRPr="005F14CB" w:rsidRDefault="00935A69" w:rsidP="00935A69">
      <w:pPr>
        <w:pStyle w:val="ListParagraph"/>
        <w:ind w:left="1440"/>
        <w:jc w:val="center"/>
        <w:rPr>
          <w:rFonts w:ascii="Times New Roman" w:hAnsi="Times New Roman"/>
          <w:lang w:val="sr-Latn-CS"/>
        </w:rPr>
      </w:pPr>
      <w:r w:rsidRPr="005F14CB">
        <w:rPr>
          <w:rFonts w:ascii="Times New Roman" w:hAnsi="Times New Roman"/>
          <w:lang w:val="sr-Latn-CS"/>
        </w:rPr>
        <w:t xml:space="preserve">      Место и датум_____________________</w:t>
      </w:r>
    </w:p>
    <w:p w:rsidR="00935A69" w:rsidRPr="005F14CB" w:rsidRDefault="00935A69" w:rsidP="00935A69">
      <w:pPr>
        <w:pStyle w:val="ListParagraph"/>
        <w:ind w:left="1440"/>
        <w:jc w:val="center"/>
        <w:rPr>
          <w:rFonts w:ascii="Times New Roman" w:hAnsi="Times New Roman"/>
        </w:rPr>
      </w:pPr>
      <w:r w:rsidRPr="005F14CB">
        <w:rPr>
          <w:rFonts w:ascii="Times New Roman" w:hAnsi="Times New Roman"/>
          <w:lang w:val="sr-Latn-CS"/>
        </w:rPr>
        <w:t xml:space="preserve">                                                            </w:t>
      </w:r>
    </w:p>
    <w:p w:rsidR="00935A69" w:rsidRPr="005F14CB" w:rsidRDefault="00935A69" w:rsidP="00935A69">
      <w:pPr>
        <w:pStyle w:val="ListParagraph"/>
        <w:ind w:left="1440"/>
        <w:jc w:val="center"/>
        <w:rPr>
          <w:rFonts w:ascii="Times New Roman" w:hAnsi="Times New Roman"/>
          <w:lang w:val="sr-Latn-CS"/>
        </w:rPr>
      </w:pPr>
      <w:r w:rsidRPr="005F14CB">
        <w:rPr>
          <w:rFonts w:ascii="Times New Roman" w:hAnsi="Times New Roman"/>
          <w:lang w:val="sr-Latn-CS"/>
        </w:rPr>
        <w:t xml:space="preserve">   </w:t>
      </w:r>
      <w:r w:rsidRPr="005F14CB">
        <w:rPr>
          <w:rFonts w:ascii="Times New Roman" w:hAnsi="Times New Roman"/>
        </w:rPr>
        <w:t xml:space="preserve">  </w:t>
      </w:r>
      <w:r w:rsidRPr="005F14CB">
        <w:rPr>
          <w:rFonts w:ascii="Times New Roman" w:hAnsi="Times New Roman"/>
          <w:lang w:val="sr-Latn-CS"/>
        </w:rPr>
        <w:t>Понуђач</w:t>
      </w:r>
      <w:r w:rsidRPr="005F14CB">
        <w:rPr>
          <w:rFonts w:ascii="Times New Roman" w:hAnsi="Times New Roman"/>
        </w:rPr>
        <w:t xml:space="preserve">    </w:t>
      </w:r>
      <w:r w:rsidRPr="005F14CB">
        <w:rPr>
          <w:rFonts w:ascii="Times New Roman" w:hAnsi="Times New Roman"/>
          <w:lang w:val="sr-Latn-CS"/>
        </w:rPr>
        <w:t>_______________________</w:t>
      </w:r>
    </w:p>
    <w:p w:rsidR="00935A69" w:rsidRPr="005F14CB" w:rsidRDefault="00935A69" w:rsidP="00935A69">
      <w:pPr>
        <w:pStyle w:val="ListParagraph"/>
        <w:ind w:left="1440"/>
        <w:jc w:val="center"/>
        <w:rPr>
          <w:rFonts w:ascii="Times New Roman" w:hAnsi="Times New Roman"/>
        </w:rPr>
      </w:pPr>
      <w:r w:rsidRPr="005F14CB">
        <w:rPr>
          <w:rFonts w:ascii="Times New Roman" w:hAnsi="Times New Roman"/>
          <w:lang w:val="sr-Latn-CS"/>
        </w:rPr>
        <w:t xml:space="preserve">                                                              </w:t>
      </w:r>
    </w:p>
    <w:p w:rsidR="00935A69" w:rsidRPr="005F14CB" w:rsidRDefault="00935A69" w:rsidP="00935A69">
      <w:pPr>
        <w:pStyle w:val="ListParagraph"/>
        <w:ind w:left="1440"/>
        <w:jc w:val="center"/>
        <w:rPr>
          <w:rFonts w:ascii="Times New Roman" w:hAnsi="Times New Roman"/>
          <w:lang w:val="sr-Latn-CS"/>
        </w:rPr>
      </w:pPr>
      <w:r w:rsidRPr="005F14CB">
        <w:rPr>
          <w:rFonts w:ascii="Times New Roman" w:hAnsi="Times New Roman"/>
          <w:lang w:val="sr-Latn-CS"/>
        </w:rPr>
        <w:t xml:space="preserve"> </w:t>
      </w:r>
      <w:r w:rsidRPr="005F14CB">
        <w:rPr>
          <w:rFonts w:ascii="Times New Roman" w:hAnsi="Times New Roman"/>
        </w:rPr>
        <w:t xml:space="preserve">     </w:t>
      </w:r>
      <w:r w:rsidRPr="005F14CB">
        <w:rPr>
          <w:rFonts w:ascii="Times New Roman" w:hAnsi="Times New Roman"/>
          <w:lang w:val="sr-Latn-CS"/>
        </w:rPr>
        <w:t>Печат и потпис__</w:t>
      </w:r>
      <w:r w:rsidRPr="005F14CB">
        <w:rPr>
          <w:rFonts w:ascii="Times New Roman" w:hAnsi="Times New Roman"/>
        </w:rPr>
        <w:t>__</w:t>
      </w:r>
      <w:r w:rsidRPr="005F14CB">
        <w:rPr>
          <w:rFonts w:ascii="Times New Roman" w:hAnsi="Times New Roman"/>
          <w:lang w:val="sr-Latn-CS"/>
        </w:rPr>
        <w:t>________________</w:t>
      </w:r>
    </w:p>
    <w:p w:rsidR="00935A69" w:rsidRPr="005F14CB" w:rsidRDefault="00935A69" w:rsidP="00935A69">
      <w:pPr>
        <w:pStyle w:val="ListParagraph"/>
        <w:ind w:left="1440"/>
        <w:jc w:val="right"/>
        <w:rPr>
          <w:rFonts w:ascii="Times New Roman" w:hAnsi="Times New Roman"/>
        </w:rPr>
      </w:pPr>
    </w:p>
    <w:p w:rsidR="00935A69" w:rsidRPr="005F14CB" w:rsidRDefault="00935A69" w:rsidP="00935A69">
      <w:pPr>
        <w:pStyle w:val="ListParagraph"/>
        <w:ind w:left="1440"/>
        <w:jc w:val="center"/>
        <w:rPr>
          <w:rFonts w:ascii="Times New Roman" w:hAnsi="Times New Roman"/>
        </w:rPr>
      </w:pPr>
      <w:r w:rsidRPr="005F14CB">
        <w:rPr>
          <w:rFonts w:ascii="Times New Roman" w:hAnsi="Times New Roman"/>
          <w:lang w:val="sr-Latn-CS"/>
        </w:rPr>
        <w:t xml:space="preserve">                                                           </w:t>
      </w:r>
    </w:p>
    <w:p w:rsidR="00935A69" w:rsidRPr="005F14CB" w:rsidRDefault="00935A69" w:rsidP="00935A69">
      <w:pPr>
        <w:pStyle w:val="ListParagraph"/>
        <w:ind w:left="1440"/>
        <w:jc w:val="center"/>
        <w:rPr>
          <w:rFonts w:ascii="Times New Roman" w:hAnsi="Times New Roman"/>
          <w:lang w:val="sr-Latn-CS"/>
        </w:rPr>
      </w:pPr>
      <w:r w:rsidRPr="005F14CB">
        <w:rPr>
          <w:rFonts w:ascii="Times New Roman" w:hAnsi="Times New Roman"/>
          <w:lang w:val="sr-Latn-CS"/>
        </w:rPr>
        <w:t xml:space="preserve">   </w:t>
      </w:r>
      <w:r w:rsidRPr="005F14CB">
        <w:rPr>
          <w:rFonts w:ascii="Times New Roman" w:hAnsi="Times New Roman"/>
        </w:rPr>
        <w:t xml:space="preserve">   </w:t>
      </w:r>
      <w:r w:rsidRPr="005F14CB">
        <w:rPr>
          <w:rFonts w:ascii="Times New Roman" w:hAnsi="Times New Roman"/>
          <w:lang w:val="sr-Latn-CS"/>
        </w:rPr>
        <w:t>Подизвођач________________________</w:t>
      </w:r>
    </w:p>
    <w:p w:rsidR="00935A69" w:rsidRPr="005F14CB" w:rsidRDefault="00935A69" w:rsidP="00935A69">
      <w:pPr>
        <w:pStyle w:val="ListParagraph"/>
        <w:ind w:left="1440"/>
        <w:jc w:val="center"/>
        <w:rPr>
          <w:rFonts w:ascii="Times New Roman" w:hAnsi="Times New Roman"/>
        </w:rPr>
      </w:pPr>
    </w:p>
    <w:p w:rsidR="00935A69" w:rsidRPr="005F14CB" w:rsidRDefault="00935A69" w:rsidP="00935A69">
      <w:pPr>
        <w:pStyle w:val="ListParagraph"/>
        <w:ind w:left="1440"/>
        <w:jc w:val="center"/>
        <w:rPr>
          <w:rFonts w:ascii="Times New Roman" w:hAnsi="Times New Roman"/>
          <w:lang w:val="sr-Latn-CS"/>
        </w:rPr>
      </w:pPr>
      <w:r w:rsidRPr="005F14CB">
        <w:rPr>
          <w:rFonts w:ascii="Times New Roman" w:hAnsi="Times New Roman"/>
        </w:rPr>
        <w:t xml:space="preserve">        </w:t>
      </w:r>
      <w:r w:rsidRPr="005F14CB">
        <w:rPr>
          <w:rFonts w:ascii="Times New Roman" w:hAnsi="Times New Roman"/>
          <w:lang w:val="sr-Latn-CS"/>
        </w:rPr>
        <w:t>Печат и потпис______________________</w:t>
      </w:r>
    </w:p>
    <w:p w:rsidR="00935A69" w:rsidRPr="005F14CB" w:rsidRDefault="00935A69" w:rsidP="00935A69">
      <w:pPr>
        <w:pStyle w:val="ListParagraph"/>
        <w:ind w:left="1440"/>
        <w:jc w:val="right"/>
        <w:rPr>
          <w:rFonts w:ascii="Times New Roman" w:hAnsi="Times New Roman"/>
        </w:rPr>
      </w:pPr>
    </w:p>
    <w:p w:rsidR="00935A69" w:rsidRPr="005F14CB" w:rsidRDefault="00935A69" w:rsidP="00935A69">
      <w:pPr>
        <w:pStyle w:val="ListParagraph"/>
        <w:ind w:left="1440"/>
        <w:jc w:val="right"/>
        <w:rPr>
          <w:rFonts w:ascii="Times New Roman" w:hAnsi="Times New Roman"/>
        </w:rPr>
      </w:pPr>
    </w:p>
    <w:p w:rsidR="00935A69" w:rsidRPr="005F14CB" w:rsidRDefault="00935A69" w:rsidP="00935A69">
      <w:pPr>
        <w:pStyle w:val="ListParagraph"/>
        <w:pBdr>
          <w:top w:val="single" w:sz="4" w:space="1" w:color="auto"/>
          <w:left w:val="single" w:sz="4" w:space="4" w:color="auto"/>
          <w:bottom w:val="single" w:sz="4" w:space="1" w:color="auto"/>
          <w:right w:val="single" w:sz="4" w:space="0" w:color="auto"/>
        </w:pBdr>
        <w:ind w:left="0"/>
        <w:jc w:val="both"/>
        <w:rPr>
          <w:rFonts w:ascii="Times New Roman" w:hAnsi="Times New Roman"/>
          <w:b/>
          <w:i/>
          <w:iCs/>
          <w:u w:val="single"/>
          <w:lang w:val="sr-Latn-CS"/>
        </w:rPr>
      </w:pPr>
      <w:r w:rsidRPr="005F14CB">
        <w:rPr>
          <w:rFonts w:ascii="Times New Roman" w:hAnsi="Times New Roman"/>
          <w:b/>
          <w:i/>
          <w:iCs/>
          <w:u w:val="single"/>
          <w:lang w:val="sr-Latn-CS"/>
        </w:rPr>
        <w:t>Упутство за попуњавање:</w:t>
      </w:r>
    </w:p>
    <w:p w:rsidR="00935A69" w:rsidRPr="005F14CB" w:rsidRDefault="00935A69" w:rsidP="00935A69">
      <w:pPr>
        <w:pStyle w:val="ListParagraph"/>
        <w:pBdr>
          <w:top w:val="single" w:sz="4" w:space="1" w:color="auto"/>
          <w:left w:val="single" w:sz="4" w:space="4" w:color="auto"/>
          <w:bottom w:val="single" w:sz="4" w:space="1" w:color="auto"/>
          <w:right w:val="single" w:sz="4" w:space="0" w:color="auto"/>
        </w:pBdr>
        <w:ind w:left="0"/>
        <w:jc w:val="both"/>
        <w:rPr>
          <w:rFonts w:ascii="Times New Roman" w:hAnsi="Times New Roman"/>
          <w:i/>
          <w:iCs/>
          <w:lang w:val="sr-Latn-CS"/>
        </w:rPr>
      </w:pPr>
      <w:r w:rsidRPr="005F14CB">
        <w:rPr>
          <w:rFonts w:ascii="Times New Roman" w:hAnsi="Times New Roman"/>
          <w:i/>
          <w:iCs/>
          <w:lang w:val="sr-Latn-CS"/>
        </w:rPr>
        <w:t>Образац попуњава само понуђач који учествује са подизвођачима.</w:t>
      </w:r>
    </w:p>
    <w:p w:rsidR="00935A69" w:rsidRPr="005F14CB" w:rsidRDefault="00935A69" w:rsidP="00935A69">
      <w:pPr>
        <w:pStyle w:val="ListParagraph"/>
        <w:pBdr>
          <w:top w:val="single" w:sz="4" w:space="1" w:color="auto"/>
          <w:left w:val="single" w:sz="4" w:space="4" w:color="auto"/>
          <w:bottom w:val="single" w:sz="4" w:space="1" w:color="auto"/>
          <w:right w:val="single" w:sz="4" w:space="0" w:color="auto"/>
        </w:pBdr>
        <w:ind w:left="0"/>
        <w:jc w:val="both"/>
        <w:rPr>
          <w:rFonts w:ascii="Times New Roman" w:hAnsi="Times New Roman"/>
          <w:i/>
          <w:iCs/>
          <w:lang w:val="sr-Latn-CS"/>
        </w:rPr>
      </w:pPr>
      <w:r w:rsidRPr="005F14CB">
        <w:rPr>
          <w:rFonts w:ascii="Times New Roman" w:hAnsi="Times New Roman"/>
          <w:i/>
          <w:iCs/>
          <w:lang w:val="sr-Latn-CS"/>
        </w:rPr>
        <w:t>Образац се попуњава под пуном материјалном и кривичном одговорношћу.</w:t>
      </w:r>
    </w:p>
    <w:p w:rsidR="00935A69" w:rsidRPr="005F14CB" w:rsidRDefault="00935A69" w:rsidP="00935A69">
      <w:pPr>
        <w:pStyle w:val="ListParagraph"/>
        <w:pBdr>
          <w:top w:val="single" w:sz="4" w:space="1" w:color="auto"/>
          <w:left w:val="single" w:sz="4" w:space="4" w:color="auto"/>
          <w:bottom w:val="single" w:sz="4" w:space="1" w:color="auto"/>
          <w:right w:val="single" w:sz="4" w:space="0" w:color="auto"/>
        </w:pBdr>
        <w:ind w:left="0"/>
        <w:jc w:val="both"/>
        <w:rPr>
          <w:rFonts w:ascii="Times New Roman" w:hAnsi="Times New Roman"/>
          <w:i/>
          <w:iCs/>
          <w:lang w:val="sr-Latn-CS"/>
        </w:rPr>
      </w:pPr>
      <w:r w:rsidRPr="005F14CB">
        <w:rPr>
          <w:rFonts w:ascii="Times New Roman" w:hAnsi="Times New Roman"/>
          <w:i/>
          <w:iCs/>
          <w:lang w:val="sr-Latn-CS"/>
        </w:rPr>
        <w:t>Ако има више подизвођача образац се може фотокопирати.</w:t>
      </w:r>
    </w:p>
    <w:p w:rsidR="00E029D1" w:rsidRDefault="00530C85" w:rsidP="00530C85">
      <w:pPr>
        <w:pStyle w:val="NoSpacing"/>
        <w:rPr>
          <w:rFonts w:ascii="Times New Roman" w:hAnsi="Times New Roman" w:cs="Times New Roman"/>
          <w:i/>
        </w:rPr>
      </w:pPr>
      <w:r w:rsidRPr="005F14CB">
        <w:rPr>
          <w:rFonts w:ascii="Times New Roman" w:hAnsi="Times New Roman" w:cs="Times New Roman"/>
          <w:i/>
          <w:lang w:val="sr-Cyrl-CS"/>
        </w:rPr>
        <w:lastRenderedPageBreak/>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00774B8B" w:rsidRPr="005F14CB">
        <w:rPr>
          <w:rFonts w:ascii="Times New Roman" w:hAnsi="Times New Roman" w:cs="Times New Roman"/>
          <w:i/>
        </w:rPr>
        <w:tab/>
      </w:r>
    </w:p>
    <w:p w:rsidR="00E51D7B" w:rsidRPr="005F14CB" w:rsidRDefault="00774B8B" w:rsidP="00530C85">
      <w:pPr>
        <w:pStyle w:val="NoSpacing"/>
        <w:rPr>
          <w:rFonts w:ascii="Times New Roman" w:hAnsi="Times New Roman" w:cs="Times New Roman"/>
          <w:i/>
        </w:rPr>
      </w:pP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p>
    <w:p w:rsidR="00B968B0" w:rsidRPr="005F14CB" w:rsidRDefault="00E51D7B" w:rsidP="00530C85">
      <w:pPr>
        <w:pStyle w:val="NoSpacing"/>
        <w:rPr>
          <w:lang w:val="sr-Cyrl-CS"/>
        </w:rPr>
      </w:pP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t xml:space="preserve">       </w:t>
      </w:r>
      <w:r w:rsidR="00530C85" w:rsidRPr="005F14CB">
        <w:rPr>
          <w:rFonts w:ascii="Times New Roman" w:hAnsi="Times New Roman" w:cs="Times New Roman"/>
          <w:i/>
          <w:lang w:val="sr-Cyrl-CS"/>
        </w:rPr>
        <w:t>Образац бр. 6</w:t>
      </w:r>
    </w:p>
    <w:p w:rsidR="00B968B0" w:rsidRPr="005F14CB" w:rsidRDefault="00B968B0" w:rsidP="001B40D4">
      <w:pPr>
        <w:spacing w:after="0"/>
        <w:jc w:val="both"/>
        <w:rPr>
          <w:rFonts w:ascii="Times New Roman" w:hAnsi="Times New Roman" w:cs="Times New Roman"/>
          <w:i/>
          <w:iCs/>
          <w:lang w:val="sr-Cyrl-CS"/>
        </w:rPr>
      </w:pPr>
    </w:p>
    <w:p w:rsidR="00530C85" w:rsidRPr="005F14CB" w:rsidRDefault="00530C85" w:rsidP="001B40D4">
      <w:pPr>
        <w:spacing w:after="0"/>
        <w:jc w:val="both"/>
        <w:rPr>
          <w:rFonts w:ascii="Times New Roman" w:hAnsi="Times New Roman" w:cs="Times New Roman"/>
          <w:i/>
          <w:iCs/>
          <w:lang w:val="sr-Cyrl-CS"/>
        </w:rPr>
      </w:pPr>
    </w:p>
    <w:p w:rsidR="00774B8B" w:rsidRPr="005F14CB" w:rsidRDefault="00774B8B" w:rsidP="00EC6B86">
      <w:pPr>
        <w:jc w:val="center"/>
        <w:rPr>
          <w:rFonts w:ascii="Times New Roman" w:hAnsi="Times New Roman" w:cs="Times New Roman"/>
          <w:b/>
          <w:color w:val="4F81BD" w:themeColor="accent1"/>
        </w:rPr>
      </w:pPr>
    </w:p>
    <w:p w:rsidR="00774B8B" w:rsidRPr="005F14CB" w:rsidRDefault="00774B8B" w:rsidP="00EC6B86">
      <w:pPr>
        <w:jc w:val="center"/>
        <w:rPr>
          <w:rFonts w:ascii="Times New Roman" w:hAnsi="Times New Roman" w:cs="Times New Roman"/>
          <w:b/>
          <w:color w:val="4F81BD" w:themeColor="accent1"/>
        </w:rPr>
      </w:pPr>
    </w:p>
    <w:p w:rsidR="00530C85" w:rsidRPr="009C0222" w:rsidRDefault="008562BE" w:rsidP="00EC6B86">
      <w:pPr>
        <w:jc w:val="center"/>
        <w:rPr>
          <w:rFonts w:ascii="Times New Roman" w:hAnsi="Times New Roman" w:cs="Times New Roman"/>
          <w:b/>
        </w:rPr>
      </w:pPr>
      <w:r w:rsidRPr="005F14CB">
        <w:rPr>
          <w:rFonts w:ascii="Times New Roman" w:hAnsi="Times New Roman" w:cs="Times New Roman"/>
          <w:b/>
        </w:rPr>
        <w:t xml:space="preserve">XI - </w:t>
      </w:r>
      <w:r w:rsidR="00EC6B86" w:rsidRPr="005F14CB">
        <w:rPr>
          <w:rFonts w:ascii="Times New Roman" w:hAnsi="Times New Roman" w:cs="Times New Roman"/>
          <w:b/>
        </w:rPr>
        <w:t xml:space="preserve">ОБРАЗАЦ ИЗЈАВЕ </w:t>
      </w:r>
      <w:r w:rsidR="009C0222">
        <w:rPr>
          <w:rFonts w:ascii="Times New Roman" w:hAnsi="Times New Roman" w:cs="Times New Roman"/>
          <w:b/>
        </w:rPr>
        <w:t>ПОНУЂАЧА</w:t>
      </w:r>
    </w:p>
    <w:p w:rsidR="00EC6B86" w:rsidRPr="005F14CB" w:rsidRDefault="00EC6B86" w:rsidP="00EC6B86">
      <w:pPr>
        <w:jc w:val="center"/>
        <w:rPr>
          <w:rFonts w:ascii="Times New Roman" w:hAnsi="Times New Roman" w:cs="Times New Roman"/>
          <w:b/>
          <w:lang w:val="sr-Cyrl-CS"/>
        </w:rPr>
      </w:pPr>
      <w:r w:rsidRPr="005F14CB">
        <w:rPr>
          <w:rFonts w:ascii="Times New Roman" w:hAnsi="Times New Roman" w:cs="Times New Roman"/>
          <w:b/>
        </w:rPr>
        <w:t xml:space="preserve">О ИСПУЊАВАЊУ </w:t>
      </w:r>
      <w:r w:rsidR="00530C85" w:rsidRPr="005F14CB">
        <w:rPr>
          <w:rFonts w:ascii="Times New Roman" w:hAnsi="Times New Roman" w:cs="Times New Roman"/>
          <w:b/>
        </w:rPr>
        <w:t>ОБАВЕЗНИХ УСЛОВА ИЗ ЧЛАНА</w:t>
      </w:r>
      <w:r w:rsidRPr="005F14CB">
        <w:rPr>
          <w:rFonts w:ascii="Times New Roman" w:hAnsi="Times New Roman" w:cs="Times New Roman"/>
          <w:b/>
        </w:rPr>
        <w:t xml:space="preserve"> 75. ЗАКОНА</w:t>
      </w:r>
    </w:p>
    <w:p w:rsidR="00EC6B86" w:rsidRPr="005F14CB" w:rsidRDefault="00EC6B86" w:rsidP="00EC6B86">
      <w:pPr>
        <w:pStyle w:val="NoSpacing"/>
        <w:jc w:val="both"/>
        <w:rPr>
          <w:rFonts w:ascii="Times New Roman" w:hAnsi="Times New Roman" w:cs="Times New Roman"/>
          <w:b/>
        </w:rPr>
      </w:pPr>
    </w:p>
    <w:p w:rsidR="00EC6B86" w:rsidRPr="005F14CB" w:rsidRDefault="00EC6B86" w:rsidP="005C3FAB">
      <w:pPr>
        <w:pStyle w:val="NoSpacing"/>
        <w:tabs>
          <w:tab w:val="left" w:pos="8820"/>
        </w:tabs>
        <w:jc w:val="both"/>
        <w:rPr>
          <w:rFonts w:ascii="Times New Roman" w:hAnsi="Times New Roman" w:cs="Times New Roman"/>
          <w:b/>
          <w:lang w:val="sr-Cyrl-CS"/>
        </w:rPr>
      </w:pPr>
      <w:r w:rsidRPr="005F14CB">
        <w:rPr>
          <w:rFonts w:ascii="Times New Roman" w:hAnsi="Times New Roman" w:cs="Times New Roman"/>
          <w:b/>
          <w:lang w:val="sr-Cyrl-CS"/>
        </w:rPr>
        <w:tab/>
      </w:r>
    </w:p>
    <w:p w:rsidR="00EC6B86" w:rsidRPr="005F14CB" w:rsidRDefault="00EC6B86" w:rsidP="00EC6B86">
      <w:pPr>
        <w:pStyle w:val="NoSpacing"/>
        <w:jc w:val="center"/>
        <w:rPr>
          <w:rFonts w:ascii="Times New Roman" w:hAnsi="Times New Roman" w:cs="Times New Roman"/>
          <w:b/>
        </w:rPr>
      </w:pPr>
    </w:p>
    <w:p w:rsidR="00EC6B86" w:rsidRPr="005F14CB" w:rsidRDefault="00EC6B86" w:rsidP="00EC6B86">
      <w:pPr>
        <w:pStyle w:val="NoSpacing"/>
        <w:jc w:val="both"/>
        <w:rPr>
          <w:rFonts w:ascii="Times New Roman" w:hAnsi="Times New Roman" w:cs="Times New Roman"/>
        </w:rPr>
      </w:pPr>
    </w:p>
    <w:p w:rsidR="00EC6B86" w:rsidRPr="005F14CB" w:rsidRDefault="000271AF" w:rsidP="00EC6B86">
      <w:pPr>
        <w:pStyle w:val="NoSpacing"/>
        <w:jc w:val="both"/>
        <w:rPr>
          <w:rFonts w:ascii="Times New Roman" w:hAnsi="Times New Roman" w:cs="Times New Roman"/>
        </w:rPr>
      </w:pPr>
      <w:r w:rsidRPr="005F14CB">
        <w:rPr>
          <w:rFonts w:ascii="Times New Roman" w:hAnsi="Times New Roman" w:cs="Times New Roman"/>
        </w:rPr>
        <w:tab/>
      </w:r>
      <w:r w:rsidR="00EC6B86" w:rsidRPr="005F14CB">
        <w:rPr>
          <w:rFonts w:ascii="Times New Roman" w:hAnsi="Times New Roman" w:cs="Times New Roman"/>
        </w:rPr>
        <w:t>У складу са чланом 77. став 4. Закона</w:t>
      </w:r>
      <w:r w:rsidR="00530C85" w:rsidRPr="005F14CB">
        <w:rPr>
          <w:rFonts w:ascii="Times New Roman" w:hAnsi="Times New Roman" w:cs="Times New Roman"/>
        </w:rPr>
        <w:t xml:space="preserve"> о јавним набавкама</w:t>
      </w:r>
      <w:r w:rsidR="00EC6B86" w:rsidRPr="005F14CB">
        <w:rPr>
          <w:rFonts w:ascii="Times New Roman" w:hAnsi="Times New Roman" w:cs="Times New Roman"/>
        </w:rPr>
        <w:t>, под пуном матери</w:t>
      </w:r>
      <w:r w:rsidRPr="005F14CB">
        <w:rPr>
          <w:rFonts w:ascii="Times New Roman" w:hAnsi="Times New Roman" w:cs="Times New Roman"/>
        </w:rPr>
        <w:t>јалном и кривичном одговорношћу</w:t>
      </w:r>
      <w:r w:rsidR="00EC6B86" w:rsidRPr="005F14CB">
        <w:rPr>
          <w:rFonts w:ascii="Times New Roman" w:hAnsi="Times New Roman" w:cs="Times New Roman"/>
          <w:lang w:val="sr-Cyrl-CS"/>
        </w:rPr>
        <w:t xml:space="preserve"> </w:t>
      </w:r>
      <w:r w:rsidR="00EC6B86" w:rsidRPr="005F14CB">
        <w:rPr>
          <w:rFonts w:ascii="Times New Roman" w:hAnsi="Times New Roman" w:cs="Times New Roman"/>
        </w:rPr>
        <w:t>дајем следећу</w:t>
      </w:r>
    </w:p>
    <w:p w:rsidR="00EC6B86" w:rsidRPr="005F14CB" w:rsidRDefault="00EC6B86" w:rsidP="00EC6B86">
      <w:pPr>
        <w:pStyle w:val="NoSpacing"/>
        <w:jc w:val="both"/>
        <w:rPr>
          <w:rFonts w:ascii="Times New Roman" w:hAnsi="Times New Roman" w:cs="Times New Roman"/>
        </w:rPr>
      </w:pPr>
      <w:r w:rsidRPr="005F14CB">
        <w:rPr>
          <w:rFonts w:ascii="Times New Roman" w:hAnsi="Times New Roman" w:cs="Times New Roman"/>
        </w:rPr>
        <w:tab/>
      </w:r>
      <w:r w:rsidRPr="005F14CB">
        <w:rPr>
          <w:rFonts w:ascii="Times New Roman" w:hAnsi="Times New Roman" w:cs="Times New Roman"/>
        </w:rPr>
        <w:tab/>
      </w:r>
      <w:r w:rsidRPr="005F14CB">
        <w:rPr>
          <w:rFonts w:ascii="Times New Roman" w:hAnsi="Times New Roman" w:cs="Times New Roman"/>
        </w:rPr>
        <w:tab/>
      </w:r>
      <w:r w:rsidRPr="005F14CB">
        <w:rPr>
          <w:rFonts w:ascii="Times New Roman" w:hAnsi="Times New Roman" w:cs="Times New Roman"/>
        </w:rPr>
        <w:tab/>
      </w:r>
    </w:p>
    <w:p w:rsidR="00EC6B86" w:rsidRPr="005F14CB" w:rsidRDefault="00EC6B86" w:rsidP="00EC6B86">
      <w:pPr>
        <w:pStyle w:val="NoSpacing"/>
        <w:jc w:val="both"/>
        <w:rPr>
          <w:rFonts w:ascii="Times New Roman" w:hAnsi="Times New Roman" w:cs="Times New Roman"/>
          <w:lang w:val="sr-Cyrl-CS"/>
        </w:rPr>
      </w:pPr>
    </w:p>
    <w:p w:rsidR="00EC6B86" w:rsidRPr="005F14CB" w:rsidRDefault="00EC6B86" w:rsidP="00EC6B86">
      <w:pPr>
        <w:pStyle w:val="NoSpacing"/>
        <w:jc w:val="both"/>
        <w:rPr>
          <w:rFonts w:ascii="Times New Roman" w:hAnsi="Times New Roman" w:cs="Times New Roman"/>
        </w:rPr>
      </w:pPr>
    </w:p>
    <w:p w:rsidR="00EC6B86" w:rsidRPr="005F14CB" w:rsidRDefault="00EC6B86" w:rsidP="00EC6B86">
      <w:pPr>
        <w:pStyle w:val="NoSpacing"/>
        <w:jc w:val="center"/>
        <w:rPr>
          <w:rFonts w:ascii="Times New Roman" w:hAnsi="Times New Roman" w:cs="Times New Roman"/>
          <w:b/>
        </w:rPr>
      </w:pPr>
      <w:r w:rsidRPr="005F14CB">
        <w:rPr>
          <w:rFonts w:ascii="Times New Roman" w:hAnsi="Times New Roman" w:cs="Times New Roman"/>
          <w:b/>
        </w:rPr>
        <w:t>И З Ј А В У</w:t>
      </w:r>
    </w:p>
    <w:p w:rsidR="00530C85" w:rsidRPr="005F14CB" w:rsidRDefault="00530C85" w:rsidP="00EC6B86">
      <w:pPr>
        <w:pStyle w:val="NoSpacing"/>
        <w:jc w:val="center"/>
        <w:rPr>
          <w:rFonts w:ascii="Times New Roman" w:hAnsi="Times New Roman" w:cs="Times New Roman"/>
          <w:b/>
        </w:rPr>
      </w:pPr>
    </w:p>
    <w:p w:rsidR="00EC6B86" w:rsidRPr="005F14CB" w:rsidRDefault="00EC6B86" w:rsidP="00EC6B86">
      <w:pPr>
        <w:pStyle w:val="NoSpacing"/>
        <w:jc w:val="both"/>
        <w:rPr>
          <w:rFonts w:ascii="Times New Roman" w:hAnsi="Times New Roman" w:cs="Times New Roman"/>
        </w:rPr>
      </w:pPr>
    </w:p>
    <w:p w:rsidR="005D4D17" w:rsidRPr="005F14CB" w:rsidRDefault="00EC6B86" w:rsidP="005D4D17">
      <w:pPr>
        <w:pStyle w:val="NoSpacing"/>
        <w:jc w:val="both"/>
        <w:rPr>
          <w:rFonts w:ascii="Times New Roman" w:hAnsi="Times New Roman" w:cs="Times New Roman"/>
          <w:lang w:val="sr-Cyrl-CS"/>
        </w:rPr>
      </w:pPr>
      <w:r w:rsidRPr="005F14CB">
        <w:rPr>
          <w:rFonts w:ascii="Times New Roman" w:hAnsi="Times New Roman" w:cs="Times New Roman"/>
          <w:lang w:val="sr-Cyrl-CS"/>
        </w:rPr>
        <w:tab/>
      </w:r>
      <w:r w:rsidR="007E547E" w:rsidRPr="005F14CB">
        <w:rPr>
          <w:rFonts w:ascii="Times New Roman" w:hAnsi="Times New Roman" w:cs="Times New Roman"/>
        </w:rPr>
        <w:t>У</w:t>
      </w:r>
      <w:r w:rsidR="005D4D17" w:rsidRPr="005F14CB">
        <w:rPr>
          <w:rFonts w:ascii="Times New Roman" w:hAnsi="Times New Roman" w:cs="Times New Roman"/>
        </w:rPr>
        <w:t xml:space="preserve"> поступку </w:t>
      </w:r>
      <w:r w:rsidR="00530C85" w:rsidRPr="005F14CB">
        <w:rPr>
          <w:rFonts w:ascii="Times New Roman" w:hAnsi="Times New Roman" w:cs="Times New Roman"/>
          <w:lang w:val="sr-Cyrl-CS"/>
        </w:rPr>
        <w:t>ј</w:t>
      </w:r>
      <w:r w:rsidR="00530C85" w:rsidRPr="005F14CB">
        <w:rPr>
          <w:rFonts w:ascii="Times New Roman" w:hAnsi="Times New Roman" w:cs="Times New Roman"/>
          <w:lang w:val="sr-Latn-CS"/>
        </w:rPr>
        <w:t xml:space="preserve">авне набавке </w:t>
      </w:r>
      <w:r w:rsidR="00530C85" w:rsidRPr="005F14CB">
        <w:rPr>
          <w:rFonts w:ascii="Times New Roman" w:hAnsi="Times New Roman" w:cs="Times New Roman"/>
          <w:lang w:val="sr-Cyrl-CS"/>
        </w:rPr>
        <w:t xml:space="preserve">услуге </w:t>
      </w:r>
      <w:r w:rsidR="00A55A74" w:rsidRPr="005F14CB">
        <w:rPr>
          <w:rFonts w:ascii="Times New Roman" w:hAnsi="Times New Roman" w:cs="Times New Roman"/>
          <w:lang w:val="sr-Cyrl-CS"/>
        </w:rPr>
        <w:t xml:space="preserve">израде техничке документације </w:t>
      </w:r>
      <w:r w:rsidR="00A55A74" w:rsidRPr="005F14CB">
        <w:rPr>
          <w:rFonts w:ascii="Times New Roman" w:hAnsi="Times New Roman" w:cs="Times New Roman"/>
        </w:rPr>
        <w:t>за изградњу и реконструкцију водоводне мреже у више месних заједница на територији ГО Младеновац</w:t>
      </w:r>
      <w:r w:rsidR="00A55A74" w:rsidRPr="005F14CB">
        <w:rPr>
          <w:rFonts w:ascii="Times New Roman" w:hAnsi="Times New Roman" w:cs="Times New Roman"/>
          <w:lang w:val="sr-Cyrl-CS"/>
        </w:rPr>
        <w:t>, ЈНМВ бр. 2.11/2019</w:t>
      </w:r>
      <w:r w:rsidR="00B216A9" w:rsidRPr="005F14CB">
        <w:rPr>
          <w:rFonts w:ascii="Times New Roman" w:eastAsia="Times New Roman" w:hAnsi="Times New Roman" w:cs="Times New Roman"/>
          <w:color w:val="000000"/>
          <w:lang w:val="sr-Cyrl-CS"/>
        </w:rPr>
        <w:t xml:space="preserve">, </w:t>
      </w:r>
      <w:r w:rsidR="005D4D17" w:rsidRPr="005F14CB">
        <w:rPr>
          <w:rFonts w:ascii="Times New Roman" w:hAnsi="Times New Roman" w:cs="Times New Roman"/>
        </w:rPr>
        <w:t>испуњава</w:t>
      </w:r>
      <w:r w:rsidR="007E547E" w:rsidRPr="005F14CB">
        <w:rPr>
          <w:rFonts w:ascii="Times New Roman" w:hAnsi="Times New Roman" w:cs="Times New Roman"/>
        </w:rPr>
        <w:t>м</w:t>
      </w:r>
      <w:r w:rsidR="005D4D17" w:rsidRPr="005F14CB">
        <w:rPr>
          <w:rFonts w:ascii="Times New Roman" w:hAnsi="Times New Roman" w:cs="Times New Roman"/>
        </w:rPr>
        <w:t xml:space="preserve"> све услове из чл. 75. Закона, односно услове дефинисане конкурсном документацијом</w:t>
      </w:r>
      <w:r w:rsidR="005D4D17" w:rsidRPr="005F14CB">
        <w:rPr>
          <w:rFonts w:ascii="Times New Roman" w:hAnsi="Times New Roman" w:cs="Times New Roman"/>
          <w:lang w:val="ru-RU"/>
        </w:rPr>
        <w:t xml:space="preserve"> </w:t>
      </w:r>
      <w:r w:rsidR="005D4D17" w:rsidRPr="005F14CB">
        <w:rPr>
          <w:rFonts w:ascii="Times New Roman" w:hAnsi="Times New Roman" w:cs="Times New Roman"/>
        </w:rPr>
        <w:t>за предметну јавну набавку</w:t>
      </w:r>
      <w:r w:rsidR="005D4D17" w:rsidRPr="005F14CB">
        <w:rPr>
          <w:rFonts w:ascii="Times New Roman" w:hAnsi="Times New Roman" w:cs="Times New Roman"/>
          <w:lang w:val="sr-Cyrl-CS"/>
        </w:rPr>
        <w:t>,</w:t>
      </w:r>
      <w:r w:rsidR="005D4D17" w:rsidRPr="005F14CB">
        <w:rPr>
          <w:rFonts w:ascii="Times New Roman" w:hAnsi="Times New Roman" w:cs="Times New Roman"/>
        </w:rPr>
        <w:t xml:space="preserve"> и то:</w:t>
      </w:r>
      <w:r w:rsidR="00530C85" w:rsidRPr="005F14CB">
        <w:rPr>
          <w:rFonts w:ascii="Times New Roman" w:hAnsi="Times New Roman" w:cs="Times New Roman"/>
        </w:rPr>
        <w:t xml:space="preserve"> </w:t>
      </w:r>
    </w:p>
    <w:p w:rsidR="00EC6B86" w:rsidRPr="005F14CB" w:rsidRDefault="00EC6B86" w:rsidP="00EC6B86">
      <w:pPr>
        <w:pStyle w:val="NoSpacing"/>
        <w:jc w:val="both"/>
        <w:rPr>
          <w:rFonts w:ascii="Times New Roman" w:hAnsi="Times New Roman" w:cs="Times New Roman"/>
          <w:lang w:val="sr-Cyrl-CS"/>
        </w:rPr>
      </w:pPr>
    </w:p>
    <w:p w:rsidR="00EC6B86" w:rsidRPr="005F14CB" w:rsidRDefault="00EC6B86" w:rsidP="00EC6B86">
      <w:pPr>
        <w:pStyle w:val="NoSpacing"/>
        <w:numPr>
          <w:ilvl w:val="0"/>
          <w:numId w:val="14"/>
        </w:numPr>
        <w:jc w:val="both"/>
        <w:rPr>
          <w:rFonts w:ascii="Times New Roman" w:hAnsi="Times New Roman" w:cs="Times New Roman"/>
          <w:lang w:val="sr-Cyrl-CS"/>
        </w:rPr>
      </w:pPr>
      <w:r w:rsidRPr="005F14CB">
        <w:rPr>
          <w:rFonts w:ascii="Times New Roman" w:hAnsi="Times New Roman" w:cs="Times New Roman"/>
          <w:lang w:val="sr-Cyrl-CS"/>
        </w:rPr>
        <w:t>Понуђач је р</w:t>
      </w:r>
      <w:r w:rsidRPr="005F14CB">
        <w:rPr>
          <w:rFonts w:ascii="Times New Roman" w:hAnsi="Times New Roman" w:cs="Times New Roman"/>
        </w:rPr>
        <w:t>егистрован код надлежног органа, односно уписан у одговарајући регистар;</w:t>
      </w:r>
    </w:p>
    <w:p w:rsidR="00EC6B86" w:rsidRPr="005F14CB" w:rsidRDefault="00EC6B86" w:rsidP="00EC6B86">
      <w:pPr>
        <w:pStyle w:val="NoSpacing"/>
        <w:numPr>
          <w:ilvl w:val="0"/>
          <w:numId w:val="14"/>
        </w:numPr>
        <w:jc w:val="both"/>
        <w:rPr>
          <w:rFonts w:ascii="Times New Roman" w:hAnsi="Times New Roman" w:cs="Times New Roman"/>
          <w:lang w:val="sr-Cyrl-CS"/>
        </w:rPr>
      </w:pPr>
      <w:r w:rsidRPr="005F14CB">
        <w:rPr>
          <w:rFonts w:ascii="Times New Roman" w:hAnsi="Times New Roman" w:cs="Times New Roman"/>
          <w:lang w:val="sr-Cyrl-CS"/>
        </w:rPr>
        <w:t xml:space="preserve">Понуђач и његов </w:t>
      </w:r>
      <w:r w:rsidRPr="005F14CB">
        <w:rPr>
          <w:rFonts w:ascii="Times New Roman" w:hAnsi="Times New Roman" w:cs="Times New Roman"/>
        </w:rPr>
        <w:t>законски заступник нис</w:t>
      </w:r>
      <w:r w:rsidRPr="005F14CB">
        <w:rPr>
          <w:rFonts w:ascii="Times New Roman" w:hAnsi="Times New Roman" w:cs="Times New Roman"/>
          <w:lang w:val="sr-Cyrl-CS"/>
        </w:rPr>
        <w:t>у</w:t>
      </w:r>
      <w:r w:rsidRPr="005F14CB">
        <w:rPr>
          <w:rFonts w:ascii="Times New Roman" w:hAnsi="Times New Roman" w:cs="Times New Roman"/>
        </w:rPr>
        <w:t xml:space="preserve"> осуђивани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w:t>
      </w:r>
      <w:r w:rsidRPr="005F14CB">
        <w:rPr>
          <w:rFonts w:ascii="Times New Roman" w:hAnsi="Times New Roman" w:cs="Times New Roman"/>
          <w:lang w:val="sr-Cyrl-CS"/>
        </w:rPr>
        <w:t>к</w:t>
      </w:r>
      <w:r w:rsidRPr="005F14CB">
        <w:rPr>
          <w:rFonts w:ascii="Times New Roman" w:hAnsi="Times New Roman" w:cs="Times New Roman"/>
        </w:rPr>
        <w:t>ривично дело преваре;</w:t>
      </w:r>
    </w:p>
    <w:p w:rsidR="00EC6B86" w:rsidRPr="005F14CB" w:rsidRDefault="00EC6B86" w:rsidP="00EC6B86">
      <w:pPr>
        <w:pStyle w:val="NoSpacing"/>
        <w:numPr>
          <w:ilvl w:val="0"/>
          <w:numId w:val="14"/>
        </w:numPr>
        <w:jc w:val="both"/>
        <w:rPr>
          <w:rFonts w:ascii="Times New Roman" w:hAnsi="Times New Roman" w:cs="Times New Roman"/>
          <w:lang w:val="sr-Cyrl-CS"/>
        </w:rPr>
      </w:pPr>
      <w:r w:rsidRPr="005F14CB">
        <w:rPr>
          <w:rFonts w:ascii="Times New Roman" w:hAnsi="Times New Roman" w:cs="Times New Roman"/>
          <w:lang w:val="sr-Cyrl-CS"/>
        </w:rPr>
        <w:t>Понуђач је и</w:t>
      </w:r>
      <w:r w:rsidRPr="005F14CB">
        <w:rPr>
          <w:rFonts w:ascii="Times New Roman" w:hAnsi="Times New Roman" w:cs="Times New Roman"/>
        </w:rPr>
        <w:t>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EC6B86" w:rsidRPr="005F14CB" w:rsidRDefault="00EC6B86" w:rsidP="00EC6B86">
      <w:pPr>
        <w:pStyle w:val="NoSpacing"/>
        <w:jc w:val="both"/>
        <w:rPr>
          <w:rFonts w:ascii="Times New Roman" w:hAnsi="Times New Roman" w:cs="Times New Roman"/>
          <w:lang w:val="sr-Cyrl-CS"/>
        </w:rPr>
      </w:pPr>
    </w:p>
    <w:p w:rsidR="00190162" w:rsidRPr="005F14CB" w:rsidRDefault="00190162" w:rsidP="00EC6B86">
      <w:pPr>
        <w:pStyle w:val="NoSpacing"/>
        <w:jc w:val="both"/>
        <w:rPr>
          <w:rFonts w:ascii="Times New Roman" w:hAnsi="Times New Roman" w:cs="Times New Roman"/>
          <w:lang w:val="sr-Cyrl-CS"/>
        </w:rPr>
      </w:pPr>
    </w:p>
    <w:p w:rsidR="00EC6B86" w:rsidRPr="005F14CB" w:rsidRDefault="00EC6B86" w:rsidP="00EC6B86">
      <w:pPr>
        <w:pStyle w:val="NoSpacing"/>
        <w:jc w:val="both"/>
        <w:rPr>
          <w:rFonts w:ascii="Times New Roman" w:hAnsi="Times New Roman" w:cs="Times New Roman"/>
          <w:lang w:val="sr-Cyrl-CS"/>
        </w:rPr>
      </w:pPr>
    </w:p>
    <w:p w:rsidR="007E547E" w:rsidRPr="005F14CB" w:rsidRDefault="00EC6B86" w:rsidP="007E547E">
      <w:pPr>
        <w:shd w:val="clear" w:color="auto" w:fill="FFFFFF"/>
        <w:spacing w:after="0" w:line="240" w:lineRule="auto"/>
        <w:rPr>
          <w:rFonts w:ascii="Times New Roman" w:eastAsia="Times New Roman" w:hAnsi="Times New Roman" w:cs="Times New Roman"/>
          <w:b/>
          <w:color w:val="000000"/>
        </w:rPr>
      </w:pPr>
      <w:r w:rsidRPr="005F14CB">
        <w:rPr>
          <w:rFonts w:ascii="Times New Roman" w:hAnsi="Times New Roman" w:cs="Times New Roman"/>
          <w:lang w:val="sr-Cyrl-CS"/>
        </w:rPr>
        <w:tab/>
      </w:r>
      <w:r w:rsidR="007E547E" w:rsidRPr="005F14CB">
        <w:rPr>
          <w:rFonts w:ascii="Times New Roman" w:eastAsia="Times New Roman" w:hAnsi="Times New Roman" w:cs="Times New Roman"/>
          <w:color w:val="000000"/>
        </w:rPr>
        <w:tab/>
      </w:r>
      <w:r w:rsidR="007E547E" w:rsidRPr="005F14CB">
        <w:rPr>
          <w:rFonts w:ascii="Times New Roman" w:eastAsia="Times New Roman" w:hAnsi="Times New Roman" w:cs="Times New Roman"/>
          <w:color w:val="000000"/>
        </w:rPr>
        <w:tab/>
      </w:r>
      <w:r w:rsidR="007E547E" w:rsidRPr="005F14CB">
        <w:rPr>
          <w:rFonts w:ascii="Times New Roman" w:eastAsia="Times New Roman" w:hAnsi="Times New Roman" w:cs="Times New Roman"/>
          <w:color w:val="000000"/>
        </w:rPr>
        <w:tab/>
      </w:r>
      <w:r w:rsidR="007E547E" w:rsidRPr="005F14CB">
        <w:rPr>
          <w:rFonts w:ascii="Times New Roman" w:eastAsia="Times New Roman" w:hAnsi="Times New Roman" w:cs="Times New Roman"/>
          <w:color w:val="000000"/>
        </w:rPr>
        <w:tab/>
      </w:r>
      <w:r w:rsidR="007E547E" w:rsidRPr="005F14CB">
        <w:rPr>
          <w:rFonts w:ascii="Times New Roman" w:eastAsia="Times New Roman" w:hAnsi="Times New Roman" w:cs="Times New Roman"/>
          <w:color w:val="000000"/>
        </w:rPr>
        <w:tab/>
      </w:r>
      <w:r w:rsidR="007E547E" w:rsidRPr="005F14CB">
        <w:rPr>
          <w:rFonts w:ascii="Times New Roman" w:eastAsia="Times New Roman" w:hAnsi="Times New Roman" w:cs="Times New Roman"/>
          <w:color w:val="000000"/>
        </w:rPr>
        <w:tab/>
      </w:r>
      <w:r w:rsidR="007E547E" w:rsidRPr="005F14CB">
        <w:rPr>
          <w:rFonts w:ascii="Times New Roman" w:eastAsia="Times New Roman" w:hAnsi="Times New Roman" w:cs="Times New Roman"/>
          <w:color w:val="000000"/>
        </w:rPr>
        <w:tab/>
      </w:r>
      <w:r w:rsidR="007E547E" w:rsidRPr="005F14CB">
        <w:rPr>
          <w:rFonts w:ascii="Times New Roman" w:eastAsia="Times New Roman" w:hAnsi="Times New Roman" w:cs="Times New Roman"/>
          <w:color w:val="000000"/>
        </w:rPr>
        <w:tab/>
      </w:r>
      <w:r w:rsidR="007E547E" w:rsidRPr="005F14CB">
        <w:rPr>
          <w:rFonts w:ascii="Times New Roman" w:eastAsia="Times New Roman" w:hAnsi="Times New Roman" w:cs="Times New Roman"/>
          <w:color w:val="000000"/>
        </w:rPr>
        <w:tab/>
      </w:r>
      <w:r w:rsidR="007E547E" w:rsidRPr="005F14CB">
        <w:rPr>
          <w:rFonts w:ascii="Times New Roman" w:eastAsia="Times New Roman" w:hAnsi="Times New Roman" w:cs="Times New Roman"/>
          <w:color w:val="000000"/>
        </w:rPr>
        <w:tab/>
      </w:r>
      <w:r w:rsidR="007E547E" w:rsidRPr="005F14CB">
        <w:rPr>
          <w:rFonts w:ascii="Times New Roman" w:eastAsia="Times New Roman" w:hAnsi="Times New Roman" w:cs="Times New Roman"/>
          <w:b/>
          <w:color w:val="000000"/>
        </w:rPr>
        <w:t>ПОНУЂАЧ</w:t>
      </w:r>
    </w:p>
    <w:p w:rsidR="007E547E" w:rsidRPr="005F14CB" w:rsidRDefault="007E547E" w:rsidP="007E547E">
      <w:pPr>
        <w:shd w:val="clear" w:color="auto" w:fill="FFFFFF"/>
        <w:spacing w:after="0" w:line="240" w:lineRule="auto"/>
        <w:rPr>
          <w:rFonts w:ascii="Times New Roman" w:eastAsia="Times New Roman" w:hAnsi="Times New Roman" w:cs="Times New Roman"/>
          <w:color w:val="000000"/>
        </w:rPr>
      </w:pPr>
    </w:p>
    <w:p w:rsidR="007E547E" w:rsidRPr="005F14CB" w:rsidRDefault="007E547E" w:rsidP="007E547E">
      <w:pPr>
        <w:shd w:val="clear" w:color="auto" w:fill="FFFFFF"/>
        <w:spacing w:after="0" w:line="240" w:lineRule="auto"/>
        <w:rPr>
          <w:rFonts w:ascii="Times New Roman" w:eastAsia="Times New Roman" w:hAnsi="Times New Roman" w:cs="Times New Roman"/>
          <w:color w:val="000000"/>
          <w:lang w:val="sr-Cyrl-CS"/>
        </w:rPr>
      </w:pPr>
      <w:r w:rsidRPr="005F14CB">
        <w:rPr>
          <w:rFonts w:ascii="Times New Roman" w:eastAsia="Times New Roman" w:hAnsi="Times New Roman" w:cs="Times New Roman"/>
          <w:color w:val="000000"/>
        </w:rPr>
        <w:br/>
      </w:r>
      <w:r w:rsidRPr="005F14CB">
        <w:rPr>
          <w:rFonts w:ascii="Times New Roman" w:eastAsia="Times New Roman" w:hAnsi="Times New Roman" w:cs="Times New Roman"/>
          <w:color w:val="000000"/>
        </w:rPr>
        <w:tab/>
        <w:t>Датум:________________                 </w:t>
      </w:r>
      <w:r w:rsidRPr="005F14CB">
        <w:rPr>
          <w:rFonts w:ascii="Times New Roman" w:eastAsia="Times New Roman" w:hAnsi="Times New Roman" w:cs="Times New Roman"/>
          <w:color w:val="000000"/>
        </w:rPr>
        <w:tab/>
      </w:r>
      <w:r w:rsidRPr="005F14CB">
        <w:rPr>
          <w:rFonts w:ascii="Times New Roman" w:eastAsia="Times New Roman" w:hAnsi="Times New Roman" w:cs="Times New Roman"/>
          <w:color w:val="000000"/>
        </w:rPr>
        <w:tab/>
        <w:t xml:space="preserve">  МП                               _________________________                                                                                                                      </w:t>
      </w:r>
      <w:r w:rsidRPr="005F14CB">
        <w:rPr>
          <w:rFonts w:ascii="Times New Roman" w:eastAsia="Times New Roman" w:hAnsi="Times New Roman" w:cs="Times New Roman"/>
          <w:color w:val="000000"/>
          <w:lang w:val="sr-Cyrl-CS"/>
        </w:rPr>
        <w:tab/>
        <w:t xml:space="preserve">        Овлашћени представник понуђача</w:t>
      </w:r>
    </w:p>
    <w:p w:rsidR="00EC6B86" w:rsidRPr="005F14CB" w:rsidRDefault="007E547E" w:rsidP="00EC6B86">
      <w:pPr>
        <w:pStyle w:val="NoSpacing"/>
        <w:jc w:val="both"/>
        <w:rPr>
          <w:rFonts w:ascii="Times New Roman" w:hAnsi="Times New Roman" w:cs="Times New Roman"/>
          <w:lang w:val="sr-Cyrl-CS"/>
        </w:rPr>
      </w:pPr>
      <w:r w:rsidRPr="005F14CB">
        <w:rPr>
          <w:rFonts w:ascii="Times New Roman" w:eastAsia="Times New Roman" w:hAnsi="Times New Roman" w:cs="Times New Roman"/>
          <w:color w:val="000000"/>
        </w:rPr>
        <w:br/>
      </w:r>
    </w:p>
    <w:p w:rsidR="00EC6B86" w:rsidRPr="005F14CB" w:rsidRDefault="00EC6B86" w:rsidP="00EC6B86">
      <w:pPr>
        <w:pStyle w:val="NoSpacing"/>
        <w:jc w:val="both"/>
        <w:rPr>
          <w:rFonts w:ascii="Times New Roman" w:hAnsi="Times New Roman" w:cs="Times New Roman"/>
          <w:lang w:val="sr-Cyrl-CS"/>
        </w:rPr>
      </w:pPr>
    </w:p>
    <w:p w:rsidR="00EC6B86" w:rsidRPr="005F14CB" w:rsidRDefault="00EC6B86" w:rsidP="00EC6B86">
      <w:pPr>
        <w:pStyle w:val="NoSpacing"/>
        <w:jc w:val="both"/>
        <w:rPr>
          <w:rFonts w:ascii="Times New Roman" w:hAnsi="Times New Roman" w:cs="Times New Roman"/>
          <w:lang w:val="sr-Cyrl-CS"/>
        </w:rPr>
      </w:pPr>
    </w:p>
    <w:tbl>
      <w:tblPr>
        <w:tblStyle w:val="TableGrid"/>
        <w:tblW w:w="0" w:type="auto"/>
        <w:tblInd w:w="108" w:type="dxa"/>
        <w:tblLook w:val="04A0"/>
      </w:tblPr>
      <w:tblGrid>
        <w:gridCol w:w="10490"/>
      </w:tblGrid>
      <w:tr w:rsidR="00EC6B86" w:rsidRPr="005F14CB" w:rsidTr="00A939AE">
        <w:tc>
          <w:tcPr>
            <w:tcW w:w="10490" w:type="dxa"/>
          </w:tcPr>
          <w:p w:rsidR="00FE6DA0" w:rsidRPr="005F14CB" w:rsidRDefault="00EC6B86" w:rsidP="00FE6DA0">
            <w:pPr>
              <w:pStyle w:val="NoSpacing"/>
              <w:jc w:val="both"/>
              <w:rPr>
                <w:rFonts w:ascii="Times New Roman" w:hAnsi="Times New Roman" w:cs="Times New Roman"/>
                <w:i/>
              </w:rPr>
            </w:pPr>
            <w:r w:rsidRPr="005F14CB">
              <w:rPr>
                <w:rFonts w:ascii="Times New Roman" w:hAnsi="Times New Roman" w:cs="Times New Roman"/>
                <w:b/>
                <w:i/>
              </w:rPr>
              <w:t>Напомена:</w:t>
            </w:r>
            <w:r w:rsidRPr="005F14CB">
              <w:rPr>
                <w:rFonts w:ascii="Times New Roman" w:hAnsi="Times New Roman" w:cs="Times New Roman"/>
                <w:i/>
              </w:rPr>
              <w:t xml:space="preserve"> </w:t>
            </w:r>
            <w:r w:rsidR="006F2C9C" w:rsidRPr="005F14CB">
              <w:rPr>
                <w:rFonts w:ascii="Times New Roman" w:hAnsi="Times New Roman" w:cs="Times New Roman"/>
                <w:i/>
              </w:rPr>
              <w:t xml:space="preserve">Достављање овог обрасца је обавезно. </w:t>
            </w:r>
            <w:r w:rsidRPr="005F14CB">
              <w:rPr>
                <w:rFonts w:ascii="Times New Roman" w:hAnsi="Times New Roman" w:cs="Times New Roman"/>
                <w:b/>
                <w:i/>
              </w:rPr>
              <w:t>Уколико понуду подноси група понуђача,</w:t>
            </w:r>
            <w:r w:rsidRPr="005F14CB">
              <w:rPr>
                <w:rFonts w:ascii="Times New Roman" w:hAnsi="Times New Roman" w:cs="Times New Roman"/>
                <w:i/>
              </w:rPr>
              <w:t xml:space="preserve"> Изјава мора бити потписана од стране овлашћеног лица сваког понуђача из групе понуђача и оверена печатом. </w:t>
            </w:r>
          </w:p>
          <w:p w:rsidR="00FE6DA0" w:rsidRPr="005F14CB" w:rsidRDefault="00FE6DA0" w:rsidP="00FE6DA0">
            <w:pPr>
              <w:pStyle w:val="NoSpacing"/>
              <w:jc w:val="both"/>
              <w:rPr>
                <w:rFonts w:ascii="Times New Roman" w:hAnsi="Times New Roman" w:cs="Times New Roman"/>
                <w:i/>
              </w:rPr>
            </w:pPr>
            <w:r w:rsidRPr="005F14CB">
              <w:rPr>
                <w:rFonts w:ascii="Times New Roman" w:hAnsi="Times New Roman" w:cs="Times New Roman"/>
                <w:b/>
                <w:i/>
              </w:rPr>
              <w:t>Ако понуђач наступа са подизвођачем,</w:t>
            </w:r>
            <w:r w:rsidRPr="005F14CB">
              <w:rPr>
                <w:rFonts w:ascii="Times New Roman" w:hAnsi="Times New Roman" w:cs="Times New Roman"/>
                <w:i/>
              </w:rPr>
              <w:t xml:space="preserve"> Изјава мора бити потписана и од стране подизвођача.</w:t>
            </w:r>
          </w:p>
          <w:p w:rsidR="00FE6DA0" w:rsidRPr="005F14CB" w:rsidRDefault="00FE6DA0" w:rsidP="00FE6DA0">
            <w:pPr>
              <w:pStyle w:val="NoSpacing"/>
              <w:jc w:val="both"/>
              <w:rPr>
                <w:rFonts w:ascii="Times New Roman" w:hAnsi="Times New Roman" w:cs="Times New Roman"/>
                <w:i/>
              </w:rPr>
            </w:pPr>
            <w:r w:rsidRPr="005F14CB">
              <w:rPr>
                <w:rFonts w:ascii="Times New Roman" w:hAnsi="Times New Roman" w:cs="Times New Roman"/>
                <w:i/>
              </w:rPr>
              <w:t>У том случају копирати образац у потребном броју примерака.</w:t>
            </w:r>
          </w:p>
          <w:p w:rsidR="00FE6DA0" w:rsidRPr="005F14CB" w:rsidRDefault="00FE6DA0" w:rsidP="00FE6DA0">
            <w:pPr>
              <w:pStyle w:val="NoSpacing"/>
              <w:jc w:val="both"/>
              <w:rPr>
                <w:rFonts w:ascii="Times New Roman" w:hAnsi="Times New Roman" w:cs="Times New Roman"/>
                <w:i/>
              </w:rPr>
            </w:pPr>
          </w:p>
        </w:tc>
      </w:tr>
    </w:tbl>
    <w:p w:rsidR="00F11A7E" w:rsidRPr="005F14CB" w:rsidRDefault="00F11A7E" w:rsidP="00020E65">
      <w:pPr>
        <w:pStyle w:val="NoSpacing"/>
        <w:rPr>
          <w:rFonts w:ascii="Times New Roman" w:eastAsiaTheme="majorEastAsia" w:hAnsi="Times New Roman" w:cs="Times New Roman"/>
          <w:b/>
          <w:bCs/>
          <w:color w:val="4F81BD" w:themeColor="accent1"/>
        </w:rPr>
      </w:pPr>
      <w:bookmarkStart w:id="25" w:name="_Toc360705066"/>
      <w:bookmarkStart w:id="26" w:name="_Toc364935398"/>
    </w:p>
    <w:p w:rsidR="00BD09AE" w:rsidRPr="005F14CB" w:rsidRDefault="003A001C" w:rsidP="00020E65">
      <w:pPr>
        <w:pStyle w:val="NoSpacing"/>
        <w:rPr>
          <w:rFonts w:ascii="Times New Roman" w:hAnsi="Times New Roman" w:cs="Times New Roman"/>
          <w:i/>
          <w:lang w:val="sr-Cyrl-CS"/>
        </w:rPr>
      </w:pP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p>
    <w:p w:rsidR="00E029D1" w:rsidRPr="005F14CB" w:rsidRDefault="00E029D1" w:rsidP="00E029D1">
      <w:pPr>
        <w:pStyle w:val="NoSpacing"/>
        <w:rPr>
          <w:lang w:val="sr-Cyrl-CS"/>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p>
    <w:p w:rsidR="00BD09AE" w:rsidRPr="005F14CB" w:rsidRDefault="00BD09AE" w:rsidP="00020E65">
      <w:pPr>
        <w:pStyle w:val="NoSpacing"/>
        <w:rPr>
          <w:rFonts w:ascii="Times New Roman" w:hAnsi="Times New Roman" w:cs="Times New Roman"/>
          <w:i/>
        </w:rPr>
      </w:pPr>
    </w:p>
    <w:p w:rsidR="00774B8B" w:rsidRPr="005F14CB" w:rsidRDefault="00BD09AE" w:rsidP="00020E65">
      <w:pPr>
        <w:pStyle w:val="NoSpacing"/>
        <w:rPr>
          <w:rFonts w:ascii="Times New Roman" w:hAnsi="Times New Roman" w:cs="Times New Roman"/>
          <w:i/>
        </w:rPr>
      </w:pP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p>
    <w:p w:rsidR="00774B8B" w:rsidRPr="005F14CB" w:rsidRDefault="00774B8B" w:rsidP="00020E65">
      <w:pPr>
        <w:pStyle w:val="NoSpacing"/>
        <w:rPr>
          <w:rFonts w:ascii="Times New Roman" w:hAnsi="Times New Roman" w:cs="Times New Roman"/>
          <w:i/>
        </w:rPr>
      </w:pPr>
    </w:p>
    <w:p w:rsidR="00A4534D" w:rsidRPr="005F14CB" w:rsidRDefault="00A4534D" w:rsidP="00A4534D">
      <w:pPr>
        <w:pStyle w:val="Heading3"/>
        <w:jc w:val="center"/>
        <w:rPr>
          <w:rFonts w:ascii="Times New Roman" w:hAnsi="Times New Roman" w:cs="Times New Roman"/>
          <w:color w:val="auto"/>
        </w:rPr>
      </w:pPr>
      <w:r w:rsidRPr="005F14CB">
        <w:rPr>
          <w:rFonts w:ascii="Times New Roman" w:hAnsi="Times New Roman" w:cs="Times New Roman"/>
          <w:color w:val="auto"/>
        </w:rPr>
        <w:t xml:space="preserve">ИЗЈАВА ПОДИЗВОЂАЧА О ИСПУЊАВАЊУ УСЛОВА ИЗ ЧЛ. 75. ЗАКОНА </w:t>
      </w:r>
    </w:p>
    <w:p w:rsidR="00A4534D" w:rsidRPr="005F14CB" w:rsidRDefault="00A4534D" w:rsidP="00A4534D">
      <w:pPr>
        <w:pStyle w:val="Heading3"/>
        <w:jc w:val="center"/>
        <w:rPr>
          <w:rFonts w:ascii="Times New Roman" w:hAnsi="Times New Roman" w:cs="Times New Roman"/>
          <w:color w:val="auto"/>
        </w:rPr>
      </w:pPr>
      <w:r w:rsidRPr="005F14CB">
        <w:rPr>
          <w:rFonts w:ascii="Times New Roman" w:hAnsi="Times New Roman" w:cs="Times New Roman"/>
          <w:color w:val="auto"/>
        </w:rPr>
        <w:t>У ПОСТУПКУ ЈАВНЕ НАБАВКЕ МАЛЕ ВРЕДНОСТИ</w:t>
      </w:r>
    </w:p>
    <w:p w:rsidR="00A4534D" w:rsidRPr="005F14CB" w:rsidRDefault="00A4534D" w:rsidP="00A4534D">
      <w:pPr>
        <w:pStyle w:val="NoSpacing"/>
        <w:jc w:val="both"/>
        <w:rPr>
          <w:rFonts w:ascii="Times New Roman" w:hAnsi="Times New Roman" w:cs="Times New Roman"/>
          <w:lang w:val="sr-Cyrl-CS"/>
        </w:rPr>
      </w:pPr>
    </w:p>
    <w:p w:rsidR="00A4534D" w:rsidRPr="005F14CB" w:rsidRDefault="00A4534D" w:rsidP="00A4534D">
      <w:pPr>
        <w:pStyle w:val="NoSpacing"/>
        <w:jc w:val="both"/>
        <w:rPr>
          <w:rFonts w:ascii="Times New Roman" w:hAnsi="Times New Roman" w:cs="Times New Roman"/>
          <w:lang w:val="sr-Cyrl-CS"/>
        </w:rPr>
      </w:pPr>
    </w:p>
    <w:p w:rsidR="00A4534D" w:rsidRPr="005F14CB" w:rsidRDefault="00A4534D" w:rsidP="00A4534D">
      <w:pPr>
        <w:pStyle w:val="NoSpacing"/>
        <w:jc w:val="both"/>
        <w:rPr>
          <w:rFonts w:ascii="Times New Roman" w:hAnsi="Times New Roman" w:cs="Times New Roman"/>
        </w:rPr>
      </w:pPr>
    </w:p>
    <w:p w:rsidR="00A4534D" w:rsidRPr="005F14CB" w:rsidRDefault="00A4534D" w:rsidP="00A4534D">
      <w:pPr>
        <w:pStyle w:val="NoSpacing"/>
        <w:jc w:val="both"/>
        <w:rPr>
          <w:rFonts w:ascii="Times New Roman" w:hAnsi="Times New Roman" w:cs="Times New Roman"/>
        </w:rPr>
      </w:pPr>
      <w:r w:rsidRPr="005F14CB">
        <w:rPr>
          <w:rFonts w:ascii="Times New Roman" w:hAnsi="Times New Roman" w:cs="Times New Roman"/>
          <w:lang w:val="sr-Cyrl-CS"/>
        </w:rPr>
        <w:tab/>
      </w:r>
      <w:r w:rsidRPr="005F14CB">
        <w:rPr>
          <w:rFonts w:ascii="Times New Roman" w:hAnsi="Times New Roman" w:cs="Times New Roman"/>
        </w:rPr>
        <w:t>У складу са чланом 77. став 4. Закона, под пуном материјалном и кривичном одговорношћу, дајем следећу</w:t>
      </w:r>
    </w:p>
    <w:p w:rsidR="00A4534D" w:rsidRPr="005F14CB" w:rsidRDefault="00A4534D" w:rsidP="00A4534D">
      <w:pPr>
        <w:pStyle w:val="NoSpacing"/>
        <w:jc w:val="both"/>
        <w:rPr>
          <w:rFonts w:ascii="Times New Roman" w:hAnsi="Times New Roman" w:cs="Times New Roman"/>
        </w:rPr>
      </w:pPr>
      <w:r w:rsidRPr="005F14CB">
        <w:rPr>
          <w:rFonts w:ascii="Times New Roman" w:hAnsi="Times New Roman" w:cs="Times New Roman"/>
        </w:rPr>
        <w:tab/>
      </w:r>
      <w:r w:rsidRPr="005F14CB">
        <w:rPr>
          <w:rFonts w:ascii="Times New Roman" w:hAnsi="Times New Roman" w:cs="Times New Roman"/>
        </w:rPr>
        <w:tab/>
      </w:r>
      <w:r w:rsidRPr="005F14CB">
        <w:rPr>
          <w:rFonts w:ascii="Times New Roman" w:hAnsi="Times New Roman" w:cs="Times New Roman"/>
        </w:rPr>
        <w:tab/>
      </w:r>
      <w:r w:rsidRPr="005F14CB">
        <w:rPr>
          <w:rFonts w:ascii="Times New Roman" w:hAnsi="Times New Roman" w:cs="Times New Roman"/>
        </w:rPr>
        <w:tab/>
      </w:r>
    </w:p>
    <w:p w:rsidR="00A4534D" w:rsidRPr="005F14CB" w:rsidRDefault="00A4534D" w:rsidP="00A4534D">
      <w:pPr>
        <w:pStyle w:val="NoSpacing"/>
        <w:jc w:val="center"/>
        <w:rPr>
          <w:rFonts w:ascii="Times New Roman" w:hAnsi="Times New Roman" w:cs="Times New Roman"/>
          <w:b/>
          <w:lang w:val="sr-Cyrl-CS"/>
        </w:rPr>
      </w:pPr>
    </w:p>
    <w:p w:rsidR="00A4534D" w:rsidRPr="005F14CB" w:rsidRDefault="00A4534D" w:rsidP="00A4534D">
      <w:pPr>
        <w:pStyle w:val="NoSpacing"/>
        <w:jc w:val="center"/>
        <w:rPr>
          <w:rFonts w:ascii="Times New Roman" w:hAnsi="Times New Roman" w:cs="Times New Roman"/>
          <w:b/>
          <w:lang w:val="sr-Cyrl-CS"/>
        </w:rPr>
      </w:pPr>
    </w:p>
    <w:p w:rsidR="00A4534D" w:rsidRPr="005F14CB" w:rsidRDefault="00A4534D" w:rsidP="00A4534D">
      <w:pPr>
        <w:pStyle w:val="NoSpacing"/>
        <w:jc w:val="center"/>
        <w:rPr>
          <w:rFonts w:ascii="Times New Roman" w:hAnsi="Times New Roman" w:cs="Times New Roman"/>
          <w:b/>
        </w:rPr>
      </w:pPr>
      <w:r w:rsidRPr="005F14CB">
        <w:rPr>
          <w:rFonts w:ascii="Times New Roman" w:hAnsi="Times New Roman" w:cs="Times New Roman"/>
          <w:b/>
        </w:rPr>
        <w:t>И З Ј А В У</w:t>
      </w:r>
    </w:p>
    <w:p w:rsidR="00A4534D" w:rsidRPr="005F14CB" w:rsidRDefault="00A4534D" w:rsidP="00A4534D">
      <w:pPr>
        <w:pStyle w:val="NoSpacing"/>
        <w:jc w:val="center"/>
        <w:rPr>
          <w:rFonts w:ascii="Times New Roman" w:hAnsi="Times New Roman" w:cs="Times New Roman"/>
          <w:b/>
        </w:rPr>
      </w:pPr>
    </w:p>
    <w:p w:rsidR="00A4534D" w:rsidRPr="005F14CB" w:rsidRDefault="00A4534D" w:rsidP="00A4534D">
      <w:pPr>
        <w:pStyle w:val="NoSpacing"/>
        <w:jc w:val="both"/>
        <w:rPr>
          <w:rFonts w:ascii="Times New Roman" w:hAnsi="Times New Roman" w:cs="Times New Roman"/>
        </w:rPr>
      </w:pPr>
    </w:p>
    <w:p w:rsidR="00A4534D" w:rsidRPr="005F14CB" w:rsidRDefault="00A4534D" w:rsidP="00A4534D">
      <w:pPr>
        <w:pStyle w:val="NoSpacing"/>
        <w:jc w:val="both"/>
        <w:rPr>
          <w:rFonts w:ascii="Times New Roman" w:hAnsi="Times New Roman" w:cs="Times New Roman"/>
          <w:lang w:val="sr-Cyrl-CS"/>
        </w:rPr>
      </w:pPr>
      <w:r w:rsidRPr="005F14CB">
        <w:rPr>
          <w:rFonts w:ascii="Times New Roman" w:hAnsi="Times New Roman" w:cs="Times New Roman"/>
          <w:lang w:val="sr-Cyrl-CS"/>
        </w:rPr>
        <w:tab/>
      </w:r>
      <w:r w:rsidRPr="005F14CB">
        <w:rPr>
          <w:rFonts w:ascii="Times New Roman" w:hAnsi="Times New Roman" w:cs="Times New Roman"/>
        </w:rPr>
        <w:t xml:space="preserve">Подизвођач  _______________________________________ [навести назив </w:t>
      </w:r>
      <w:r w:rsidRPr="005F14CB">
        <w:rPr>
          <w:rFonts w:ascii="Times New Roman" w:hAnsi="Times New Roman" w:cs="Times New Roman"/>
          <w:lang w:val="sr-Cyrl-CS"/>
        </w:rPr>
        <w:t>подизвођача</w:t>
      </w:r>
      <w:r w:rsidRPr="005F14CB">
        <w:rPr>
          <w:rFonts w:ascii="Times New Roman" w:hAnsi="Times New Roman" w:cs="Times New Roman"/>
        </w:rPr>
        <w:t>]</w:t>
      </w:r>
      <w:r w:rsidRPr="005F14CB">
        <w:rPr>
          <w:rFonts w:ascii="Times New Roman" w:hAnsi="Times New Roman" w:cs="Times New Roman"/>
          <w:lang w:val="sr-Cyrl-CS"/>
        </w:rPr>
        <w:t xml:space="preserve"> </w:t>
      </w:r>
      <w:r w:rsidRPr="005F14CB">
        <w:rPr>
          <w:rFonts w:ascii="Times New Roman" w:hAnsi="Times New Roman" w:cs="Times New Roman"/>
        </w:rPr>
        <w:t>у поступку јавне набавке</w:t>
      </w:r>
      <w:r w:rsidRPr="005F14CB">
        <w:rPr>
          <w:rFonts w:ascii="Times New Roman" w:hAnsi="Times New Roman" w:cs="Times New Roman"/>
          <w:lang w:val="sr-Cyrl-CS"/>
        </w:rPr>
        <w:t xml:space="preserve"> услуге </w:t>
      </w:r>
      <w:r w:rsidR="00A55A74" w:rsidRPr="005F14CB">
        <w:rPr>
          <w:rFonts w:ascii="Times New Roman" w:hAnsi="Times New Roman" w:cs="Times New Roman"/>
          <w:lang w:val="sr-Cyrl-CS"/>
        </w:rPr>
        <w:t xml:space="preserve">израде техничке документације </w:t>
      </w:r>
      <w:r w:rsidR="00A55A74" w:rsidRPr="005F14CB">
        <w:rPr>
          <w:rFonts w:ascii="Times New Roman" w:hAnsi="Times New Roman" w:cs="Times New Roman"/>
        </w:rPr>
        <w:t>за изградњу и реконструкцију водоводне мреже у више месних заједница на територији ГО Младеновац</w:t>
      </w:r>
      <w:r w:rsidR="00A55A74" w:rsidRPr="005F14CB">
        <w:rPr>
          <w:rFonts w:ascii="Times New Roman" w:hAnsi="Times New Roman" w:cs="Times New Roman"/>
          <w:lang w:val="sr-Cyrl-CS"/>
        </w:rPr>
        <w:t>, ЈНМВ бр. 2.11/2019</w:t>
      </w:r>
      <w:r w:rsidRPr="005F14CB">
        <w:rPr>
          <w:rFonts w:ascii="Times New Roman" w:hAnsi="Times New Roman" w:cs="Times New Roman"/>
          <w:lang w:val="sr-Cyrl-CS"/>
        </w:rPr>
        <w:t xml:space="preserve">, </w:t>
      </w:r>
      <w:r w:rsidRPr="005F14CB">
        <w:rPr>
          <w:rFonts w:ascii="Times New Roman" w:hAnsi="Times New Roman" w:cs="Times New Roman"/>
        </w:rPr>
        <w:t>испуњава све услове из чл. 75. Закона, односно услове дефинисане конкурсном документацијом</w:t>
      </w:r>
      <w:r w:rsidRPr="005F14CB">
        <w:rPr>
          <w:rFonts w:ascii="Times New Roman" w:hAnsi="Times New Roman" w:cs="Times New Roman"/>
          <w:lang w:val="ru-RU"/>
        </w:rPr>
        <w:t xml:space="preserve"> </w:t>
      </w:r>
      <w:r w:rsidRPr="005F14CB">
        <w:rPr>
          <w:rFonts w:ascii="Times New Roman" w:hAnsi="Times New Roman" w:cs="Times New Roman"/>
        </w:rPr>
        <w:t>за предметну јавну набавку</w:t>
      </w:r>
      <w:r w:rsidRPr="005F14CB">
        <w:rPr>
          <w:rFonts w:ascii="Times New Roman" w:hAnsi="Times New Roman" w:cs="Times New Roman"/>
          <w:lang w:val="sr-Cyrl-CS"/>
        </w:rPr>
        <w:t>,</w:t>
      </w:r>
      <w:r w:rsidRPr="005F14CB">
        <w:rPr>
          <w:rFonts w:ascii="Times New Roman" w:hAnsi="Times New Roman" w:cs="Times New Roman"/>
        </w:rPr>
        <w:t xml:space="preserve"> и то:</w:t>
      </w:r>
    </w:p>
    <w:p w:rsidR="00A4534D" w:rsidRPr="005F14CB" w:rsidRDefault="00A4534D" w:rsidP="00A4534D">
      <w:pPr>
        <w:pStyle w:val="NoSpacing"/>
        <w:jc w:val="both"/>
        <w:rPr>
          <w:rFonts w:ascii="Times New Roman" w:hAnsi="Times New Roman" w:cs="Times New Roman"/>
          <w:lang w:val="sr-Cyrl-CS"/>
        </w:rPr>
      </w:pPr>
    </w:p>
    <w:p w:rsidR="00A4534D" w:rsidRPr="005F14CB" w:rsidRDefault="00A4534D" w:rsidP="00A4534D">
      <w:pPr>
        <w:pStyle w:val="NoSpacing"/>
        <w:numPr>
          <w:ilvl w:val="0"/>
          <w:numId w:val="15"/>
        </w:numPr>
        <w:jc w:val="both"/>
        <w:rPr>
          <w:rFonts w:ascii="Times New Roman" w:hAnsi="Times New Roman" w:cs="Times New Roman"/>
          <w:lang w:val="sr-Cyrl-CS"/>
        </w:rPr>
      </w:pPr>
      <w:r w:rsidRPr="005F14CB">
        <w:rPr>
          <w:rFonts w:ascii="Times New Roman" w:hAnsi="Times New Roman" w:cs="Times New Roman"/>
          <w:lang w:val="sr-Cyrl-CS"/>
        </w:rPr>
        <w:t>Подизвођач је р</w:t>
      </w:r>
      <w:r w:rsidRPr="005F14CB">
        <w:rPr>
          <w:rFonts w:ascii="Times New Roman" w:hAnsi="Times New Roman" w:cs="Times New Roman"/>
        </w:rPr>
        <w:t>егистрован код надлежног органа, односно уписан у одговарајући регистар;</w:t>
      </w:r>
    </w:p>
    <w:p w:rsidR="00A4534D" w:rsidRPr="005F14CB" w:rsidRDefault="00A4534D" w:rsidP="00A4534D">
      <w:pPr>
        <w:pStyle w:val="NoSpacing"/>
        <w:numPr>
          <w:ilvl w:val="0"/>
          <w:numId w:val="15"/>
        </w:numPr>
        <w:jc w:val="both"/>
        <w:rPr>
          <w:rFonts w:ascii="Times New Roman" w:hAnsi="Times New Roman" w:cs="Times New Roman"/>
          <w:lang w:val="sr-Cyrl-CS"/>
        </w:rPr>
      </w:pPr>
      <w:r w:rsidRPr="005F14CB">
        <w:rPr>
          <w:rFonts w:ascii="Times New Roman" w:hAnsi="Times New Roman" w:cs="Times New Roman"/>
          <w:lang w:val="sr-Cyrl-CS"/>
        </w:rPr>
        <w:t xml:space="preserve">Подизвођач и његов </w:t>
      </w:r>
      <w:r w:rsidRPr="005F14CB">
        <w:rPr>
          <w:rFonts w:ascii="Times New Roman" w:hAnsi="Times New Roman" w:cs="Times New Roman"/>
        </w:rPr>
        <w:t>законски заступник нис</w:t>
      </w:r>
      <w:r w:rsidRPr="005F14CB">
        <w:rPr>
          <w:rFonts w:ascii="Times New Roman" w:hAnsi="Times New Roman" w:cs="Times New Roman"/>
          <w:lang w:val="sr-Cyrl-CS"/>
        </w:rPr>
        <w:t>у</w:t>
      </w:r>
      <w:r w:rsidRPr="005F14CB">
        <w:rPr>
          <w:rFonts w:ascii="Times New Roman" w:hAnsi="Times New Roman" w:cs="Times New Roman"/>
        </w:rPr>
        <w:t xml:space="preserve"> осуђивани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w:t>
      </w:r>
      <w:r w:rsidRPr="005F14CB">
        <w:rPr>
          <w:rFonts w:ascii="Times New Roman" w:hAnsi="Times New Roman" w:cs="Times New Roman"/>
          <w:lang w:val="sr-Cyrl-CS"/>
        </w:rPr>
        <w:t>к</w:t>
      </w:r>
      <w:r w:rsidRPr="005F14CB">
        <w:rPr>
          <w:rFonts w:ascii="Times New Roman" w:hAnsi="Times New Roman" w:cs="Times New Roman"/>
        </w:rPr>
        <w:t>ривично дело преваре;</w:t>
      </w:r>
    </w:p>
    <w:p w:rsidR="00A4534D" w:rsidRPr="005F14CB" w:rsidRDefault="00A4534D" w:rsidP="00A4534D">
      <w:pPr>
        <w:pStyle w:val="NoSpacing"/>
        <w:numPr>
          <w:ilvl w:val="0"/>
          <w:numId w:val="15"/>
        </w:numPr>
        <w:jc w:val="both"/>
        <w:rPr>
          <w:rFonts w:ascii="Times New Roman" w:hAnsi="Times New Roman" w:cs="Times New Roman"/>
          <w:lang w:val="sr-Cyrl-CS"/>
        </w:rPr>
      </w:pPr>
      <w:r w:rsidRPr="005F14CB">
        <w:rPr>
          <w:rFonts w:ascii="Times New Roman" w:hAnsi="Times New Roman" w:cs="Times New Roman"/>
          <w:lang w:val="sr-Cyrl-CS"/>
        </w:rPr>
        <w:t>Подизвођач је и</w:t>
      </w:r>
      <w:r w:rsidRPr="005F14CB">
        <w:rPr>
          <w:rFonts w:ascii="Times New Roman" w:hAnsi="Times New Roman" w:cs="Times New Roman"/>
        </w:rPr>
        <w:t>змирио доспеле порезе, доприносе и друге јавне дажбине у складу са прописима Републике Србије (или стране државе када има седиште на њеној територији)</w:t>
      </w:r>
      <w:r w:rsidRPr="005F14CB">
        <w:rPr>
          <w:rFonts w:ascii="Times New Roman" w:hAnsi="Times New Roman" w:cs="Times New Roman"/>
          <w:lang w:val="sr-Cyrl-CS"/>
        </w:rPr>
        <w:t>.</w:t>
      </w:r>
    </w:p>
    <w:p w:rsidR="00A4534D" w:rsidRPr="005F14CB" w:rsidRDefault="00A4534D" w:rsidP="00A4534D">
      <w:pPr>
        <w:pStyle w:val="NoSpacing"/>
        <w:ind w:left="720"/>
        <w:jc w:val="both"/>
        <w:rPr>
          <w:rFonts w:ascii="Times New Roman" w:hAnsi="Times New Roman" w:cs="Times New Roman"/>
          <w:lang w:val="sr-Cyrl-CS"/>
        </w:rPr>
      </w:pPr>
    </w:p>
    <w:p w:rsidR="00A4534D" w:rsidRPr="005F14CB" w:rsidRDefault="00A4534D" w:rsidP="00A4534D">
      <w:pPr>
        <w:pStyle w:val="NoSpacing"/>
        <w:jc w:val="both"/>
        <w:rPr>
          <w:rFonts w:ascii="Times New Roman" w:hAnsi="Times New Roman" w:cs="Times New Roman"/>
          <w:lang w:val="sr-Cyrl-CS"/>
        </w:rPr>
      </w:pPr>
    </w:p>
    <w:p w:rsidR="00A4534D" w:rsidRPr="005F14CB" w:rsidRDefault="00A4534D" w:rsidP="00A4534D">
      <w:pPr>
        <w:pStyle w:val="NoSpacing"/>
        <w:jc w:val="both"/>
        <w:rPr>
          <w:rFonts w:ascii="Times New Roman" w:hAnsi="Times New Roman" w:cs="Times New Roman"/>
          <w:lang w:val="sr-Cyrl-CS"/>
        </w:rPr>
      </w:pPr>
    </w:p>
    <w:p w:rsidR="00A4534D" w:rsidRPr="005F14CB" w:rsidRDefault="00A55A74" w:rsidP="00A4534D">
      <w:pPr>
        <w:pStyle w:val="NoSpacing"/>
        <w:jc w:val="both"/>
        <w:rPr>
          <w:rFonts w:ascii="Times New Roman" w:hAnsi="Times New Roman" w:cs="Times New Roman"/>
          <w:b/>
          <w:lang w:val="sr-Cyrl-CS"/>
        </w:rPr>
      </w:pPr>
      <w:r w:rsidRPr="005F14CB">
        <w:rPr>
          <w:rFonts w:ascii="Times New Roman" w:hAnsi="Times New Roman" w:cs="Times New Roman"/>
          <w:lang w:val="sr-Cyrl-CS"/>
        </w:rPr>
        <w:tab/>
      </w:r>
      <w:r w:rsidRPr="005F14CB">
        <w:rPr>
          <w:rFonts w:ascii="Times New Roman" w:hAnsi="Times New Roman" w:cs="Times New Roman"/>
          <w:lang w:val="sr-Cyrl-CS"/>
        </w:rPr>
        <w:tab/>
      </w:r>
      <w:r w:rsidRPr="005F14CB">
        <w:rPr>
          <w:rFonts w:ascii="Times New Roman" w:hAnsi="Times New Roman" w:cs="Times New Roman"/>
          <w:lang w:val="sr-Cyrl-CS"/>
        </w:rPr>
        <w:tab/>
      </w:r>
      <w:r w:rsidRPr="005F14CB">
        <w:rPr>
          <w:rFonts w:ascii="Times New Roman" w:hAnsi="Times New Roman" w:cs="Times New Roman"/>
          <w:lang w:val="sr-Cyrl-CS"/>
        </w:rPr>
        <w:tab/>
      </w:r>
      <w:r w:rsidRPr="005F14CB">
        <w:rPr>
          <w:rFonts w:ascii="Times New Roman" w:hAnsi="Times New Roman" w:cs="Times New Roman"/>
          <w:lang w:val="sr-Cyrl-CS"/>
        </w:rPr>
        <w:tab/>
      </w:r>
      <w:r w:rsidRPr="005F14CB">
        <w:rPr>
          <w:rFonts w:ascii="Times New Roman" w:hAnsi="Times New Roman" w:cs="Times New Roman"/>
          <w:lang w:val="sr-Cyrl-CS"/>
        </w:rPr>
        <w:tab/>
      </w:r>
      <w:r w:rsidRPr="005F14CB">
        <w:rPr>
          <w:rFonts w:ascii="Times New Roman" w:hAnsi="Times New Roman" w:cs="Times New Roman"/>
          <w:lang w:val="sr-Cyrl-CS"/>
        </w:rPr>
        <w:tab/>
      </w:r>
      <w:r w:rsidRPr="005F14CB">
        <w:rPr>
          <w:rFonts w:ascii="Times New Roman" w:hAnsi="Times New Roman" w:cs="Times New Roman"/>
          <w:lang w:val="sr-Cyrl-CS"/>
        </w:rPr>
        <w:tab/>
      </w:r>
      <w:r w:rsidRPr="005F14CB">
        <w:rPr>
          <w:rFonts w:ascii="Times New Roman" w:hAnsi="Times New Roman" w:cs="Times New Roman"/>
          <w:lang w:val="sr-Cyrl-CS"/>
        </w:rPr>
        <w:tab/>
      </w:r>
      <w:r w:rsidRPr="005F14CB">
        <w:rPr>
          <w:rFonts w:ascii="Times New Roman" w:hAnsi="Times New Roman" w:cs="Times New Roman"/>
          <w:lang w:val="sr-Cyrl-CS"/>
        </w:rPr>
        <w:tab/>
        <w:t xml:space="preserve">      </w:t>
      </w:r>
      <w:r w:rsidRPr="005F14CB">
        <w:rPr>
          <w:rFonts w:ascii="Times New Roman" w:hAnsi="Times New Roman" w:cs="Times New Roman"/>
          <w:b/>
          <w:lang w:val="sr-Cyrl-CS"/>
        </w:rPr>
        <w:t>ПОДИЗВОЂАЧ</w:t>
      </w:r>
    </w:p>
    <w:p w:rsidR="00A4534D" w:rsidRPr="005F14CB" w:rsidRDefault="00A4534D" w:rsidP="00A4534D">
      <w:pPr>
        <w:pStyle w:val="NoSpacing"/>
        <w:jc w:val="both"/>
        <w:rPr>
          <w:rFonts w:ascii="Times New Roman" w:hAnsi="Times New Roman" w:cs="Times New Roman"/>
          <w:lang w:val="sr-Cyrl-CS"/>
        </w:rPr>
      </w:pPr>
    </w:p>
    <w:p w:rsidR="00A4534D" w:rsidRPr="005F14CB" w:rsidRDefault="00A4534D" w:rsidP="00A4534D">
      <w:pPr>
        <w:pStyle w:val="NoSpacing"/>
        <w:jc w:val="both"/>
        <w:rPr>
          <w:rFonts w:ascii="Times New Roman" w:hAnsi="Times New Roman" w:cs="Times New Roman"/>
          <w:lang w:val="sr-Cyrl-CS"/>
        </w:rPr>
      </w:pPr>
    </w:p>
    <w:p w:rsidR="00A4534D" w:rsidRPr="005F14CB" w:rsidRDefault="00A4534D" w:rsidP="00A4534D">
      <w:pPr>
        <w:pStyle w:val="NoSpacing"/>
        <w:jc w:val="both"/>
        <w:rPr>
          <w:rFonts w:ascii="Times New Roman" w:hAnsi="Times New Roman" w:cs="Times New Roman"/>
        </w:rPr>
      </w:pPr>
      <w:r w:rsidRPr="005F14CB">
        <w:rPr>
          <w:rFonts w:ascii="Times New Roman" w:hAnsi="Times New Roman" w:cs="Times New Roman"/>
          <w:lang w:val="sr-Cyrl-CS"/>
        </w:rPr>
        <w:tab/>
      </w:r>
      <w:r w:rsidRPr="005F14CB">
        <w:rPr>
          <w:rFonts w:ascii="Times New Roman" w:hAnsi="Times New Roman" w:cs="Times New Roman"/>
        </w:rPr>
        <w:t xml:space="preserve"> </w:t>
      </w:r>
      <w:r w:rsidRPr="005F14CB">
        <w:rPr>
          <w:rFonts w:ascii="Times New Roman" w:hAnsi="Times New Roman" w:cs="Times New Roman"/>
          <w:lang w:val="sr-Cyrl-CS"/>
        </w:rPr>
        <w:t xml:space="preserve">         </w:t>
      </w:r>
      <w:r w:rsidRPr="005F14CB">
        <w:rPr>
          <w:rFonts w:ascii="Times New Roman" w:hAnsi="Times New Roman" w:cs="Times New Roman"/>
        </w:rPr>
        <w:t>Датум:________</w:t>
      </w:r>
      <w:r w:rsidR="00A55A74" w:rsidRPr="005F14CB">
        <w:rPr>
          <w:rFonts w:ascii="Times New Roman" w:hAnsi="Times New Roman" w:cs="Times New Roman"/>
        </w:rPr>
        <w:t>_____                         МП</w:t>
      </w:r>
      <w:r w:rsidRPr="005F14CB">
        <w:rPr>
          <w:rFonts w:ascii="Times New Roman" w:hAnsi="Times New Roman" w:cs="Times New Roman"/>
        </w:rPr>
        <w:t xml:space="preserve">                     </w:t>
      </w:r>
      <w:r w:rsidRPr="005F14CB">
        <w:rPr>
          <w:rFonts w:ascii="Times New Roman" w:hAnsi="Times New Roman" w:cs="Times New Roman"/>
          <w:lang w:val="sr-Cyrl-CS"/>
        </w:rPr>
        <w:tab/>
      </w:r>
      <w:r w:rsidRPr="005F14CB">
        <w:rPr>
          <w:rFonts w:ascii="Times New Roman" w:hAnsi="Times New Roman" w:cs="Times New Roman"/>
          <w:lang w:val="sr-Cyrl-CS"/>
        </w:rPr>
        <w:tab/>
      </w:r>
      <w:r w:rsidRPr="005F14CB">
        <w:rPr>
          <w:rFonts w:ascii="Times New Roman" w:hAnsi="Times New Roman" w:cs="Times New Roman"/>
        </w:rPr>
        <w:t xml:space="preserve">_____________________                                                        </w:t>
      </w:r>
    </w:p>
    <w:p w:rsidR="00A4534D" w:rsidRPr="005F14CB" w:rsidRDefault="00A4534D" w:rsidP="00A4534D">
      <w:pPr>
        <w:pStyle w:val="NoSpacing"/>
        <w:jc w:val="both"/>
        <w:rPr>
          <w:rFonts w:ascii="Times New Roman" w:hAnsi="Times New Roman" w:cs="Times New Roman"/>
          <w:lang w:val="sr-Cyrl-CS"/>
        </w:rPr>
      </w:pPr>
      <w:r w:rsidRPr="005F14CB">
        <w:rPr>
          <w:rFonts w:ascii="Times New Roman" w:hAnsi="Times New Roman" w:cs="Times New Roman"/>
          <w:lang w:val="sr-Cyrl-CS"/>
        </w:rPr>
        <w:tab/>
      </w:r>
      <w:r w:rsidRPr="005F14CB">
        <w:rPr>
          <w:rFonts w:ascii="Times New Roman" w:hAnsi="Times New Roman" w:cs="Times New Roman"/>
          <w:lang w:val="sr-Cyrl-CS"/>
        </w:rPr>
        <w:tab/>
      </w:r>
      <w:r w:rsidR="00A55A74" w:rsidRPr="005F14CB">
        <w:rPr>
          <w:rFonts w:ascii="Times New Roman" w:hAnsi="Times New Roman" w:cs="Times New Roman"/>
          <w:lang w:val="sr-Cyrl-CS"/>
        </w:rPr>
        <w:tab/>
      </w:r>
      <w:r w:rsidR="00A55A74" w:rsidRPr="005F14CB">
        <w:rPr>
          <w:rFonts w:ascii="Times New Roman" w:hAnsi="Times New Roman" w:cs="Times New Roman"/>
          <w:lang w:val="sr-Cyrl-CS"/>
        </w:rPr>
        <w:tab/>
      </w:r>
      <w:r w:rsidR="00A55A74" w:rsidRPr="005F14CB">
        <w:rPr>
          <w:rFonts w:ascii="Times New Roman" w:hAnsi="Times New Roman" w:cs="Times New Roman"/>
          <w:lang w:val="sr-Cyrl-CS"/>
        </w:rPr>
        <w:tab/>
      </w:r>
      <w:r w:rsidR="00A55A74" w:rsidRPr="005F14CB">
        <w:rPr>
          <w:rFonts w:ascii="Times New Roman" w:hAnsi="Times New Roman" w:cs="Times New Roman"/>
          <w:lang w:val="sr-Cyrl-CS"/>
        </w:rPr>
        <w:tab/>
      </w:r>
      <w:r w:rsidR="00A55A74" w:rsidRPr="005F14CB">
        <w:rPr>
          <w:rFonts w:ascii="Times New Roman" w:hAnsi="Times New Roman" w:cs="Times New Roman"/>
          <w:lang w:val="sr-Cyrl-CS"/>
        </w:rPr>
        <w:tab/>
      </w:r>
      <w:r w:rsidR="00A55A74" w:rsidRPr="005F14CB">
        <w:rPr>
          <w:rFonts w:ascii="Times New Roman" w:hAnsi="Times New Roman" w:cs="Times New Roman"/>
          <w:lang w:val="sr-Cyrl-CS"/>
        </w:rPr>
        <w:tab/>
      </w:r>
      <w:r w:rsidR="00A55A74" w:rsidRPr="005F14CB">
        <w:rPr>
          <w:rFonts w:ascii="Times New Roman" w:hAnsi="Times New Roman" w:cs="Times New Roman"/>
          <w:lang w:val="sr-Cyrl-CS"/>
        </w:rPr>
        <w:tab/>
        <w:t xml:space="preserve">        Овлашћено лице подизвођача</w:t>
      </w:r>
      <w:r w:rsidRPr="005F14CB">
        <w:rPr>
          <w:rFonts w:ascii="Times New Roman" w:hAnsi="Times New Roman" w:cs="Times New Roman"/>
          <w:lang w:val="sr-Cyrl-CS"/>
        </w:rPr>
        <w:tab/>
      </w:r>
      <w:r w:rsidRPr="005F14CB">
        <w:rPr>
          <w:rFonts w:ascii="Times New Roman" w:hAnsi="Times New Roman" w:cs="Times New Roman"/>
          <w:lang w:val="sr-Cyrl-CS"/>
        </w:rPr>
        <w:tab/>
      </w:r>
      <w:r w:rsidRPr="005F14CB">
        <w:rPr>
          <w:rFonts w:ascii="Times New Roman" w:hAnsi="Times New Roman" w:cs="Times New Roman"/>
          <w:lang w:val="sr-Cyrl-CS"/>
        </w:rPr>
        <w:tab/>
      </w:r>
      <w:r w:rsidRPr="005F14CB">
        <w:rPr>
          <w:rFonts w:ascii="Times New Roman" w:hAnsi="Times New Roman" w:cs="Times New Roman"/>
          <w:lang w:val="sr-Cyrl-CS"/>
        </w:rPr>
        <w:tab/>
      </w:r>
      <w:r w:rsidRPr="005F14CB">
        <w:rPr>
          <w:rFonts w:ascii="Times New Roman" w:hAnsi="Times New Roman" w:cs="Times New Roman"/>
          <w:lang w:val="sr-Cyrl-CS"/>
        </w:rPr>
        <w:tab/>
      </w:r>
      <w:r w:rsidRPr="005F14CB">
        <w:rPr>
          <w:rFonts w:ascii="Times New Roman" w:hAnsi="Times New Roman" w:cs="Times New Roman"/>
          <w:lang w:val="sr-Cyrl-CS"/>
        </w:rPr>
        <w:tab/>
      </w:r>
      <w:r w:rsidRPr="005F14CB">
        <w:rPr>
          <w:rFonts w:ascii="Times New Roman" w:hAnsi="Times New Roman" w:cs="Times New Roman"/>
          <w:lang w:val="sr-Cyrl-CS"/>
        </w:rPr>
        <w:tab/>
      </w:r>
      <w:r w:rsidRPr="005F14CB">
        <w:rPr>
          <w:rFonts w:ascii="Times New Roman" w:hAnsi="Times New Roman" w:cs="Times New Roman"/>
          <w:lang w:val="sr-Cyrl-CS"/>
        </w:rPr>
        <w:tab/>
        <w:t xml:space="preserve">       </w:t>
      </w:r>
    </w:p>
    <w:p w:rsidR="00A4534D" w:rsidRPr="005F14CB" w:rsidRDefault="00A4534D" w:rsidP="00A4534D">
      <w:pPr>
        <w:pStyle w:val="NoSpacing"/>
        <w:jc w:val="both"/>
        <w:rPr>
          <w:rFonts w:ascii="Times New Roman" w:hAnsi="Times New Roman" w:cs="Times New Roman"/>
          <w:lang w:val="sr-Cyrl-CS"/>
        </w:rPr>
      </w:pPr>
    </w:p>
    <w:p w:rsidR="00A4534D" w:rsidRPr="005F14CB" w:rsidRDefault="00A4534D" w:rsidP="00A4534D">
      <w:pPr>
        <w:pStyle w:val="NoSpacing"/>
        <w:jc w:val="both"/>
        <w:rPr>
          <w:rFonts w:ascii="Times New Roman" w:hAnsi="Times New Roman" w:cs="Times New Roman"/>
          <w:lang w:val="sr-Cyrl-CS"/>
        </w:rPr>
      </w:pPr>
    </w:p>
    <w:p w:rsidR="00A4534D" w:rsidRPr="005F14CB" w:rsidRDefault="00A4534D" w:rsidP="00A4534D">
      <w:pPr>
        <w:pStyle w:val="NoSpacing"/>
        <w:jc w:val="both"/>
        <w:rPr>
          <w:rFonts w:ascii="Times New Roman" w:hAnsi="Times New Roman" w:cs="Times New Roman"/>
          <w:lang w:val="sr-Cyrl-CS"/>
        </w:rPr>
      </w:pPr>
    </w:p>
    <w:p w:rsidR="00A4534D" w:rsidRPr="005F14CB" w:rsidRDefault="00A4534D" w:rsidP="00A4534D">
      <w:pPr>
        <w:pStyle w:val="NoSpacing"/>
        <w:jc w:val="both"/>
        <w:rPr>
          <w:rFonts w:ascii="Times New Roman" w:hAnsi="Times New Roman" w:cs="Times New Roman"/>
          <w:lang w:val="sr-Cyrl-CS"/>
        </w:rPr>
      </w:pPr>
    </w:p>
    <w:tbl>
      <w:tblPr>
        <w:tblStyle w:val="TableGrid"/>
        <w:tblW w:w="0" w:type="auto"/>
        <w:tblInd w:w="108" w:type="dxa"/>
        <w:tblLook w:val="04A0"/>
      </w:tblPr>
      <w:tblGrid>
        <w:gridCol w:w="10490"/>
      </w:tblGrid>
      <w:tr w:rsidR="00A4534D" w:rsidRPr="005F14CB" w:rsidTr="00EC4EFF">
        <w:tc>
          <w:tcPr>
            <w:tcW w:w="10490" w:type="dxa"/>
          </w:tcPr>
          <w:p w:rsidR="00A4534D" w:rsidRPr="005F14CB" w:rsidRDefault="00A4534D" w:rsidP="00EC4EFF">
            <w:pPr>
              <w:pStyle w:val="NoSpacing"/>
              <w:jc w:val="both"/>
              <w:rPr>
                <w:rFonts w:ascii="Times New Roman" w:hAnsi="Times New Roman" w:cs="Times New Roman"/>
                <w:i/>
                <w:lang w:val="sr-Cyrl-CS"/>
              </w:rPr>
            </w:pPr>
            <w:r w:rsidRPr="005F14CB">
              <w:rPr>
                <w:rFonts w:ascii="Times New Roman" w:hAnsi="Times New Roman" w:cs="Times New Roman"/>
                <w:b/>
                <w:i/>
                <w:lang w:val="sr-Cyrl-CS"/>
              </w:rPr>
              <w:t>Напомена</w:t>
            </w:r>
            <w:r w:rsidRPr="005F14CB">
              <w:rPr>
                <w:rFonts w:ascii="Times New Roman" w:hAnsi="Times New Roman" w:cs="Times New Roman"/>
                <w:b/>
                <w:i/>
                <w:u w:val="single"/>
                <w:lang w:val="sr-Cyrl-CS"/>
              </w:rPr>
              <w:t>:</w:t>
            </w:r>
            <w:r w:rsidRPr="005F14CB">
              <w:rPr>
                <w:rFonts w:ascii="Times New Roman" w:hAnsi="Times New Roman" w:cs="Times New Roman"/>
                <w:i/>
                <w:u w:val="single"/>
                <w:lang w:val="sr-Cyrl-CS"/>
              </w:rPr>
              <w:t xml:space="preserve"> </w:t>
            </w:r>
            <w:r w:rsidRPr="005F14CB">
              <w:rPr>
                <w:rFonts w:ascii="Times New Roman" w:hAnsi="Times New Roman" w:cs="Times New Roman"/>
                <w:i/>
                <w:u w:val="single"/>
              </w:rPr>
              <w:t>Уколико понуђач подноси понуду са подизвођачем</w:t>
            </w:r>
            <w:r w:rsidRPr="005F14CB">
              <w:rPr>
                <w:rFonts w:ascii="Times New Roman" w:hAnsi="Times New Roman" w:cs="Times New Roman"/>
                <w:i/>
              </w:rPr>
              <w:t xml:space="preserve">, Изјава мора бити потписана од стране овлашћеног лица подизвођача и оверена печатом. </w:t>
            </w:r>
          </w:p>
        </w:tc>
      </w:tr>
    </w:tbl>
    <w:p w:rsidR="00A4534D" w:rsidRPr="005F14CB" w:rsidRDefault="00A4534D" w:rsidP="00A4534D">
      <w:pPr>
        <w:pStyle w:val="NoSpacing"/>
        <w:jc w:val="both"/>
        <w:rPr>
          <w:rFonts w:ascii="Times New Roman" w:hAnsi="Times New Roman" w:cs="Times New Roman"/>
        </w:rPr>
      </w:pPr>
    </w:p>
    <w:p w:rsidR="00A4534D" w:rsidRPr="005F14CB" w:rsidRDefault="00A4534D" w:rsidP="00A4534D">
      <w:pPr>
        <w:pStyle w:val="BodyText2"/>
        <w:spacing w:line="100" w:lineRule="atLeast"/>
        <w:jc w:val="both"/>
        <w:rPr>
          <w:b/>
          <w:bCs/>
          <w:i/>
          <w:color w:val="auto"/>
          <w:sz w:val="22"/>
          <w:szCs w:val="22"/>
        </w:rPr>
      </w:pPr>
    </w:p>
    <w:p w:rsidR="00774B8B" w:rsidRPr="005F14CB" w:rsidRDefault="00774B8B" w:rsidP="00A4534D">
      <w:pPr>
        <w:pStyle w:val="BodyText2"/>
        <w:spacing w:line="100" w:lineRule="atLeast"/>
        <w:jc w:val="both"/>
        <w:rPr>
          <w:b/>
          <w:bCs/>
          <w:i/>
          <w:color w:val="auto"/>
          <w:sz w:val="22"/>
          <w:szCs w:val="22"/>
        </w:rPr>
      </w:pPr>
    </w:p>
    <w:p w:rsidR="00774B8B" w:rsidRPr="005F14CB" w:rsidRDefault="00774B8B" w:rsidP="00A4534D">
      <w:pPr>
        <w:pStyle w:val="BodyText2"/>
        <w:spacing w:line="100" w:lineRule="atLeast"/>
        <w:jc w:val="both"/>
        <w:rPr>
          <w:b/>
          <w:bCs/>
          <w:i/>
          <w:color w:val="auto"/>
          <w:sz w:val="22"/>
          <w:szCs w:val="22"/>
        </w:rPr>
      </w:pPr>
    </w:p>
    <w:p w:rsidR="00774B8B" w:rsidRPr="005F14CB" w:rsidRDefault="00774B8B" w:rsidP="00A4534D">
      <w:pPr>
        <w:pStyle w:val="BodyText2"/>
        <w:spacing w:line="100" w:lineRule="atLeast"/>
        <w:jc w:val="both"/>
        <w:rPr>
          <w:b/>
          <w:bCs/>
          <w:i/>
          <w:color w:val="auto"/>
          <w:sz w:val="22"/>
          <w:szCs w:val="22"/>
        </w:rPr>
      </w:pPr>
    </w:p>
    <w:p w:rsidR="00774B8B" w:rsidRPr="005F14CB" w:rsidRDefault="00774B8B" w:rsidP="00A4534D">
      <w:pPr>
        <w:pStyle w:val="BodyText2"/>
        <w:spacing w:line="100" w:lineRule="atLeast"/>
        <w:jc w:val="both"/>
        <w:rPr>
          <w:b/>
          <w:bCs/>
          <w:i/>
          <w:color w:val="auto"/>
          <w:sz w:val="22"/>
          <w:szCs w:val="22"/>
        </w:rPr>
      </w:pPr>
    </w:p>
    <w:p w:rsidR="00A4534D" w:rsidRPr="005F14CB" w:rsidRDefault="00A4534D" w:rsidP="00020E65">
      <w:pPr>
        <w:pStyle w:val="NoSpacing"/>
        <w:rPr>
          <w:rFonts w:ascii="Times New Roman" w:eastAsia="Arial Unicode MS" w:hAnsi="Times New Roman" w:cs="Times New Roman"/>
          <w:b/>
          <w:bCs/>
          <w:i/>
          <w:kern w:val="1"/>
          <w:lang w:eastAsia="ar-SA"/>
        </w:rPr>
      </w:pPr>
    </w:p>
    <w:p w:rsidR="00774B8B" w:rsidRPr="005F14CB" w:rsidRDefault="00774B8B" w:rsidP="00020E65">
      <w:pPr>
        <w:pStyle w:val="NoSpacing"/>
        <w:rPr>
          <w:rFonts w:ascii="Times New Roman" w:hAnsi="Times New Roman" w:cs="Times New Roman"/>
          <w:i/>
        </w:rPr>
      </w:pPr>
    </w:p>
    <w:p w:rsidR="00020E65" w:rsidRPr="00EA42E6" w:rsidRDefault="00A4534D" w:rsidP="00020E65">
      <w:pPr>
        <w:pStyle w:val="NoSpacing"/>
        <w:rPr>
          <w:lang/>
        </w:rPr>
      </w:pP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t xml:space="preserve">        </w:t>
      </w:r>
      <w:r w:rsidR="00020E65" w:rsidRPr="005F14CB">
        <w:rPr>
          <w:rFonts w:ascii="Times New Roman" w:hAnsi="Times New Roman" w:cs="Times New Roman"/>
          <w:i/>
          <w:lang w:val="sr-Cyrl-CS"/>
        </w:rPr>
        <w:t xml:space="preserve">Образац бр. </w:t>
      </w:r>
      <w:r w:rsidR="00EA42E6">
        <w:rPr>
          <w:rFonts w:ascii="Times New Roman" w:hAnsi="Times New Roman" w:cs="Times New Roman"/>
          <w:i/>
          <w:lang/>
        </w:rPr>
        <w:t>7</w:t>
      </w:r>
    </w:p>
    <w:p w:rsidR="00067B52" w:rsidRPr="005F14CB" w:rsidRDefault="00067B52" w:rsidP="00937847">
      <w:pPr>
        <w:pStyle w:val="NoSpacing"/>
        <w:jc w:val="center"/>
        <w:rPr>
          <w:rFonts w:ascii="Times New Roman" w:hAnsi="Times New Roman" w:cs="Times New Roman"/>
          <w:b/>
        </w:rPr>
      </w:pPr>
    </w:p>
    <w:p w:rsidR="00067B52" w:rsidRPr="005F14CB" w:rsidRDefault="00067B52" w:rsidP="00937847">
      <w:pPr>
        <w:pStyle w:val="NoSpacing"/>
        <w:jc w:val="center"/>
        <w:rPr>
          <w:rFonts w:ascii="Times New Roman" w:hAnsi="Times New Roman" w:cs="Times New Roman"/>
          <w:b/>
        </w:rPr>
      </w:pPr>
    </w:p>
    <w:p w:rsidR="005C0A28" w:rsidRPr="005F14CB" w:rsidRDefault="005C0A28" w:rsidP="00937847">
      <w:pPr>
        <w:pStyle w:val="NoSpacing"/>
        <w:jc w:val="center"/>
        <w:rPr>
          <w:rFonts w:ascii="Times New Roman" w:hAnsi="Times New Roman" w:cs="Times New Roman"/>
          <w:b/>
        </w:rPr>
      </w:pPr>
    </w:p>
    <w:p w:rsidR="00E20B98" w:rsidRPr="005F14CB" w:rsidRDefault="00E20B98" w:rsidP="00937847">
      <w:pPr>
        <w:pStyle w:val="NoSpacing"/>
        <w:jc w:val="center"/>
        <w:rPr>
          <w:rFonts w:ascii="Times New Roman" w:hAnsi="Times New Roman" w:cs="Times New Roman"/>
          <w:b/>
        </w:rPr>
      </w:pPr>
    </w:p>
    <w:p w:rsidR="00067B52" w:rsidRPr="005F14CB" w:rsidRDefault="00067B52" w:rsidP="00937847">
      <w:pPr>
        <w:pStyle w:val="NoSpacing"/>
        <w:jc w:val="center"/>
        <w:rPr>
          <w:rFonts w:ascii="Times New Roman" w:hAnsi="Times New Roman" w:cs="Times New Roman"/>
          <w:b/>
        </w:rPr>
      </w:pPr>
    </w:p>
    <w:p w:rsidR="005C0A28" w:rsidRPr="005F14CB" w:rsidRDefault="00603E31" w:rsidP="00020E65">
      <w:pPr>
        <w:pStyle w:val="NoSpacing"/>
        <w:jc w:val="center"/>
        <w:rPr>
          <w:rFonts w:ascii="Times New Roman" w:eastAsia="Calibri" w:hAnsi="Times New Roman" w:cs="Times New Roman"/>
          <w:b/>
        </w:rPr>
      </w:pPr>
      <w:r w:rsidRPr="005F14CB">
        <w:rPr>
          <w:rFonts w:ascii="Times New Roman" w:hAnsi="Times New Roman" w:cs="Times New Roman"/>
          <w:b/>
        </w:rPr>
        <w:t xml:space="preserve">XII - </w:t>
      </w:r>
      <w:r w:rsidR="00020E65" w:rsidRPr="005F14CB">
        <w:rPr>
          <w:rFonts w:ascii="Times New Roman" w:hAnsi="Times New Roman" w:cs="Times New Roman"/>
          <w:b/>
        </w:rPr>
        <w:t>ОБРАЗАЦ</w:t>
      </w:r>
      <w:r w:rsidR="00020E65" w:rsidRPr="005F14CB">
        <w:rPr>
          <w:rFonts w:ascii="Times New Roman" w:eastAsia="Calibri" w:hAnsi="Times New Roman" w:cs="Times New Roman"/>
          <w:b/>
        </w:rPr>
        <w:t xml:space="preserve"> ИЗЈАВ</w:t>
      </w:r>
      <w:r w:rsidR="00020E65" w:rsidRPr="005F14CB">
        <w:rPr>
          <w:rFonts w:ascii="Times New Roman" w:hAnsi="Times New Roman" w:cs="Times New Roman"/>
          <w:b/>
        </w:rPr>
        <w:t>Е</w:t>
      </w:r>
      <w:r w:rsidR="00020E65" w:rsidRPr="005F14CB">
        <w:rPr>
          <w:rFonts w:ascii="Times New Roman" w:eastAsia="Calibri" w:hAnsi="Times New Roman" w:cs="Times New Roman"/>
          <w:b/>
        </w:rPr>
        <w:t xml:space="preserve"> О ДОСТАВЉАЊУ МЕНИЦЕ И МЕНИЧНОГ</w:t>
      </w:r>
      <w:r w:rsidR="00020E65" w:rsidRPr="005F14CB">
        <w:rPr>
          <w:rFonts w:ascii="Times New Roman" w:eastAsia="Calibri" w:hAnsi="Times New Roman" w:cs="Times New Roman"/>
          <w:b/>
          <w:lang w:val="sr-Cyrl-CS"/>
        </w:rPr>
        <w:t xml:space="preserve"> </w:t>
      </w:r>
      <w:r w:rsidR="00020E65" w:rsidRPr="005F14CB">
        <w:rPr>
          <w:rFonts w:ascii="Times New Roman" w:eastAsia="Calibri" w:hAnsi="Times New Roman" w:cs="Times New Roman"/>
          <w:b/>
        </w:rPr>
        <w:t xml:space="preserve">ОВЛАШЋЕЊА </w:t>
      </w:r>
    </w:p>
    <w:p w:rsidR="00020E65" w:rsidRPr="005F14CB" w:rsidRDefault="00020E65" w:rsidP="00020E65">
      <w:pPr>
        <w:pStyle w:val="NoSpacing"/>
        <w:jc w:val="center"/>
        <w:rPr>
          <w:rFonts w:ascii="Times New Roman" w:eastAsia="Calibri" w:hAnsi="Times New Roman" w:cs="Times New Roman"/>
          <w:b/>
        </w:rPr>
      </w:pPr>
      <w:r w:rsidRPr="005F14CB">
        <w:rPr>
          <w:rFonts w:ascii="Times New Roman" w:eastAsia="Calibri" w:hAnsi="Times New Roman" w:cs="Times New Roman"/>
          <w:b/>
        </w:rPr>
        <w:t xml:space="preserve">ЗА ДОБРО ИЗВРШЕЊЕ </w:t>
      </w:r>
      <w:r w:rsidR="009C0222">
        <w:rPr>
          <w:rFonts w:ascii="Times New Roman" w:eastAsia="Calibri" w:hAnsi="Times New Roman" w:cs="Times New Roman"/>
          <w:b/>
        </w:rPr>
        <w:t>ОКВИРНОГ СПОРАЗУМА</w:t>
      </w:r>
    </w:p>
    <w:p w:rsidR="00020E65" w:rsidRPr="005F14CB" w:rsidRDefault="00020E65" w:rsidP="00020E65">
      <w:pPr>
        <w:pStyle w:val="NoSpacing"/>
        <w:jc w:val="center"/>
        <w:rPr>
          <w:rFonts w:ascii="Times New Roman" w:eastAsia="Calibri" w:hAnsi="Times New Roman" w:cs="Times New Roman"/>
          <w:b/>
          <w:lang w:val="sr-Cyrl-CS"/>
        </w:rPr>
      </w:pPr>
    </w:p>
    <w:p w:rsidR="00020E65" w:rsidRPr="005F14CB" w:rsidRDefault="00020E65" w:rsidP="00020E65">
      <w:pPr>
        <w:pStyle w:val="NoSpacing"/>
        <w:jc w:val="center"/>
        <w:rPr>
          <w:rFonts w:ascii="Times New Roman" w:eastAsia="Calibri" w:hAnsi="Times New Roman" w:cs="Times New Roman"/>
          <w:b/>
          <w:lang w:val="sr-Cyrl-CS"/>
        </w:rPr>
      </w:pPr>
    </w:p>
    <w:p w:rsidR="00020E65" w:rsidRPr="005F14CB" w:rsidRDefault="00020E65" w:rsidP="00020E65">
      <w:pPr>
        <w:pStyle w:val="NoSpacing"/>
        <w:jc w:val="center"/>
        <w:rPr>
          <w:rFonts w:ascii="Times New Roman" w:eastAsia="Calibri" w:hAnsi="Times New Roman" w:cs="Times New Roman"/>
          <w:b/>
          <w:lang w:val="sr-Cyrl-CS"/>
        </w:rPr>
      </w:pPr>
    </w:p>
    <w:p w:rsidR="00020E65" w:rsidRPr="005F14CB" w:rsidRDefault="00020E65" w:rsidP="005C0A28">
      <w:pPr>
        <w:pStyle w:val="NoSpacing"/>
        <w:rPr>
          <w:rFonts w:ascii="Times New Roman" w:eastAsia="Calibri" w:hAnsi="Times New Roman" w:cs="Times New Roman"/>
          <w:lang w:val="sr-Cyrl-CS"/>
        </w:rPr>
      </w:pPr>
      <w:r w:rsidRPr="005F14CB">
        <w:rPr>
          <w:rFonts w:ascii="Times New Roman" w:eastAsia="Calibri" w:hAnsi="Times New Roman" w:cs="Times New Roman"/>
          <w:lang w:val="sr-Cyrl-CS"/>
        </w:rPr>
        <w:tab/>
      </w:r>
    </w:p>
    <w:p w:rsidR="00020E65" w:rsidRPr="005F14CB" w:rsidRDefault="00020E65" w:rsidP="00020E65">
      <w:pPr>
        <w:pStyle w:val="NoSpacing"/>
        <w:jc w:val="center"/>
        <w:rPr>
          <w:rFonts w:ascii="Times New Roman" w:eastAsia="Calibri" w:hAnsi="Times New Roman" w:cs="Times New Roman"/>
          <w:lang w:val="sr-Cyrl-CS"/>
        </w:rPr>
      </w:pPr>
    </w:p>
    <w:p w:rsidR="00020E65" w:rsidRPr="005F14CB" w:rsidRDefault="00020E65" w:rsidP="00020E65">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У поступку</w:t>
      </w:r>
      <w:r w:rsidRPr="005F14CB">
        <w:rPr>
          <w:rFonts w:ascii="Times New Roman" w:hAnsi="Times New Roman" w:cs="Times New Roman"/>
        </w:rPr>
        <w:t xml:space="preserve"> </w:t>
      </w:r>
      <w:r w:rsidRPr="005F14CB">
        <w:rPr>
          <w:rFonts w:ascii="Times New Roman" w:hAnsi="Times New Roman" w:cs="Times New Roman"/>
          <w:lang w:val="sr-Cyrl-CS"/>
        </w:rPr>
        <w:t>ј</w:t>
      </w:r>
      <w:r w:rsidRPr="005F14CB">
        <w:rPr>
          <w:rFonts w:ascii="Times New Roman" w:hAnsi="Times New Roman" w:cs="Times New Roman"/>
          <w:lang w:val="sr-Latn-CS"/>
        </w:rPr>
        <w:t xml:space="preserve">авне набавке </w:t>
      </w:r>
      <w:r w:rsidRPr="005F14CB">
        <w:rPr>
          <w:rFonts w:ascii="Times New Roman" w:hAnsi="Times New Roman" w:cs="Times New Roman"/>
          <w:lang w:val="sr-Cyrl-CS"/>
        </w:rPr>
        <w:t xml:space="preserve">услуге </w:t>
      </w:r>
      <w:r w:rsidR="00B70C2D" w:rsidRPr="005F14CB">
        <w:rPr>
          <w:rFonts w:ascii="Times New Roman" w:hAnsi="Times New Roman" w:cs="Times New Roman"/>
          <w:lang w:val="sr-Cyrl-CS"/>
        </w:rPr>
        <w:t xml:space="preserve">израде техничке документације </w:t>
      </w:r>
      <w:r w:rsidR="00B70C2D" w:rsidRPr="005F14CB">
        <w:rPr>
          <w:rFonts w:ascii="Times New Roman" w:hAnsi="Times New Roman" w:cs="Times New Roman"/>
        </w:rPr>
        <w:t>за изградњу и реконструкцију водоводне мреже у више месних заједница на територији ГО Младеновац</w:t>
      </w:r>
      <w:r w:rsidR="00B70C2D" w:rsidRPr="005F14CB">
        <w:rPr>
          <w:rFonts w:ascii="Times New Roman" w:hAnsi="Times New Roman" w:cs="Times New Roman"/>
          <w:lang w:val="sr-Cyrl-CS"/>
        </w:rPr>
        <w:t>, ЈНМВ бр. 2.11/2019</w:t>
      </w:r>
      <w:r w:rsidR="00A4534D" w:rsidRPr="005F14CB">
        <w:rPr>
          <w:rFonts w:ascii="Times New Roman" w:hAnsi="Times New Roman" w:cs="Times New Roman"/>
          <w:b/>
        </w:rPr>
        <w:t>,</w:t>
      </w:r>
      <w:r w:rsidR="00A4534D" w:rsidRPr="005F14CB">
        <w:rPr>
          <w:rFonts w:ascii="Times New Roman" w:hAnsi="Times New Roman" w:cs="Times New Roman"/>
        </w:rPr>
        <w:t xml:space="preserve"> </w:t>
      </w:r>
      <w:r w:rsidRPr="005F14CB">
        <w:rPr>
          <w:rFonts w:ascii="Times New Roman" w:eastAsia="Calibri" w:hAnsi="Times New Roman" w:cs="Times New Roman"/>
        </w:rPr>
        <w:t>даје</w:t>
      </w:r>
      <w:r w:rsidRPr="005F14CB">
        <w:rPr>
          <w:rFonts w:ascii="Times New Roman" w:eastAsia="Calibri" w:hAnsi="Times New Roman" w:cs="Times New Roman"/>
          <w:lang w:val="sr-Cyrl-CS"/>
        </w:rPr>
        <w:t>м</w:t>
      </w:r>
      <w:r w:rsidRPr="005F14CB">
        <w:rPr>
          <w:rFonts w:ascii="Times New Roman" w:eastAsia="Calibri" w:hAnsi="Times New Roman" w:cs="Times New Roman"/>
        </w:rPr>
        <w:t xml:space="preserve"> следећу: </w:t>
      </w:r>
    </w:p>
    <w:p w:rsidR="00020E65" w:rsidRPr="005F14CB" w:rsidRDefault="00020E65" w:rsidP="00020E65">
      <w:pPr>
        <w:pStyle w:val="NoSpacing"/>
        <w:jc w:val="both"/>
        <w:rPr>
          <w:rFonts w:ascii="Times New Roman" w:eastAsia="Calibri" w:hAnsi="Times New Roman" w:cs="Times New Roman"/>
          <w:lang w:val="sr-Cyrl-CS"/>
        </w:rPr>
      </w:pPr>
    </w:p>
    <w:p w:rsidR="00020E65" w:rsidRPr="005F14CB" w:rsidRDefault="00020E65" w:rsidP="00020E65">
      <w:pPr>
        <w:pStyle w:val="NoSpacing"/>
        <w:jc w:val="both"/>
        <w:rPr>
          <w:rFonts w:ascii="Times New Roman" w:eastAsia="Calibri" w:hAnsi="Times New Roman" w:cs="Times New Roman"/>
          <w:lang w:val="sr-Cyrl-CS"/>
        </w:rPr>
      </w:pPr>
    </w:p>
    <w:p w:rsidR="00020E65" w:rsidRPr="005F14CB" w:rsidRDefault="00020E65" w:rsidP="00020E65">
      <w:pPr>
        <w:pStyle w:val="NoSpacing"/>
        <w:jc w:val="center"/>
        <w:rPr>
          <w:rFonts w:ascii="Times New Roman" w:eastAsia="Calibri" w:hAnsi="Times New Roman" w:cs="Times New Roman"/>
          <w:lang w:val="sr-Cyrl-CS"/>
        </w:rPr>
      </w:pPr>
    </w:p>
    <w:p w:rsidR="00020E65" w:rsidRPr="005F14CB" w:rsidRDefault="00020E65" w:rsidP="00020E65">
      <w:pPr>
        <w:pStyle w:val="NoSpacing"/>
        <w:jc w:val="center"/>
        <w:rPr>
          <w:rFonts w:ascii="Times New Roman" w:eastAsia="Calibri" w:hAnsi="Times New Roman" w:cs="Times New Roman"/>
          <w:b/>
          <w:lang w:val="sr-Cyrl-CS"/>
        </w:rPr>
      </w:pPr>
      <w:r w:rsidRPr="005F14CB">
        <w:rPr>
          <w:rFonts w:ascii="Times New Roman" w:eastAsia="Calibri" w:hAnsi="Times New Roman" w:cs="Times New Roman"/>
          <w:b/>
        </w:rPr>
        <w:t>И</w:t>
      </w:r>
      <w:r w:rsidRPr="005F14CB">
        <w:rPr>
          <w:rFonts w:ascii="Times New Roman" w:eastAsia="Calibri" w:hAnsi="Times New Roman" w:cs="Times New Roman"/>
          <w:b/>
          <w:lang w:val="sr-Cyrl-CS"/>
        </w:rPr>
        <w:t xml:space="preserve"> </w:t>
      </w:r>
      <w:r w:rsidRPr="005F14CB">
        <w:rPr>
          <w:rFonts w:ascii="Times New Roman" w:eastAsia="Calibri" w:hAnsi="Times New Roman" w:cs="Times New Roman"/>
          <w:b/>
        </w:rPr>
        <w:t>З</w:t>
      </w:r>
      <w:r w:rsidRPr="005F14CB">
        <w:rPr>
          <w:rFonts w:ascii="Times New Roman" w:eastAsia="Calibri" w:hAnsi="Times New Roman" w:cs="Times New Roman"/>
          <w:b/>
          <w:lang w:val="sr-Cyrl-CS"/>
        </w:rPr>
        <w:t xml:space="preserve"> </w:t>
      </w:r>
      <w:r w:rsidRPr="005F14CB">
        <w:rPr>
          <w:rFonts w:ascii="Times New Roman" w:eastAsia="Calibri" w:hAnsi="Times New Roman" w:cs="Times New Roman"/>
          <w:b/>
        </w:rPr>
        <w:t>Ј</w:t>
      </w:r>
      <w:r w:rsidRPr="005F14CB">
        <w:rPr>
          <w:rFonts w:ascii="Times New Roman" w:eastAsia="Calibri" w:hAnsi="Times New Roman" w:cs="Times New Roman"/>
          <w:b/>
          <w:lang w:val="sr-Cyrl-CS"/>
        </w:rPr>
        <w:t xml:space="preserve"> </w:t>
      </w:r>
      <w:r w:rsidRPr="005F14CB">
        <w:rPr>
          <w:rFonts w:ascii="Times New Roman" w:eastAsia="Calibri" w:hAnsi="Times New Roman" w:cs="Times New Roman"/>
          <w:b/>
        </w:rPr>
        <w:t>А</w:t>
      </w:r>
      <w:r w:rsidRPr="005F14CB">
        <w:rPr>
          <w:rFonts w:ascii="Times New Roman" w:eastAsia="Calibri" w:hAnsi="Times New Roman" w:cs="Times New Roman"/>
          <w:b/>
          <w:lang w:val="sr-Cyrl-CS"/>
        </w:rPr>
        <w:t xml:space="preserve"> </w:t>
      </w:r>
      <w:r w:rsidRPr="005F14CB">
        <w:rPr>
          <w:rFonts w:ascii="Times New Roman" w:eastAsia="Calibri" w:hAnsi="Times New Roman" w:cs="Times New Roman"/>
          <w:b/>
        </w:rPr>
        <w:t>В</w:t>
      </w:r>
      <w:r w:rsidRPr="005F14CB">
        <w:rPr>
          <w:rFonts w:ascii="Times New Roman" w:eastAsia="Calibri" w:hAnsi="Times New Roman" w:cs="Times New Roman"/>
          <w:b/>
          <w:lang w:val="sr-Cyrl-CS"/>
        </w:rPr>
        <w:t xml:space="preserve"> У</w:t>
      </w:r>
    </w:p>
    <w:p w:rsidR="00020E65" w:rsidRPr="005F14CB" w:rsidRDefault="00020E65" w:rsidP="00020E65">
      <w:pPr>
        <w:pStyle w:val="NoSpacing"/>
        <w:jc w:val="center"/>
        <w:rPr>
          <w:rFonts w:ascii="Times New Roman" w:eastAsia="Calibri" w:hAnsi="Times New Roman" w:cs="Times New Roman"/>
          <w:lang w:val="sr-Cyrl-CS"/>
        </w:rPr>
      </w:pPr>
    </w:p>
    <w:p w:rsidR="00020E65" w:rsidRPr="005F14CB" w:rsidRDefault="00020E65" w:rsidP="00020E65">
      <w:pPr>
        <w:pStyle w:val="NoSpacing"/>
        <w:jc w:val="center"/>
        <w:rPr>
          <w:rFonts w:ascii="Times New Roman" w:eastAsia="Calibri" w:hAnsi="Times New Roman" w:cs="Times New Roman"/>
          <w:lang w:val="sr-Cyrl-CS"/>
        </w:rPr>
      </w:pPr>
    </w:p>
    <w:p w:rsidR="00020E65" w:rsidRPr="005F14CB" w:rsidRDefault="00020E65" w:rsidP="00020E65">
      <w:pPr>
        <w:pStyle w:val="NoSpacing"/>
        <w:jc w:val="center"/>
        <w:rPr>
          <w:rFonts w:ascii="Times New Roman" w:eastAsia="Calibri" w:hAnsi="Times New Roman" w:cs="Times New Roman"/>
          <w:lang w:val="sr-Cyrl-CS"/>
        </w:rPr>
      </w:pPr>
    </w:p>
    <w:p w:rsidR="00020E65" w:rsidRPr="005F14CB" w:rsidRDefault="00020E65" w:rsidP="00020E65">
      <w:pPr>
        <w:pStyle w:val="NoSpacing"/>
        <w:jc w:val="both"/>
        <w:rPr>
          <w:rFonts w:ascii="Times New Roman" w:eastAsia="Calibri" w:hAnsi="Times New Roman" w:cs="Times New Roman"/>
        </w:rPr>
      </w:pPr>
      <w:r w:rsidRPr="005F14CB">
        <w:rPr>
          <w:rFonts w:ascii="Times New Roman" w:eastAsia="Calibri" w:hAnsi="Times New Roman" w:cs="Times New Roman"/>
          <w:lang w:val="sr-Cyrl-CS"/>
        </w:rPr>
        <w:tab/>
        <w:t>П</w:t>
      </w:r>
      <w:r w:rsidRPr="005F14CB">
        <w:rPr>
          <w:rFonts w:ascii="Times New Roman" w:eastAsia="Calibri" w:hAnsi="Times New Roman" w:cs="Times New Roman"/>
        </w:rPr>
        <w:t xml:space="preserve">отврђујем да ћу Наручиоцу, </w:t>
      </w:r>
      <w:r w:rsidRPr="005F14CB">
        <w:rPr>
          <w:rFonts w:ascii="Times New Roman" w:eastAsia="Calibri" w:hAnsi="Times New Roman" w:cs="Times New Roman"/>
          <w:lang w:val="sr-Cyrl-CS"/>
        </w:rPr>
        <w:t>на дан</w:t>
      </w:r>
      <w:r w:rsidRPr="005F14CB">
        <w:rPr>
          <w:rFonts w:ascii="Times New Roman" w:eastAsia="Calibri" w:hAnsi="Times New Roman" w:cs="Times New Roman"/>
        </w:rPr>
        <w:t xml:space="preserve"> закључења </w:t>
      </w:r>
      <w:r w:rsidR="009C0222">
        <w:rPr>
          <w:rFonts w:ascii="Times New Roman" w:eastAsia="Calibri" w:hAnsi="Times New Roman" w:cs="Times New Roman"/>
          <w:lang w:val="sr-Cyrl-CS"/>
        </w:rPr>
        <w:t>оквирног споразума</w:t>
      </w:r>
      <w:r w:rsidRPr="005F14CB">
        <w:rPr>
          <w:rFonts w:ascii="Times New Roman" w:eastAsia="Calibri" w:hAnsi="Times New Roman" w:cs="Times New Roman"/>
        </w:rPr>
        <w:t>, доставити:</w:t>
      </w:r>
    </w:p>
    <w:p w:rsidR="00B3282A" w:rsidRPr="005F14CB" w:rsidRDefault="00B3282A" w:rsidP="00020E65">
      <w:pPr>
        <w:pStyle w:val="NoSpacing"/>
        <w:ind w:firstLine="708"/>
        <w:jc w:val="both"/>
        <w:rPr>
          <w:rFonts w:ascii="Times New Roman" w:eastAsia="Calibri" w:hAnsi="Times New Roman" w:cs="Times New Roman"/>
          <w:lang w:val="sr-Cyrl-CS"/>
        </w:rPr>
      </w:pPr>
    </w:p>
    <w:p w:rsidR="00020E65" w:rsidRPr="005F14CB" w:rsidRDefault="00020E65" w:rsidP="00020E65">
      <w:pPr>
        <w:pStyle w:val="NoSpacing"/>
        <w:ind w:firstLine="708"/>
        <w:jc w:val="both"/>
        <w:rPr>
          <w:rFonts w:ascii="Times New Roman" w:eastAsia="Calibri" w:hAnsi="Times New Roman" w:cs="Times New Roman"/>
        </w:rPr>
      </w:pPr>
      <w:r w:rsidRPr="005F14CB">
        <w:rPr>
          <w:rFonts w:ascii="Times New Roman" w:eastAsia="Calibri" w:hAnsi="Times New Roman" w:cs="Times New Roman"/>
        </w:rPr>
        <w:t xml:space="preserve">- за добро извршење </w:t>
      </w:r>
      <w:r w:rsidR="009C0222">
        <w:rPr>
          <w:rFonts w:ascii="Times New Roman" w:eastAsia="Calibri" w:hAnsi="Times New Roman" w:cs="Times New Roman"/>
        </w:rPr>
        <w:t>оквирног споразума</w:t>
      </w:r>
      <w:r w:rsidRPr="005F14CB">
        <w:rPr>
          <w:rFonts w:ascii="Times New Roman" w:eastAsia="Calibri" w:hAnsi="Times New Roman" w:cs="Times New Roman"/>
        </w:rPr>
        <w:t>,</w:t>
      </w:r>
      <w:r w:rsidRPr="005F14CB">
        <w:rPr>
          <w:rFonts w:ascii="Times New Roman" w:eastAsia="Calibri" w:hAnsi="Times New Roman" w:cs="Times New Roman"/>
          <w:lang w:val="sr-Cyrl-CS"/>
        </w:rPr>
        <w:t xml:space="preserve"> оригинал бланко сопствену (соло) меницу са клаузулом </w:t>
      </w:r>
      <w:r w:rsidRPr="005F14CB">
        <w:rPr>
          <w:rFonts w:ascii="Times New Roman" w:eastAsia="Calibri" w:hAnsi="Times New Roman" w:cs="Times New Roman"/>
        </w:rPr>
        <w:t>"</w:t>
      </w:r>
      <w:r w:rsidRPr="005F14CB">
        <w:rPr>
          <w:rFonts w:ascii="Times New Roman" w:eastAsia="Calibri" w:hAnsi="Times New Roman" w:cs="Times New Roman"/>
          <w:lang w:val="sr-Cyrl-CS"/>
        </w:rPr>
        <w:t>на први позив</w:t>
      </w:r>
      <w:r w:rsidRPr="005F14CB">
        <w:rPr>
          <w:rFonts w:ascii="Times New Roman" w:eastAsia="Calibri" w:hAnsi="Times New Roman" w:cs="Times New Roman"/>
        </w:rPr>
        <w:t>"</w:t>
      </w:r>
      <w:r w:rsidRPr="005F14CB">
        <w:rPr>
          <w:rFonts w:ascii="Times New Roman" w:eastAsia="Calibri" w:hAnsi="Times New Roman" w:cs="Times New Roman"/>
          <w:lang w:val="sr-Cyrl-CS"/>
        </w:rPr>
        <w:t xml:space="preserve"> и </w:t>
      </w:r>
      <w:r w:rsidRPr="005F14CB">
        <w:rPr>
          <w:rFonts w:ascii="Times New Roman" w:eastAsia="Calibri" w:hAnsi="Times New Roman" w:cs="Times New Roman"/>
        </w:rPr>
        <w:t>"</w:t>
      </w:r>
      <w:r w:rsidRPr="005F14CB">
        <w:rPr>
          <w:rFonts w:ascii="Times New Roman" w:eastAsia="Calibri" w:hAnsi="Times New Roman" w:cs="Times New Roman"/>
          <w:lang w:val="sr-Cyrl-CS"/>
        </w:rPr>
        <w:t>без протеста</w:t>
      </w:r>
      <w:r w:rsidRPr="005F14CB">
        <w:rPr>
          <w:rFonts w:ascii="Times New Roman" w:eastAsia="Calibri" w:hAnsi="Times New Roman" w:cs="Times New Roman"/>
        </w:rPr>
        <w:t>"</w:t>
      </w:r>
      <w:r w:rsidRPr="005F14CB">
        <w:rPr>
          <w:rFonts w:ascii="Times New Roman" w:eastAsia="Calibri" w:hAnsi="Times New Roman" w:cs="Times New Roman"/>
          <w:lang w:val="sr-Cyrl-CS"/>
        </w:rPr>
        <w:t xml:space="preserve"> и ме</w:t>
      </w:r>
      <w:r w:rsidR="003D4A44" w:rsidRPr="005F14CB">
        <w:rPr>
          <w:rFonts w:ascii="Times New Roman" w:hAnsi="Times New Roman" w:cs="Times New Roman"/>
          <w:lang w:val="sr-Cyrl-CS"/>
        </w:rPr>
        <w:t>нично овлашћење у износу од 10%</w:t>
      </w:r>
      <w:r w:rsidRPr="005F14CB">
        <w:rPr>
          <w:rFonts w:ascii="Times New Roman" w:eastAsia="Calibri" w:hAnsi="Times New Roman" w:cs="Times New Roman"/>
          <w:lang w:val="sr-Cyrl-CS"/>
        </w:rPr>
        <w:t xml:space="preserve"> укупне вредности </w:t>
      </w:r>
      <w:r w:rsidR="009C0222">
        <w:rPr>
          <w:rFonts w:ascii="Times New Roman" w:eastAsia="Calibri" w:hAnsi="Times New Roman" w:cs="Times New Roman"/>
        </w:rPr>
        <w:t>оквирног споразума</w:t>
      </w:r>
      <w:r w:rsidR="009C0222" w:rsidRPr="005F14CB">
        <w:rPr>
          <w:rFonts w:ascii="Times New Roman" w:eastAsia="Calibri" w:hAnsi="Times New Roman" w:cs="Times New Roman"/>
          <w:lang w:val="sr-Cyrl-CS"/>
        </w:rPr>
        <w:t xml:space="preserve"> </w:t>
      </w:r>
      <w:r w:rsidRPr="005F14CB">
        <w:rPr>
          <w:rFonts w:ascii="Times New Roman" w:eastAsia="Calibri" w:hAnsi="Times New Roman" w:cs="Times New Roman"/>
          <w:lang w:val="sr-Cyrl-CS"/>
        </w:rPr>
        <w:t xml:space="preserve">без ПДВ-а и роком важења 30 дана дужим од </w:t>
      </w:r>
      <w:r w:rsidR="009C0222">
        <w:rPr>
          <w:rFonts w:ascii="Times New Roman" w:eastAsia="Calibri" w:hAnsi="Times New Roman" w:cs="Times New Roman"/>
          <w:lang w:val="sr-Cyrl-CS"/>
        </w:rPr>
        <w:t xml:space="preserve">важења </w:t>
      </w:r>
      <w:r w:rsidR="009C0222">
        <w:rPr>
          <w:rFonts w:ascii="Times New Roman" w:eastAsia="Calibri" w:hAnsi="Times New Roman" w:cs="Times New Roman"/>
        </w:rPr>
        <w:t>оквирног споразума</w:t>
      </w:r>
      <w:r w:rsidRPr="005F14CB">
        <w:rPr>
          <w:rFonts w:ascii="Times New Roman" w:eastAsia="Calibri" w:hAnsi="Times New Roman" w:cs="Times New Roman"/>
          <w:lang w:val="sr-Cyrl-CS"/>
        </w:rPr>
        <w:t xml:space="preserve"> - потписану од старне овлашћеног лица за заступање и картоном депонованих потписа, као и копију овереног захтева за регистрацију менице.</w:t>
      </w:r>
      <w:r w:rsidRPr="005F14CB">
        <w:rPr>
          <w:rFonts w:ascii="Times New Roman" w:eastAsia="Calibri" w:hAnsi="Times New Roman" w:cs="Times New Roman"/>
        </w:rPr>
        <w:t xml:space="preserve"> </w:t>
      </w:r>
    </w:p>
    <w:p w:rsidR="00020E65" w:rsidRPr="005F14CB" w:rsidRDefault="00020E65" w:rsidP="00020E65">
      <w:pPr>
        <w:pStyle w:val="NoSpacing"/>
        <w:jc w:val="both"/>
        <w:rPr>
          <w:rFonts w:ascii="Times New Roman" w:eastAsia="Calibri" w:hAnsi="Times New Roman" w:cs="Times New Roman"/>
          <w:lang w:val="sr-Cyrl-CS"/>
        </w:rPr>
      </w:pPr>
    </w:p>
    <w:p w:rsidR="00020E65" w:rsidRPr="005F14CB" w:rsidRDefault="00020E65" w:rsidP="00020E65">
      <w:pPr>
        <w:autoSpaceDE w:val="0"/>
        <w:autoSpaceDN w:val="0"/>
        <w:adjustRightInd w:val="0"/>
        <w:spacing w:after="0" w:line="240" w:lineRule="auto"/>
        <w:jc w:val="both"/>
        <w:rPr>
          <w:rFonts w:ascii="Times New Roman" w:eastAsia="Calibri" w:hAnsi="Times New Roman" w:cs="Times New Roman"/>
          <w:lang w:val="sr-Latn-CS"/>
        </w:rPr>
      </w:pPr>
      <w:r w:rsidRPr="005F14CB">
        <w:rPr>
          <w:rFonts w:ascii="Times New Roman" w:eastAsia="Calibri" w:hAnsi="Times New Roman" w:cs="Times New Roman"/>
          <w:lang w:val="sr-Cyrl-CS"/>
        </w:rPr>
        <w:tab/>
        <w:t>С</w:t>
      </w:r>
      <w:r w:rsidRPr="005F14CB">
        <w:rPr>
          <w:rFonts w:ascii="Times New Roman" w:eastAsia="Calibri" w:hAnsi="Times New Roman" w:cs="Times New Roman"/>
          <w:lang w:val="sr-Latn-CS"/>
        </w:rPr>
        <w:t xml:space="preserve">агласан сам да у случају неизвршавања обавеза </w:t>
      </w:r>
      <w:r w:rsidR="0053700F">
        <w:rPr>
          <w:rFonts w:ascii="Times New Roman" w:eastAsia="Calibri" w:hAnsi="Times New Roman" w:cs="Times New Roman"/>
          <w:lang w:val="sr-Cyrl-CS"/>
        </w:rPr>
        <w:t>у роковима и на начин предвиђен оквирним споразумом</w:t>
      </w:r>
      <w:r w:rsidRPr="005F14CB">
        <w:rPr>
          <w:rFonts w:ascii="Times New Roman" w:eastAsia="Calibri" w:hAnsi="Times New Roman" w:cs="Times New Roman"/>
          <w:lang w:val="sr-Latn-CS"/>
        </w:rPr>
        <w:t xml:space="preserve">, </w:t>
      </w:r>
      <w:r w:rsidR="0053700F">
        <w:rPr>
          <w:rFonts w:ascii="Times New Roman" w:eastAsia="Calibri" w:hAnsi="Times New Roman" w:cs="Times New Roman"/>
          <w:lang w:val="sr-Cyrl-CS"/>
        </w:rPr>
        <w:t xml:space="preserve">у случају да не закључим појединачни уговор у складу са овим оквирним споразумом или не доставим средство обезбеђења уз појединачни уговор, </w:t>
      </w:r>
      <w:r w:rsidRPr="005F14CB">
        <w:rPr>
          <w:rFonts w:ascii="Times New Roman" w:eastAsia="Calibri" w:hAnsi="Times New Roman" w:cs="Times New Roman"/>
          <w:lang w:val="sr-Cyrl-CS"/>
        </w:rPr>
        <w:t>Н</w:t>
      </w:r>
      <w:r w:rsidR="001A4DDD" w:rsidRPr="005F14CB">
        <w:rPr>
          <w:rFonts w:ascii="Times New Roman" w:hAnsi="Times New Roman" w:cs="Times New Roman"/>
          <w:lang w:val="sr-Latn-CS"/>
        </w:rPr>
        <w:t xml:space="preserve">аручилац </w:t>
      </w:r>
      <w:r w:rsidR="0053700F">
        <w:rPr>
          <w:rFonts w:ascii="Times New Roman" w:hAnsi="Times New Roman" w:cs="Times New Roman"/>
        </w:rPr>
        <w:t xml:space="preserve">може да </w:t>
      </w:r>
      <w:r w:rsidR="001A4DDD" w:rsidRPr="005F14CB">
        <w:rPr>
          <w:rFonts w:ascii="Times New Roman" w:hAnsi="Times New Roman" w:cs="Times New Roman"/>
          <w:lang w:val="sr-Latn-CS"/>
        </w:rPr>
        <w:t>реализује средств</w:t>
      </w:r>
      <w:r w:rsidR="003D4A44" w:rsidRPr="005F14CB">
        <w:rPr>
          <w:rFonts w:ascii="Times New Roman" w:hAnsi="Times New Roman" w:cs="Times New Roman"/>
        </w:rPr>
        <w:t>а</w:t>
      </w:r>
      <w:r w:rsidRPr="005F14CB">
        <w:rPr>
          <w:rFonts w:ascii="Times New Roman" w:eastAsia="Calibri" w:hAnsi="Times New Roman" w:cs="Times New Roman"/>
          <w:lang w:val="sr-Latn-CS"/>
        </w:rPr>
        <w:t xml:space="preserve"> финансијског обезбеђења. </w:t>
      </w:r>
    </w:p>
    <w:p w:rsidR="00020E65" w:rsidRPr="005F14CB" w:rsidRDefault="00020E65" w:rsidP="00020E65">
      <w:pPr>
        <w:pStyle w:val="NoSpacing"/>
        <w:rPr>
          <w:rFonts w:ascii="Times New Roman" w:hAnsi="Times New Roman" w:cs="Times New Roman"/>
          <w:lang w:val="sr-Cyrl-CS"/>
        </w:rPr>
      </w:pPr>
    </w:p>
    <w:p w:rsidR="00B86873" w:rsidRPr="005F14CB" w:rsidRDefault="00B86873" w:rsidP="00020E65">
      <w:pPr>
        <w:pStyle w:val="NoSpacing"/>
        <w:rPr>
          <w:rFonts w:ascii="Times New Roman" w:eastAsia="Calibri" w:hAnsi="Times New Roman" w:cs="Times New Roman"/>
          <w:lang w:val="sr-Cyrl-CS"/>
        </w:rPr>
      </w:pPr>
    </w:p>
    <w:p w:rsidR="00020E65" w:rsidRPr="005F14CB" w:rsidRDefault="00020E65" w:rsidP="00020E65">
      <w:pPr>
        <w:pStyle w:val="NoSpacing"/>
        <w:rPr>
          <w:rFonts w:ascii="Times New Roman" w:eastAsia="Calibri" w:hAnsi="Times New Roman" w:cs="Times New Roman"/>
          <w:lang w:val="sr-Cyrl-CS"/>
        </w:rPr>
      </w:pPr>
    </w:p>
    <w:p w:rsidR="00B86873" w:rsidRPr="005F14CB" w:rsidRDefault="00020E65" w:rsidP="00B86873">
      <w:pPr>
        <w:pStyle w:val="NoSpacing"/>
        <w:jc w:val="both"/>
        <w:rPr>
          <w:rFonts w:ascii="Times New Roman" w:hAnsi="Times New Roman" w:cs="Times New Roman"/>
          <w:lang w:val="sr-Cyrl-CS"/>
        </w:rPr>
      </w:pPr>
      <w:r w:rsidRPr="005F14CB">
        <w:rPr>
          <w:rFonts w:ascii="Times New Roman" w:eastAsia="Calibri" w:hAnsi="Times New Roman" w:cs="Times New Roman"/>
          <w:lang w:val="sr-Cyrl-CS"/>
        </w:rPr>
        <w:t xml:space="preserve">            </w:t>
      </w:r>
      <w:r w:rsidRPr="005F14CB">
        <w:rPr>
          <w:rFonts w:ascii="Times New Roman" w:eastAsia="Calibri" w:hAnsi="Times New Roman" w:cs="Times New Roman"/>
        </w:rPr>
        <w:t xml:space="preserve">                                                           </w:t>
      </w:r>
      <w:r w:rsidRPr="005F14CB">
        <w:rPr>
          <w:rFonts w:ascii="Times New Roman" w:eastAsia="Calibri" w:hAnsi="Times New Roman" w:cs="Times New Roman"/>
          <w:lang w:val="sr-Cyrl-CS"/>
        </w:rPr>
        <w:t xml:space="preserve">     </w:t>
      </w:r>
      <w:r w:rsidRPr="005F14CB">
        <w:rPr>
          <w:rFonts w:ascii="Times New Roman" w:eastAsia="Calibri" w:hAnsi="Times New Roman" w:cs="Times New Roman"/>
          <w:lang w:val="sr-Cyrl-CS"/>
        </w:rPr>
        <w:tab/>
        <w:t xml:space="preserve">       </w:t>
      </w:r>
      <w:r w:rsidRPr="005F14CB">
        <w:rPr>
          <w:rFonts w:ascii="Times New Roman" w:eastAsia="Calibri" w:hAnsi="Times New Roman" w:cs="Times New Roman"/>
          <w:lang w:val="sr-Cyrl-CS"/>
        </w:rPr>
        <w:tab/>
      </w:r>
      <w:r w:rsidRPr="005F14CB">
        <w:rPr>
          <w:rFonts w:ascii="Times New Roman" w:eastAsia="Calibri" w:hAnsi="Times New Roman" w:cs="Times New Roman"/>
          <w:lang w:val="sr-Cyrl-CS"/>
        </w:rPr>
        <w:tab/>
      </w:r>
      <w:r w:rsidRPr="005F14CB">
        <w:rPr>
          <w:rFonts w:ascii="Times New Roman" w:eastAsia="Calibri" w:hAnsi="Times New Roman" w:cs="Times New Roman"/>
          <w:lang w:val="sr-Cyrl-CS"/>
        </w:rPr>
        <w:tab/>
      </w:r>
      <w:r w:rsidRPr="005F14CB">
        <w:rPr>
          <w:rFonts w:ascii="Times New Roman" w:eastAsia="Calibri" w:hAnsi="Times New Roman" w:cs="Times New Roman"/>
          <w:lang w:val="sr-Cyrl-CS"/>
        </w:rPr>
        <w:tab/>
      </w:r>
    </w:p>
    <w:p w:rsidR="00B86873" w:rsidRPr="005F14CB" w:rsidRDefault="00B86873" w:rsidP="00B86873">
      <w:pPr>
        <w:shd w:val="clear" w:color="auto" w:fill="FFFFFF"/>
        <w:spacing w:after="0" w:line="240" w:lineRule="auto"/>
        <w:rPr>
          <w:rFonts w:ascii="Times New Roman" w:eastAsia="Times New Roman" w:hAnsi="Times New Roman" w:cs="Times New Roman"/>
          <w:b/>
        </w:rPr>
      </w:pPr>
      <w:r w:rsidRPr="005F14CB">
        <w:rPr>
          <w:rFonts w:ascii="Times New Roman" w:hAnsi="Times New Roman" w:cs="Times New Roman"/>
          <w:lang w:val="sr-Cyrl-CS"/>
        </w:rPr>
        <w:tab/>
      </w:r>
      <w:r w:rsidRPr="005F14CB">
        <w:rPr>
          <w:rFonts w:ascii="Times New Roman" w:eastAsia="Times New Roman" w:hAnsi="Times New Roman" w:cs="Times New Roman"/>
        </w:rPr>
        <w:tab/>
      </w:r>
      <w:r w:rsidRPr="005F14CB">
        <w:rPr>
          <w:rFonts w:ascii="Times New Roman" w:eastAsia="Times New Roman" w:hAnsi="Times New Roman" w:cs="Times New Roman"/>
        </w:rPr>
        <w:tab/>
      </w:r>
      <w:r w:rsidRPr="005F14CB">
        <w:rPr>
          <w:rFonts w:ascii="Times New Roman" w:eastAsia="Times New Roman" w:hAnsi="Times New Roman" w:cs="Times New Roman"/>
        </w:rPr>
        <w:tab/>
      </w:r>
      <w:r w:rsidRPr="005F14CB">
        <w:rPr>
          <w:rFonts w:ascii="Times New Roman" w:eastAsia="Times New Roman" w:hAnsi="Times New Roman" w:cs="Times New Roman"/>
        </w:rPr>
        <w:tab/>
      </w:r>
      <w:r w:rsidRPr="005F14CB">
        <w:rPr>
          <w:rFonts w:ascii="Times New Roman" w:eastAsia="Times New Roman" w:hAnsi="Times New Roman" w:cs="Times New Roman"/>
        </w:rPr>
        <w:tab/>
      </w:r>
      <w:r w:rsidRPr="005F14CB">
        <w:rPr>
          <w:rFonts w:ascii="Times New Roman" w:eastAsia="Times New Roman" w:hAnsi="Times New Roman" w:cs="Times New Roman"/>
        </w:rPr>
        <w:tab/>
      </w:r>
      <w:r w:rsidRPr="005F14CB">
        <w:rPr>
          <w:rFonts w:ascii="Times New Roman" w:eastAsia="Times New Roman" w:hAnsi="Times New Roman" w:cs="Times New Roman"/>
        </w:rPr>
        <w:tab/>
      </w:r>
      <w:r w:rsidRPr="005F14CB">
        <w:rPr>
          <w:rFonts w:ascii="Times New Roman" w:eastAsia="Times New Roman" w:hAnsi="Times New Roman" w:cs="Times New Roman"/>
        </w:rPr>
        <w:tab/>
      </w:r>
      <w:r w:rsidRPr="005F14CB">
        <w:rPr>
          <w:rFonts w:ascii="Times New Roman" w:eastAsia="Times New Roman" w:hAnsi="Times New Roman" w:cs="Times New Roman"/>
        </w:rPr>
        <w:tab/>
      </w:r>
      <w:r w:rsidRPr="005F14CB">
        <w:rPr>
          <w:rFonts w:ascii="Times New Roman" w:eastAsia="Times New Roman" w:hAnsi="Times New Roman" w:cs="Times New Roman"/>
        </w:rPr>
        <w:tab/>
      </w:r>
      <w:r w:rsidRPr="005F14CB">
        <w:rPr>
          <w:rFonts w:ascii="Times New Roman" w:eastAsia="Times New Roman" w:hAnsi="Times New Roman" w:cs="Times New Roman"/>
          <w:b/>
        </w:rPr>
        <w:t>ПОНУЂАЧ</w:t>
      </w:r>
    </w:p>
    <w:p w:rsidR="00B86873" w:rsidRPr="005F14CB" w:rsidRDefault="00B86873" w:rsidP="00B86873">
      <w:pPr>
        <w:shd w:val="clear" w:color="auto" w:fill="FFFFFF"/>
        <w:spacing w:after="0" w:line="240" w:lineRule="auto"/>
        <w:rPr>
          <w:rFonts w:ascii="Times New Roman" w:eastAsia="Times New Roman" w:hAnsi="Times New Roman" w:cs="Times New Roman"/>
        </w:rPr>
      </w:pPr>
    </w:p>
    <w:p w:rsidR="00B86873" w:rsidRPr="005F14CB" w:rsidRDefault="00B86873" w:rsidP="00B86873">
      <w:pPr>
        <w:shd w:val="clear" w:color="auto" w:fill="FFFFFF"/>
        <w:spacing w:after="0" w:line="240" w:lineRule="auto"/>
        <w:rPr>
          <w:rFonts w:ascii="Times New Roman" w:eastAsia="Times New Roman" w:hAnsi="Times New Roman" w:cs="Times New Roman"/>
          <w:lang w:val="sr-Cyrl-CS"/>
        </w:rPr>
      </w:pPr>
      <w:r w:rsidRPr="005F14CB">
        <w:rPr>
          <w:rFonts w:ascii="Times New Roman" w:eastAsia="Times New Roman" w:hAnsi="Times New Roman" w:cs="Times New Roman"/>
        </w:rPr>
        <w:br/>
      </w:r>
      <w:r w:rsidRPr="005F14CB">
        <w:rPr>
          <w:rFonts w:ascii="Times New Roman" w:eastAsia="Times New Roman" w:hAnsi="Times New Roman" w:cs="Times New Roman"/>
        </w:rPr>
        <w:tab/>
        <w:t>Датум:________________                 </w:t>
      </w:r>
      <w:r w:rsidRPr="005F14CB">
        <w:rPr>
          <w:rFonts w:ascii="Times New Roman" w:eastAsia="Times New Roman" w:hAnsi="Times New Roman" w:cs="Times New Roman"/>
        </w:rPr>
        <w:tab/>
      </w:r>
      <w:r w:rsidRPr="005F14CB">
        <w:rPr>
          <w:rFonts w:ascii="Times New Roman" w:eastAsia="Times New Roman" w:hAnsi="Times New Roman" w:cs="Times New Roman"/>
        </w:rPr>
        <w:tab/>
        <w:t xml:space="preserve">  МП                               _________________________                                                                                                                      </w:t>
      </w:r>
      <w:r w:rsidRPr="005F14CB">
        <w:rPr>
          <w:rFonts w:ascii="Times New Roman" w:eastAsia="Times New Roman" w:hAnsi="Times New Roman" w:cs="Times New Roman"/>
          <w:lang w:val="sr-Cyrl-CS"/>
        </w:rPr>
        <w:tab/>
        <w:t xml:space="preserve">        Овлашћени представник понуђача</w:t>
      </w:r>
    </w:p>
    <w:p w:rsidR="005C0A28" w:rsidRPr="005F14CB" w:rsidRDefault="005C0A28" w:rsidP="00B86873">
      <w:pPr>
        <w:pStyle w:val="NoSpacing"/>
        <w:jc w:val="both"/>
        <w:rPr>
          <w:rFonts w:ascii="Times New Roman" w:eastAsia="Times New Roman" w:hAnsi="Times New Roman" w:cs="Times New Roman"/>
        </w:rPr>
      </w:pPr>
    </w:p>
    <w:p w:rsidR="00B86873" w:rsidRPr="005F14CB" w:rsidRDefault="00B86873" w:rsidP="00B86873">
      <w:pPr>
        <w:pStyle w:val="NoSpacing"/>
        <w:jc w:val="both"/>
        <w:rPr>
          <w:rFonts w:ascii="Times New Roman" w:hAnsi="Times New Roman" w:cs="Times New Roman"/>
          <w:lang w:val="sr-Cyrl-CS"/>
        </w:rPr>
      </w:pPr>
      <w:r w:rsidRPr="005F14CB">
        <w:rPr>
          <w:rFonts w:ascii="Times New Roman" w:eastAsia="Times New Roman" w:hAnsi="Times New Roman" w:cs="Times New Roman"/>
        </w:rPr>
        <w:br/>
      </w:r>
    </w:p>
    <w:p w:rsidR="006F2C9C" w:rsidRPr="005F14CB" w:rsidRDefault="006F2C9C" w:rsidP="00015542">
      <w:pPr>
        <w:pStyle w:val="NoSpacing"/>
        <w:pBdr>
          <w:top w:val="single" w:sz="4" w:space="1" w:color="auto"/>
          <w:left w:val="single" w:sz="4" w:space="4" w:color="auto"/>
          <w:bottom w:val="single" w:sz="4" w:space="1" w:color="auto"/>
          <w:right w:val="single" w:sz="4" w:space="4" w:color="auto"/>
        </w:pBdr>
        <w:jc w:val="both"/>
        <w:rPr>
          <w:rFonts w:ascii="Times New Roman" w:hAnsi="Times New Roman" w:cs="Times New Roman"/>
          <w:i/>
        </w:rPr>
      </w:pPr>
      <w:r w:rsidRPr="005F14CB">
        <w:rPr>
          <w:rFonts w:ascii="Times New Roman" w:hAnsi="Times New Roman" w:cs="Times New Roman"/>
          <w:b/>
          <w:i/>
        </w:rPr>
        <w:t>Напомена:</w:t>
      </w:r>
      <w:r w:rsidRPr="005F14CB">
        <w:rPr>
          <w:rFonts w:ascii="Times New Roman" w:hAnsi="Times New Roman" w:cs="Times New Roman"/>
          <w:i/>
        </w:rPr>
        <w:t xml:space="preserve"> Достављање овог обрасца је обавезно. </w:t>
      </w:r>
    </w:p>
    <w:p w:rsidR="00020E65" w:rsidRPr="005F14CB" w:rsidRDefault="00020E65" w:rsidP="006F2C9C">
      <w:pPr>
        <w:pStyle w:val="NoSpacing"/>
        <w:pBdr>
          <w:top w:val="single" w:sz="4" w:space="1" w:color="auto"/>
          <w:left w:val="single" w:sz="4" w:space="4" w:color="auto"/>
          <w:bottom w:val="single" w:sz="4" w:space="1" w:color="auto"/>
          <w:right w:val="single" w:sz="4" w:space="4" w:color="auto"/>
        </w:pBdr>
        <w:jc w:val="both"/>
        <w:rPr>
          <w:rFonts w:ascii="Times New Roman" w:eastAsia="Times New Roman" w:hAnsi="Times New Roman" w:cs="Times New Roman"/>
          <w:b/>
          <w:bCs/>
          <w:i/>
          <w:iCs/>
          <w:u w:val="single"/>
        </w:rPr>
      </w:pPr>
    </w:p>
    <w:p w:rsidR="00067B52" w:rsidRPr="005F14CB" w:rsidRDefault="00067B52" w:rsidP="00937847">
      <w:pPr>
        <w:pStyle w:val="NoSpacing"/>
        <w:jc w:val="center"/>
        <w:rPr>
          <w:rFonts w:ascii="Times New Roman" w:hAnsi="Times New Roman" w:cs="Times New Roman"/>
          <w:b/>
        </w:rPr>
      </w:pPr>
    </w:p>
    <w:p w:rsidR="001C6809" w:rsidRPr="005F14CB" w:rsidRDefault="001C6809" w:rsidP="00937847">
      <w:pPr>
        <w:pStyle w:val="NoSpacing"/>
        <w:jc w:val="center"/>
        <w:rPr>
          <w:rFonts w:ascii="Times New Roman" w:hAnsi="Times New Roman" w:cs="Times New Roman"/>
          <w:b/>
        </w:rPr>
      </w:pPr>
    </w:p>
    <w:p w:rsidR="005C0A28" w:rsidRPr="005F14CB" w:rsidRDefault="005C0A28" w:rsidP="00937847">
      <w:pPr>
        <w:pStyle w:val="NoSpacing"/>
        <w:jc w:val="center"/>
        <w:rPr>
          <w:rFonts w:ascii="Times New Roman" w:hAnsi="Times New Roman" w:cs="Times New Roman"/>
          <w:b/>
        </w:rPr>
      </w:pPr>
    </w:p>
    <w:p w:rsidR="003A001C" w:rsidRPr="005F14CB" w:rsidRDefault="0055632D" w:rsidP="0055632D">
      <w:pPr>
        <w:pStyle w:val="NoSpacing"/>
        <w:rPr>
          <w:rFonts w:ascii="Times New Roman" w:hAnsi="Times New Roman" w:cs="Times New Roman"/>
          <w:i/>
        </w:rPr>
      </w:pP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r w:rsidRPr="005F14CB">
        <w:rPr>
          <w:rFonts w:ascii="Times New Roman" w:hAnsi="Times New Roman" w:cs="Times New Roman"/>
          <w:i/>
          <w:lang w:val="sr-Cyrl-CS"/>
        </w:rPr>
        <w:tab/>
      </w:r>
    </w:p>
    <w:p w:rsidR="00916E06" w:rsidRPr="005F14CB" w:rsidRDefault="003A001C" w:rsidP="008C44C7">
      <w:pPr>
        <w:pStyle w:val="NoSpacing"/>
        <w:rPr>
          <w:rFonts w:ascii="Times New Roman" w:hAnsi="Times New Roman" w:cs="Times New Roman"/>
          <w:i/>
        </w:rPr>
      </w:pP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r w:rsidRPr="005F14CB">
        <w:rPr>
          <w:rFonts w:ascii="Times New Roman" w:hAnsi="Times New Roman" w:cs="Times New Roman"/>
          <w:i/>
        </w:rPr>
        <w:tab/>
      </w:r>
    </w:p>
    <w:p w:rsidR="00774B8B" w:rsidRPr="005F14CB" w:rsidRDefault="00774B8B" w:rsidP="008C44C7">
      <w:pPr>
        <w:pStyle w:val="NoSpacing"/>
        <w:rPr>
          <w:rFonts w:ascii="Times New Roman" w:hAnsi="Times New Roman" w:cs="Times New Roman"/>
          <w:i/>
        </w:rPr>
      </w:pPr>
    </w:p>
    <w:p w:rsidR="00774B8B" w:rsidRPr="005F14CB" w:rsidRDefault="00774B8B" w:rsidP="008C44C7">
      <w:pPr>
        <w:pStyle w:val="NoSpacing"/>
        <w:rPr>
          <w:rFonts w:ascii="Times New Roman" w:hAnsi="Times New Roman" w:cs="Times New Roman"/>
          <w:i/>
        </w:rPr>
      </w:pPr>
    </w:p>
    <w:p w:rsidR="008774EA" w:rsidRDefault="008774EA" w:rsidP="008C44C7">
      <w:pPr>
        <w:pStyle w:val="NoSpacing"/>
        <w:jc w:val="center"/>
        <w:rPr>
          <w:rFonts w:ascii="Times New Roman" w:hAnsi="Times New Roman" w:cs="Times New Roman"/>
          <w:b/>
        </w:rPr>
      </w:pPr>
    </w:p>
    <w:p w:rsidR="00E029D1" w:rsidRPr="00E029D1" w:rsidRDefault="00E029D1" w:rsidP="00E029D1">
      <w:pPr>
        <w:pStyle w:val="NoSpacing"/>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sidRPr="00E029D1">
        <w:rPr>
          <w:rFonts w:ascii="Times New Roman" w:hAnsi="Times New Roman" w:cs="Times New Roman"/>
          <w:i/>
          <w:lang w:val="sr-Cyrl-CS"/>
        </w:rPr>
        <w:t xml:space="preserve">Образац бр. </w:t>
      </w:r>
      <w:r w:rsidR="00EA42E6">
        <w:rPr>
          <w:rFonts w:ascii="Times New Roman" w:hAnsi="Times New Roman" w:cs="Times New Roman"/>
          <w:i/>
        </w:rPr>
        <w:t>8</w:t>
      </w:r>
    </w:p>
    <w:p w:rsidR="009C0222" w:rsidRDefault="009C0222" w:rsidP="008C44C7">
      <w:pPr>
        <w:pStyle w:val="NoSpacing"/>
        <w:jc w:val="center"/>
        <w:rPr>
          <w:rFonts w:ascii="Times New Roman" w:hAnsi="Times New Roman" w:cs="Times New Roman"/>
          <w:b/>
        </w:rPr>
      </w:pPr>
    </w:p>
    <w:p w:rsidR="009C0222" w:rsidRDefault="009C0222" w:rsidP="008C44C7">
      <w:pPr>
        <w:pStyle w:val="NoSpacing"/>
        <w:jc w:val="center"/>
        <w:rPr>
          <w:rFonts w:ascii="Times New Roman" w:hAnsi="Times New Roman" w:cs="Times New Roman"/>
          <w:b/>
        </w:rPr>
      </w:pPr>
    </w:p>
    <w:p w:rsidR="009C0222" w:rsidRDefault="009C0222" w:rsidP="008C44C7">
      <w:pPr>
        <w:pStyle w:val="NoSpacing"/>
        <w:jc w:val="center"/>
        <w:rPr>
          <w:rFonts w:ascii="Times New Roman" w:hAnsi="Times New Roman" w:cs="Times New Roman"/>
          <w:b/>
        </w:rPr>
      </w:pPr>
    </w:p>
    <w:p w:rsidR="009C0222" w:rsidRDefault="009C0222" w:rsidP="008C44C7">
      <w:pPr>
        <w:pStyle w:val="NoSpacing"/>
        <w:jc w:val="center"/>
        <w:rPr>
          <w:rFonts w:ascii="Times New Roman" w:hAnsi="Times New Roman" w:cs="Times New Roman"/>
          <w:b/>
        </w:rPr>
      </w:pPr>
    </w:p>
    <w:p w:rsidR="009C0222" w:rsidRDefault="009C0222" w:rsidP="008C44C7">
      <w:pPr>
        <w:pStyle w:val="NoSpacing"/>
        <w:jc w:val="center"/>
        <w:rPr>
          <w:rFonts w:ascii="Times New Roman" w:hAnsi="Times New Roman" w:cs="Times New Roman"/>
          <w:b/>
        </w:rPr>
      </w:pPr>
    </w:p>
    <w:p w:rsidR="009C0222" w:rsidRPr="005F14CB" w:rsidRDefault="009C0222" w:rsidP="009C0222">
      <w:pPr>
        <w:pStyle w:val="NoSpacing"/>
        <w:jc w:val="center"/>
        <w:rPr>
          <w:rFonts w:ascii="Times New Roman" w:eastAsia="Calibri" w:hAnsi="Times New Roman" w:cs="Times New Roman"/>
          <w:b/>
        </w:rPr>
      </w:pPr>
      <w:r w:rsidRPr="005F14CB">
        <w:rPr>
          <w:rFonts w:ascii="Times New Roman" w:hAnsi="Times New Roman" w:cs="Times New Roman"/>
          <w:b/>
        </w:rPr>
        <w:t>XI</w:t>
      </w:r>
      <w:r w:rsidR="00EA42E6">
        <w:rPr>
          <w:rFonts w:ascii="Times New Roman" w:hAnsi="Times New Roman" w:cs="Times New Roman"/>
          <w:b/>
        </w:rPr>
        <w:t>II</w:t>
      </w:r>
      <w:r w:rsidRPr="005F14CB">
        <w:rPr>
          <w:rFonts w:ascii="Times New Roman" w:hAnsi="Times New Roman" w:cs="Times New Roman"/>
          <w:b/>
        </w:rPr>
        <w:t xml:space="preserve"> - ОБРАЗАЦ</w:t>
      </w:r>
      <w:r w:rsidRPr="005F14CB">
        <w:rPr>
          <w:rFonts w:ascii="Times New Roman" w:eastAsia="Calibri" w:hAnsi="Times New Roman" w:cs="Times New Roman"/>
          <w:b/>
        </w:rPr>
        <w:t xml:space="preserve"> ИЗЈАВ</w:t>
      </w:r>
      <w:r w:rsidRPr="005F14CB">
        <w:rPr>
          <w:rFonts w:ascii="Times New Roman" w:hAnsi="Times New Roman" w:cs="Times New Roman"/>
          <w:b/>
        </w:rPr>
        <w:t>Е</w:t>
      </w:r>
      <w:r w:rsidRPr="005F14CB">
        <w:rPr>
          <w:rFonts w:ascii="Times New Roman" w:eastAsia="Calibri" w:hAnsi="Times New Roman" w:cs="Times New Roman"/>
          <w:b/>
        </w:rPr>
        <w:t xml:space="preserve"> О ДОСТАВЉАЊУ МЕНИЦЕ И МЕНИЧНОГ</w:t>
      </w:r>
      <w:r w:rsidRPr="005F14CB">
        <w:rPr>
          <w:rFonts w:ascii="Times New Roman" w:eastAsia="Calibri" w:hAnsi="Times New Roman" w:cs="Times New Roman"/>
          <w:b/>
          <w:lang w:val="sr-Cyrl-CS"/>
        </w:rPr>
        <w:t xml:space="preserve"> </w:t>
      </w:r>
      <w:r w:rsidRPr="005F14CB">
        <w:rPr>
          <w:rFonts w:ascii="Times New Roman" w:eastAsia="Calibri" w:hAnsi="Times New Roman" w:cs="Times New Roman"/>
          <w:b/>
        </w:rPr>
        <w:t xml:space="preserve">ОВЛАШЋЕЊА </w:t>
      </w:r>
    </w:p>
    <w:p w:rsidR="009C0222" w:rsidRPr="009C0222" w:rsidRDefault="009C0222" w:rsidP="009C0222">
      <w:pPr>
        <w:pStyle w:val="NoSpacing"/>
        <w:jc w:val="center"/>
        <w:rPr>
          <w:rFonts w:ascii="Times New Roman" w:eastAsia="Calibri" w:hAnsi="Times New Roman" w:cs="Times New Roman"/>
          <w:b/>
        </w:rPr>
      </w:pPr>
      <w:r w:rsidRPr="005F14CB">
        <w:rPr>
          <w:rFonts w:ascii="Times New Roman" w:eastAsia="Calibri" w:hAnsi="Times New Roman" w:cs="Times New Roman"/>
          <w:b/>
        </w:rPr>
        <w:t>ЗА ДОБРО ИЗВРШЕЊЕ УГОВОРА О ЈАВНОЈ НАБАВЦИ</w:t>
      </w:r>
    </w:p>
    <w:p w:rsidR="009C0222" w:rsidRPr="005F14CB" w:rsidRDefault="009C0222" w:rsidP="009C0222">
      <w:pPr>
        <w:pStyle w:val="NoSpacing"/>
        <w:jc w:val="center"/>
        <w:rPr>
          <w:rFonts w:ascii="Times New Roman" w:eastAsia="Calibri" w:hAnsi="Times New Roman" w:cs="Times New Roman"/>
          <w:b/>
          <w:lang w:val="sr-Cyrl-CS"/>
        </w:rPr>
      </w:pPr>
    </w:p>
    <w:p w:rsidR="009C0222" w:rsidRPr="005F14CB" w:rsidRDefault="009C0222" w:rsidP="009C0222">
      <w:pPr>
        <w:pStyle w:val="NoSpacing"/>
        <w:jc w:val="center"/>
        <w:rPr>
          <w:rFonts w:ascii="Times New Roman" w:eastAsia="Calibri" w:hAnsi="Times New Roman" w:cs="Times New Roman"/>
          <w:b/>
          <w:lang w:val="sr-Cyrl-CS"/>
        </w:rPr>
      </w:pPr>
    </w:p>
    <w:p w:rsidR="009C0222" w:rsidRPr="005F14CB" w:rsidRDefault="009C0222" w:rsidP="009C0222">
      <w:pPr>
        <w:pStyle w:val="NoSpacing"/>
        <w:jc w:val="center"/>
        <w:rPr>
          <w:rFonts w:ascii="Times New Roman" w:eastAsia="Calibri" w:hAnsi="Times New Roman" w:cs="Times New Roman"/>
          <w:b/>
          <w:lang w:val="sr-Cyrl-CS"/>
        </w:rPr>
      </w:pPr>
    </w:p>
    <w:p w:rsidR="009C0222" w:rsidRPr="005F14CB" w:rsidRDefault="009C0222" w:rsidP="009C0222">
      <w:pPr>
        <w:pStyle w:val="NoSpacing"/>
        <w:rPr>
          <w:rFonts w:ascii="Times New Roman" w:eastAsia="Calibri" w:hAnsi="Times New Roman" w:cs="Times New Roman"/>
          <w:lang w:val="sr-Cyrl-CS"/>
        </w:rPr>
      </w:pPr>
      <w:r w:rsidRPr="005F14CB">
        <w:rPr>
          <w:rFonts w:ascii="Times New Roman" w:eastAsia="Calibri" w:hAnsi="Times New Roman" w:cs="Times New Roman"/>
          <w:lang w:val="sr-Cyrl-CS"/>
        </w:rPr>
        <w:tab/>
      </w:r>
    </w:p>
    <w:p w:rsidR="009C0222" w:rsidRPr="005F14CB" w:rsidRDefault="009C0222" w:rsidP="009C0222">
      <w:pPr>
        <w:pStyle w:val="NoSpacing"/>
        <w:jc w:val="center"/>
        <w:rPr>
          <w:rFonts w:ascii="Times New Roman" w:eastAsia="Calibri" w:hAnsi="Times New Roman" w:cs="Times New Roman"/>
          <w:lang w:val="sr-Cyrl-CS"/>
        </w:rPr>
      </w:pPr>
    </w:p>
    <w:p w:rsidR="009C0222" w:rsidRPr="005F14CB" w:rsidRDefault="009C0222" w:rsidP="009C0222">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У поступку</w:t>
      </w:r>
      <w:r w:rsidRPr="005F14CB">
        <w:rPr>
          <w:rFonts w:ascii="Times New Roman" w:hAnsi="Times New Roman" w:cs="Times New Roman"/>
        </w:rPr>
        <w:t xml:space="preserve"> </w:t>
      </w:r>
      <w:r w:rsidRPr="005F14CB">
        <w:rPr>
          <w:rFonts w:ascii="Times New Roman" w:hAnsi="Times New Roman" w:cs="Times New Roman"/>
          <w:lang w:val="sr-Cyrl-CS"/>
        </w:rPr>
        <w:t>ј</w:t>
      </w:r>
      <w:r w:rsidRPr="005F14CB">
        <w:rPr>
          <w:rFonts w:ascii="Times New Roman" w:hAnsi="Times New Roman" w:cs="Times New Roman"/>
          <w:lang w:val="sr-Latn-CS"/>
        </w:rPr>
        <w:t xml:space="preserve">авне набавке </w:t>
      </w:r>
      <w:r w:rsidRPr="005F14CB">
        <w:rPr>
          <w:rFonts w:ascii="Times New Roman" w:hAnsi="Times New Roman" w:cs="Times New Roman"/>
          <w:lang w:val="sr-Cyrl-CS"/>
        </w:rPr>
        <w:t xml:space="preserve">услуге израде техничке документације </w:t>
      </w:r>
      <w:r w:rsidRPr="005F14CB">
        <w:rPr>
          <w:rFonts w:ascii="Times New Roman" w:hAnsi="Times New Roman" w:cs="Times New Roman"/>
        </w:rPr>
        <w:t>за изградњу и реконструкцију водоводне мреже у више месних заједница на територији ГО Младеновац</w:t>
      </w:r>
      <w:r w:rsidRPr="005F14CB">
        <w:rPr>
          <w:rFonts w:ascii="Times New Roman" w:hAnsi="Times New Roman" w:cs="Times New Roman"/>
          <w:lang w:val="sr-Cyrl-CS"/>
        </w:rPr>
        <w:t>, ЈНМВ бр. 2.11/2019</w:t>
      </w:r>
      <w:r w:rsidRPr="005F14CB">
        <w:rPr>
          <w:rFonts w:ascii="Times New Roman" w:hAnsi="Times New Roman" w:cs="Times New Roman"/>
          <w:b/>
        </w:rPr>
        <w:t>,</w:t>
      </w:r>
      <w:r w:rsidRPr="005F14CB">
        <w:rPr>
          <w:rFonts w:ascii="Times New Roman" w:hAnsi="Times New Roman" w:cs="Times New Roman"/>
        </w:rPr>
        <w:t xml:space="preserve"> </w:t>
      </w:r>
      <w:r w:rsidRPr="005F14CB">
        <w:rPr>
          <w:rFonts w:ascii="Times New Roman" w:eastAsia="Calibri" w:hAnsi="Times New Roman" w:cs="Times New Roman"/>
        </w:rPr>
        <w:t>даје</w:t>
      </w:r>
      <w:r w:rsidRPr="005F14CB">
        <w:rPr>
          <w:rFonts w:ascii="Times New Roman" w:eastAsia="Calibri" w:hAnsi="Times New Roman" w:cs="Times New Roman"/>
          <w:lang w:val="sr-Cyrl-CS"/>
        </w:rPr>
        <w:t>м</w:t>
      </w:r>
      <w:r w:rsidRPr="005F14CB">
        <w:rPr>
          <w:rFonts w:ascii="Times New Roman" w:eastAsia="Calibri" w:hAnsi="Times New Roman" w:cs="Times New Roman"/>
        </w:rPr>
        <w:t xml:space="preserve"> следећу: </w:t>
      </w:r>
    </w:p>
    <w:p w:rsidR="009C0222" w:rsidRPr="005F14CB" w:rsidRDefault="009C0222" w:rsidP="009C0222">
      <w:pPr>
        <w:pStyle w:val="NoSpacing"/>
        <w:jc w:val="both"/>
        <w:rPr>
          <w:rFonts w:ascii="Times New Roman" w:eastAsia="Calibri" w:hAnsi="Times New Roman" w:cs="Times New Roman"/>
          <w:lang w:val="sr-Cyrl-CS"/>
        </w:rPr>
      </w:pPr>
    </w:p>
    <w:p w:rsidR="009C0222" w:rsidRPr="005F14CB" w:rsidRDefault="009C0222" w:rsidP="009C0222">
      <w:pPr>
        <w:pStyle w:val="NoSpacing"/>
        <w:jc w:val="both"/>
        <w:rPr>
          <w:rFonts w:ascii="Times New Roman" w:eastAsia="Calibri" w:hAnsi="Times New Roman" w:cs="Times New Roman"/>
          <w:lang w:val="sr-Cyrl-CS"/>
        </w:rPr>
      </w:pPr>
    </w:p>
    <w:p w:rsidR="009C0222" w:rsidRPr="005F14CB" w:rsidRDefault="009C0222" w:rsidP="009C0222">
      <w:pPr>
        <w:pStyle w:val="NoSpacing"/>
        <w:jc w:val="center"/>
        <w:rPr>
          <w:rFonts w:ascii="Times New Roman" w:eastAsia="Calibri" w:hAnsi="Times New Roman" w:cs="Times New Roman"/>
          <w:lang w:val="sr-Cyrl-CS"/>
        </w:rPr>
      </w:pPr>
    </w:p>
    <w:p w:rsidR="009C0222" w:rsidRPr="005F14CB" w:rsidRDefault="009C0222" w:rsidP="009C0222">
      <w:pPr>
        <w:pStyle w:val="NoSpacing"/>
        <w:jc w:val="center"/>
        <w:rPr>
          <w:rFonts w:ascii="Times New Roman" w:eastAsia="Calibri" w:hAnsi="Times New Roman" w:cs="Times New Roman"/>
          <w:b/>
          <w:lang w:val="sr-Cyrl-CS"/>
        </w:rPr>
      </w:pPr>
      <w:r w:rsidRPr="005F14CB">
        <w:rPr>
          <w:rFonts w:ascii="Times New Roman" w:eastAsia="Calibri" w:hAnsi="Times New Roman" w:cs="Times New Roman"/>
          <w:b/>
        </w:rPr>
        <w:t>И</w:t>
      </w:r>
      <w:r w:rsidRPr="005F14CB">
        <w:rPr>
          <w:rFonts w:ascii="Times New Roman" w:eastAsia="Calibri" w:hAnsi="Times New Roman" w:cs="Times New Roman"/>
          <w:b/>
          <w:lang w:val="sr-Cyrl-CS"/>
        </w:rPr>
        <w:t xml:space="preserve"> </w:t>
      </w:r>
      <w:r w:rsidRPr="005F14CB">
        <w:rPr>
          <w:rFonts w:ascii="Times New Roman" w:eastAsia="Calibri" w:hAnsi="Times New Roman" w:cs="Times New Roman"/>
          <w:b/>
        </w:rPr>
        <w:t>З</w:t>
      </w:r>
      <w:r w:rsidRPr="005F14CB">
        <w:rPr>
          <w:rFonts w:ascii="Times New Roman" w:eastAsia="Calibri" w:hAnsi="Times New Roman" w:cs="Times New Roman"/>
          <w:b/>
          <w:lang w:val="sr-Cyrl-CS"/>
        </w:rPr>
        <w:t xml:space="preserve"> </w:t>
      </w:r>
      <w:r w:rsidRPr="005F14CB">
        <w:rPr>
          <w:rFonts w:ascii="Times New Roman" w:eastAsia="Calibri" w:hAnsi="Times New Roman" w:cs="Times New Roman"/>
          <w:b/>
        </w:rPr>
        <w:t>Ј</w:t>
      </w:r>
      <w:r w:rsidRPr="005F14CB">
        <w:rPr>
          <w:rFonts w:ascii="Times New Roman" w:eastAsia="Calibri" w:hAnsi="Times New Roman" w:cs="Times New Roman"/>
          <w:b/>
          <w:lang w:val="sr-Cyrl-CS"/>
        </w:rPr>
        <w:t xml:space="preserve"> </w:t>
      </w:r>
      <w:r w:rsidRPr="005F14CB">
        <w:rPr>
          <w:rFonts w:ascii="Times New Roman" w:eastAsia="Calibri" w:hAnsi="Times New Roman" w:cs="Times New Roman"/>
          <w:b/>
        </w:rPr>
        <w:t>А</w:t>
      </w:r>
      <w:r w:rsidRPr="005F14CB">
        <w:rPr>
          <w:rFonts w:ascii="Times New Roman" w:eastAsia="Calibri" w:hAnsi="Times New Roman" w:cs="Times New Roman"/>
          <w:b/>
          <w:lang w:val="sr-Cyrl-CS"/>
        </w:rPr>
        <w:t xml:space="preserve"> </w:t>
      </w:r>
      <w:r w:rsidRPr="005F14CB">
        <w:rPr>
          <w:rFonts w:ascii="Times New Roman" w:eastAsia="Calibri" w:hAnsi="Times New Roman" w:cs="Times New Roman"/>
          <w:b/>
        </w:rPr>
        <w:t>В</w:t>
      </w:r>
      <w:r w:rsidRPr="005F14CB">
        <w:rPr>
          <w:rFonts w:ascii="Times New Roman" w:eastAsia="Calibri" w:hAnsi="Times New Roman" w:cs="Times New Roman"/>
          <w:b/>
          <w:lang w:val="sr-Cyrl-CS"/>
        </w:rPr>
        <w:t xml:space="preserve"> У</w:t>
      </w:r>
    </w:p>
    <w:p w:rsidR="009C0222" w:rsidRPr="005F14CB" w:rsidRDefault="009C0222" w:rsidP="009C0222">
      <w:pPr>
        <w:pStyle w:val="NoSpacing"/>
        <w:jc w:val="center"/>
        <w:rPr>
          <w:rFonts w:ascii="Times New Roman" w:eastAsia="Calibri" w:hAnsi="Times New Roman" w:cs="Times New Roman"/>
          <w:lang w:val="sr-Cyrl-CS"/>
        </w:rPr>
      </w:pPr>
    </w:p>
    <w:p w:rsidR="009C0222" w:rsidRPr="005F14CB" w:rsidRDefault="009C0222" w:rsidP="009C0222">
      <w:pPr>
        <w:pStyle w:val="NoSpacing"/>
        <w:jc w:val="center"/>
        <w:rPr>
          <w:rFonts w:ascii="Times New Roman" w:eastAsia="Calibri" w:hAnsi="Times New Roman" w:cs="Times New Roman"/>
          <w:lang w:val="sr-Cyrl-CS"/>
        </w:rPr>
      </w:pPr>
    </w:p>
    <w:p w:rsidR="009C0222" w:rsidRPr="005F14CB" w:rsidRDefault="009C0222" w:rsidP="009C0222">
      <w:pPr>
        <w:pStyle w:val="NoSpacing"/>
        <w:jc w:val="center"/>
        <w:rPr>
          <w:rFonts w:ascii="Times New Roman" w:eastAsia="Calibri" w:hAnsi="Times New Roman" w:cs="Times New Roman"/>
          <w:lang w:val="sr-Cyrl-CS"/>
        </w:rPr>
      </w:pPr>
    </w:p>
    <w:p w:rsidR="009C0222" w:rsidRPr="005F14CB" w:rsidRDefault="009C0222" w:rsidP="009C0222">
      <w:pPr>
        <w:pStyle w:val="NoSpacing"/>
        <w:jc w:val="both"/>
        <w:rPr>
          <w:rFonts w:ascii="Times New Roman" w:eastAsia="Calibri" w:hAnsi="Times New Roman" w:cs="Times New Roman"/>
        </w:rPr>
      </w:pPr>
      <w:r w:rsidRPr="005F14CB">
        <w:rPr>
          <w:rFonts w:ascii="Times New Roman" w:eastAsia="Calibri" w:hAnsi="Times New Roman" w:cs="Times New Roman"/>
          <w:lang w:val="sr-Cyrl-CS"/>
        </w:rPr>
        <w:tab/>
        <w:t>П</w:t>
      </w:r>
      <w:r w:rsidRPr="005F14CB">
        <w:rPr>
          <w:rFonts w:ascii="Times New Roman" w:eastAsia="Calibri" w:hAnsi="Times New Roman" w:cs="Times New Roman"/>
        </w:rPr>
        <w:t xml:space="preserve">отврђујем да ћу Наручиоцу, </w:t>
      </w:r>
      <w:r w:rsidRPr="005F14CB">
        <w:rPr>
          <w:rFonts w:ascii="Times New Roman" w:eastAsia="Calibri" w:hAnsi="Times New Roman" w:cs="Times New Roman"/>
          <w:lang w:val="sr-Cyrl-CS"/>
        </w:rPr>
        <w:t>на дан</w:t>
      </w:r>
      <w:r w:rsidRPr="005F14CB">
        <w:rPr>
          <w:rFonts w:ascii="Times New Roman" w:eastAsia="Calibri" w:hAnsi="Times New Roman" w:cs="Times New Roman"/>
        </w:rPr>
        <w:t xml:space="preserve"> закључења </w:t>
      </w:r>
      <w:r w:rsidRPr="005F14CB">
        <w:rPr>
          <w:rFonts w:ascii="Times New Roman" w:eastAsia="Calibri" w:hAnsi="Times New Roman" w:cs="Times New Roman"/>
          <w:lang w:val="sr-Cyrl-CS"/>
        </w:rPr>
        <w:t>у</w:t>
      </w:r>
      <w:r w:rsidRPr="005F14CB">
        <w:rPr>
          <w:rFonts w:ascii="Times New Roman" w:eastAsia="Calibri" w:hAnsi="Times New Roman" w:cs="Times New Roman"/>
        </w:rPr>
        <w:t>говора о јавној набавци, доставити:</w:t>
      </w:r>
    </w:p>
    <w:p w:rsidR="009C0222" w:rsidRPr="005F14CB" w:rsidRDefault="009C0222" w:rsidP="009C0222">
      <w:pPr>
        <w:pStyle w:val="NoSpacing"/>
        <w:ind w:firstLine="708"/>
        <w:jc w:val="both"/>
        <w:rPr>
          <w:rFonts w:ascii="Times New Roman" w:eastAsia="Calibri" w:hAnsi="Times New Roman" w:cs="Times New Roman"/>
          <w:lang w:val="sr-Cyrl-CS"/>
        </w:rPr>
      </w:pPr>
    </w:p>
    <w:p w:rsidR="009C0222" w:rsidRPr="005F14CB" w:rsidRDefault="009C0222" w:rsidP="009C0222">
      <w:pPr>
        <w:pStyle w:val="NoSpacing"/>
        <w:ind w:firstLine="708"/>
        <w:jc w:val="both"/>
        <w:rPr>
          <w:rFonts w:ascii="Times New Roman" w:eastAsia="Calibri" w:hAnsi="Times New Roman" w:cs="Times New Roman"/>
        </w:rPr>
      </w:pPr>
      <w:r w:rsidRPr="005F14CB">
        <w:rPr>
          <w:rFonts w:ascii="Times New Roman" w:eastAsia="Calibri" w:hAnsi="Times New Roman" w:cs="Times New Roman"/>
        </w:rPr>
        <w:t>- за добро извршење уговора,</w:t>
      </w:r>
      <w:r w:rsidRPr="005F14CB">
        <w:rPr>
          <w:rFonts w:ascii="Times New Roman" w:eastAsia="Calibri" w:hAnsi="Times New Roman" w:cs="Times New Roman"/>
          <w:lang w:val="sr-Cyrl-CS"/>
        </w:rPr>
        <w:t xml:space="preserve"> оригинал бланко сопствену (соло) меницу са клаузулом </w:t>
      </w:r>
      <w:r w:rsidRPr="005F14CB">
        <w:rPr>
          <w:rFonts w:ascii="Times New Roman" w:eastAsia="Calibri" w:hAnsi="Times New Roman" w:cs="Times New Roman"/>
        </w:rPr>
        <w:t>"</w:t>
      </w:r>
      <w:r w:rsidRPr="005F14CB">
        <w:rPr>
          <w:rFonts w:ascii="Times New Roman" w:eastAsia="Calibri" w:hAnsi="Times New Roman" w:cs="Times New Roman"/>
          <w:lang w:val="sr-Cyrl-CS"/>
        </w:rPr>
        <w:t>на први позив</w:t>
      </w:r>
      <w:r w:rsidRPr="005F14CB">
        <w:rPr>
          <w:rFonts w:ascii="Times New Roman" w:eastAsia="Calibri" w:hAnsi="Times New Roman" w:cs="Times New Roman"/>
        </w:rPr>
        <w:t>"</w:t>
      </w:r>
      <w:r w:rsidRPr="005F14CB">
        <w:rPr>
          <w:rFonts w:ascii="Times New Roman" w:eastAsia="Calibri" w:hAnsi="Times New Roman" w:cs="Times New Roman"/>
          <w:lang w:val="sr-Cyrl-CS"/>
        </w:rPr>
        <w:t xml:space="preserve"> и </w:t>
      </w:r>
      <w:r w:rsidRPr="005F14CB">
        <w:rPr>
          <w:rFonts w:ascii="Times New Roman" w:eastAsia="Calibri" w:hAnsi="Times New Roman" w:cs="Times New Roman"/>
        </w:rPr>
        <w:t>"</w:t>
      </w:r>
      <w:r w:rsidRPr="005F14CB">
        <w:rPr>
          <w:rFonts w:ascii="Times New Roman" w:eastAsia="Calibri" w:hAnsi="Times New Roman" w:cs="Times New Roman"/>
          <w:lang w:val="sr-Cyrl-CS"/>
        </w:rPr>
        <w:t>без протеста</w:t>
      </w:r>
      <w:r w:rsidRPr="005F14CB">
        <w:rPr>
          <w:rFonts w:ascii="Times New Roman" w:eastAsia="Calibri" w:hAnsi="Times New Roman" w:cs="Times New Roman"/>
        </w:rPr>
        <w:t>"</w:t>
      </w:r>
      <w:r w:rsidRPr="005F14CB">
        <w:rPr>
          <w:rFonts w:ascii="Times New Roman" w:eastAsia="Calibri" w:hAnsi="Times New Roman" w:cs="Times New Roman"/>
          <w:lang w:val="sr-Cyrl-CS"/>
        </w:rPr>
        <w:t xml:space="preserve"> и ме</w:t>
      </w:r>
      <w:r w:rsidRPr="005F14CB">
        <w:rPr>
          <w:rFonts w:ascii="Times New Roman" w:hAnsi="Times New Roman" w:cs="Times New Roman"/>
          <w:lang w:val="sr-Cyrl-CS"/>
        </w:rPr>
        <w:t>нично овлашћење у износу од 10%</w:t>
      </w:r>
      <w:r w:rsidRPr="005F14CB">
        <w:rPr>
          <w:rFonts w:ascii="Times New Roman" w:eastAsia="Calibri" w:hAnsi="Times New Roman" w:cs="Times New Roman"/>
          <w:lang w:val="sr-Cyrl-CS"/>
        </w:rPr>
        <w:t xml:space="preserve"> укупне вредности уговора без ПДВ-а и роком важења 30 дана дужим од истека рока за коначно испуњење уговорних обавеза - потписану од старне овлашћеног лица за заступање и картоном депонованих потписа, као и копију овереног захтева за регистрацију менице.</w:t>
      </w:r>
      <w:r w:rsidRPr="005F14CB">
        <w:rPr>
          <w:rFonts w:ascii="Times New Roman" w:eastAsia="Calibri" w:hAnsi="Times New Roman" w:cs="Times New Roman"/>
        </w:rPr>
        <w:t xml:space="preserve"> </w:t>
      </w:r>
    </w:p>
    <w:p w:rsidR="009C0222" w:rsidRPr="005F14CB" w:rsidRDefault="009C0222" w:rsidP="009C0222">
      <w:pPr>
        <w:pStyle w:val="NoSpacing"/>
        <w:jc w:val="both"/>
        <w:rPr>
          <w:rFonts w:ascii="Times New Roman" w:eastAsia="Calibri" w:hAnsi="Times New Roman" w:cs="Times New Roman"/>
          <w:lang w:val="sr-Cyrl-CS"/>
        </w:rPr>
      </w:pPr>
    </w:p>
    <w:p w:rsidR="009C0222" w:rsidRPr="005F14CB" w:rsidRDefault="009C0222" w:rsidP="009C0222">
      <w:pPr>
        <w:autoSpaceDE w:val="0"/>
        <w:autoSpaceDN w:val="0"/>
        <w:adjustRightInd w:val="0"/>
        <w:spacing w:after="0" w:line="240" w:lineRule="auto"/>
        <w:jc w:val="both"/>
        <w:rPr>
          <w:rFonts w:ascii="Times New Roman" w:eastAsia="Calibri" w:hAnsi="Times New Roman" w:cs="Times New Roman"/>
          <w:lang w:val="sr-Latn-CS"/>
        </w:rPr>
      </w:pPr>
      <w:r w:rsidRPr="005F14CB">
        <w:rPr>
          <w:rFonts w:ascii="Times New Roman" w:eastAsia="Calibri" w:hAnsi="Times New Roman" w:cs="Times New Roman"/>
          <w:lang w:val="sr-Cyrl-CS"/>
        </w:rPr>
        <w:tab/>
        <w:t>С</w:t>
      </w:r>
      <w:r w:rsidRPr="005F14CB">
        <w:rPr>
          <w:rFonts w:ascii="Times New Roman" w:eastAsia="Calibri" w:hAnsi="Times New Roman" w:cs="Times New Roman"/>
          <w:lang w:val="sr-Latn-CS"/>
        </w:rPr>
        <w:t xml:space="preserve">агласан сам да у случају неизвршавања уговорних обавеза у роковима и на начин предвиђен уговором, </w:t>
      </w:r>
      <w:r w:rsidRPr="005F14CB">
        <w:rPr>
          <w:rFonts w:ascii="Times New Roman" w:eastAsia="Calibri" w:hAnsi="Times New Roman" w:cs="Times New Roman"/>
          <w:lang w:val="sr-Cyrl-CS"/>
        </w:rPr>
        <w:t>Н</w:t>
      </w:r>
      <w:r w:rsidRPr="005F14CB">
        <w:rPr>
          <w:rFonts w:ascii="Times New Roman" w:hAnsi="Times New Roman" w:cs="Times New Roman"/>
          <w:lang w:val="sr-Latn-CS"/>
        </w:rPr>
        <w:t>аручилац реализује средств</w:t>
      </w:r>
      <w:r w:rsidRPr="005F14CB">
        <w:rPr>
          <w:rFonts w:ascii="Times New Roman" w:hAnsi="Times New Roman" w:cs="Times New Roman"/>
        </w:rPr>
        <w:t>а</w:t>
      </w:r>
      <w:r w:rsidRPr="005F14CB">
        <w:rPr>
          <w:rFonts w:ascii="Times New Roman" w:eastAsia="Calibri" w:hAnsi="Times New Roman" w:cs="Times New Roman"/>
          <w:lang w:val="sr-Latn-CS"/>
        </w:rPr>
        <w:t xml:space="preserve"> финансијског обезбеђења. </w:t>
      </w:r>
    </w:p>
    <w:p w:rsidR="009C0222" w:rsidRPr="005F14CB" w:rsidRDefault="009C0222" w:rsidP="009C0222">
      <w:pPr>
        <w:pStyle w:val="NoSpacing"/>
        <w:rPr>
          <w:rFonts w:ascii="Times New Roman" w:hAnsi="Times New Roman" w:cs="Times New Roman"/>
          <w:lang w:val="sr-Cyrl-CS"/>
        </w:rPr>
      </w:pPr>
    </w:p>
    <w:p w:rsidR="009C0222" w:rsidRPr="005F14CB" w:rsidRDefault="009C0222" w:rsidP="009C0222">
      <w:pPr>
        <w:pStyle w:val="NoSpacing"/>
        <w:rPr>
          <w:rFonts w:ascii="Times New Roman" w:eastAsia="Calibri" w:hAnsi="Times New Roman" w:cs="Times New Roman"/>
          <w:lang w:val="sr-Cyrl-CS"/>
        </w:rPr>
      </w:pPr>
    </w:p>
    <w:p w:rsidR="009C0222" w:rsidRPr="005F14CB" w:rsidRDefault="009C0222" w:rsidP="009C0222">
      <w:pPr>
        <w:pStyle w:val="NoSpacing"/>
        <w:rPr>
          <w:rFonts w:ascii="Times New Roman" w:eastAsia="Calibri" w:hAnsi="Times New Roman" w:cs="Times New Roman"/>
          <w:lang w:val="sr-Cyrl-CS"/>
        </w:rPr>
      </w:pPr>
    </w:p>
    <w:p w:rsidR="009C0222" w:rsidRPr="005F14CB" w:rsidRDefault="009C0222" w:rsidP="009C0222">
      <w:pPr>
        <w:pStyle w:val="NoSpacing"/>
        <w:jc w:val="both"/>
        <w:rPr>
          <w:rFonts w:ascii="Times New Roman" w:hAnsi="Times New Roman" w:cs="Times New Roman"/>
          <w:lang w:val="sr-Cyrl-CS"/>
        </w:rPr>
      </w:pPr>
      <w:r w:rsidRPr="005F14CB">
        <w:rPr>
          <w:rFonts w:ascii="Times New Roman" w:eastAsia="Calibri" w:hAnsi="Times New Roman" w:cs="Times New Roman"/>
          <w:lang w:val="sr-Cyrl-CS"/>
        </w:rPr>
        <w:t xml:space="preserve">            </w:t>
      </w:r>
      <w:r w:rsidRPr="005F14CB">
        <w:rPr>
          <w:rFonts w:ascii="Times New Roman" w:eastAsia="Calibri" w:hAnsi="Times New Roman" w:cs="Times New Roman"/>
        </w:rPr>
        <w:t xml:space="preserve">                                                           </w:t>
      </w:r>
      <w:r w:rsidRPr="005F14CB">
        <w:rPr>
          <w:rFonts w:ascii="Times New Roman" w:eastAsia="Calibri" w:hAnsi="Times New Roman" w:cs="Times New Roman"/>
          <w:lang w:val="sr-Cyrl-CS"/>
        </w:rPr>
        <w:t xml:space="preserve">     </w:t>
      </w:r>
      <w:r w:rsidRPr="005F14CB">
        <w:rPr>
          <w:rFonts w:ascii="Times New Roman" w:eastAsia="Calibri" w:hAnsi="Times New Roman" w:cs="Times New Roman"/>
          <w:lang w:val="sr-Cyrl-CS"/>
        </w:rPr>
        <w:tab/>
        <w:t xml:space="preserve">       </w:t>
      </w:r>
      <w:r w:rsidRPr="005F14CB">
        <w:rPr>
          <w:rFonts w:ascii="Times New Roman" w:eastAsia="Calibri" w:hAnsi="Times New Roman" w:cs="Times New Roman"/>
          <w:lang w:val="sr-Cyrl-CS"/>
        </w:rPr>
        <w:tab/>
      </w:r>
      <w:r w:rsidRPr="005F14CB">
        <w:rPr>
          <w:rFonts w:ascii="Times New Roman" w:eastAsia="Calibri" w:hAnsi="Times New Roman" w:cs="Times New Roman"/>
          <w:lang w:val="sr-Cyrl-CS"/>
        </w:rPr>
        <w:tab/>
      </w:r>
      <w:r w:rsidRPr="005F14CB">
        <w:rPr>
          <w:rFonts w:ascii="Times New Roman" w:eastAsia="Calibri" w:hAnsi="Times New Roman" w:cs="Times New Roman"/>
          <w:lang w:val="sr-Cyrl-CS"/>
        </w:rPr>
        <w:tab/>
      </w:r>
      <w:r w:rsidRPr="005F14CB">
        <w:rPr>
          <w:rFonts w:ascii="Times New Roman" w:eastAsia="Calibri" w:hAnsi="Times New Roman" w:cs="Times New Roman"/>
          <w:lang w:val="sr-Cyrl-CS"/>
        </w:rPr>
        <w:tab/>
      </w:r>
    </w:p>
    <w:p w:rsidR="009C0222" w:rsidRPr="005F14CB" w:rsidRDefault="009C0222" w:rsidP="009C0222">
      <w:pPr>
        <w:shd w:val="clear" w:color="auto" w:fill="FFFFFF"/>
        <w:spacing w:after="0" w:line="240" w:lineRule="auto"/>
        <w:rPr>
          <w:rFonts w:ascii="Times New Roman" w:eastAsia="Times New Roman" w:hAnsi="Times New Roman" w:cs="Times New Roman"/>
          <w:b/>
        </w:rPr>
      </w:pPr>
      <w:r w:rsidRPr="005F14CB">
        <w:rPr>
          <w:rFonts w:ascii="Times New Roman" w:hAnsi="Times New Roman" w:cs="Times New Roman"/>
          <w:lang w:val="sr-Cyrl-CS"/>
        </w:rPr>
        <w:tab/>
      </w:r>
      <w:r w:rsidRPr="005F14CB">
        <w:rPr>
          <w:rFonts w:ascii="Times New Roman" w:eastAsia="Times New Roman" w:hAnsi="Times New Roman" w:cs="Times New Roman"/>
        </w:rPr>
        <w:tab/>
      </w:r>
      <w:r w:rsidRPr="005F14CB">
        <w:rPr>
          <w:rFonts w:ascii="Times New Roman" w:eastAsia="Times New Roman" w:hAnsi="Times New Roman" w:cs="Times New Roman"/>
        </w:rPr>
        <w:tab/>
      </w:r>
      <w:r w:rsidRPr="005F14CB">
        <w:rPr>
          <w:rFonts w:ascii="Times New Roman" w:eastAsia="Times New Roman" w:hAnsi="Times New Roman" w:cs="Times New Roman"/>
        </w:rPr>
        <w:tab/>
      </w:r>
      <w:r w:rsidRPr="005F14CB">
        <w:rPr>
          <w:rFonts w:ascii="Times New Roman" w:eastAsia="Times New Roman" w:hAnsi="Times New Roman" w:cs="Times New Roman"/>
        </w:rPr>
        <w:tab/>
      </w:r>
      <w:r w:rsidRPr="005F14CB">
        <w:rPr>
          <w:rFonts w:ascii="Times New Roman" w:eastAsia="Times New Roman" w:hAnsi="Times New Roman" w:cs="Times New Roman"/>
        </w:rPr>
        <w:tab/>
      </w:r>
      <w:r w:rsidRPr="005F14CB">
        <w:rPr>
          <w:rFonts w:ascii="Times New Roman" w:eastAsia="Times New Roman" w:hAnsi="Times New Roman" w:cs="Times New Roman"/>
        </w:rPr>
        <w:tab/>
      </w:r>
      <w:r w:rsidRPr="005F14CB">
        <w:rPr>
          <w:rFonts w:ascii="Times New Roman" w:eastAsia="Times New Roman" w:hAnsi="Times New Roman" w:cs="Times New Roman"/>
        </w:rPr>
        <w:tab/>
      </w:r>
      <w:r w:rsidRPr="005F14CB">
        <w:rPr>
          <w:rFonts w:ascii="Times New Roman" w:eastAsia="Times New Roman" w:hAnsi="Times New Roman" w:cs="Times New Roman"/>
        </w:rPr>
        <w:tab/>
      </w:r>
      <w:r w:rsidRPr="005F14CB">
        <w:rPr>
          <w:rFonts w:ascii="Times New Roman" w:eastAsia="Times New Roman" w:hAnsi="Times New Roman" w:cs="Times New Roman"/>
        </w:rPr>
        <w:tab/>
      </w:r>
      <w:r w:rsidRPr="005F14CB">
        <w:rPr>
          <w:rFonts w:ascii="Times New Roman" w:eastAsia="Times New Roman" w:hAnsi="Times New Roman" w:cs="Times New Roman"/>
        </w:rPr>
        <w:tab/>
      </w:r>
      <w:r w:rsidRPr="005F14CB">
        <w:rPr>
          <w:rFonts w:ascii="Times New Roman" w:eastAsia="Times New Roman" w:hAnsi="Times New Roman" w:cs="Times New Roman"/>
          <w:b/>
        </w:rPr>
        <w:t>ПОНУЂАЧ</w:t>
      </w:r>
    </w:p>
    <w:p w:rsidR="009C0222" w:rsidRPr="005F14CB" w:rsidRDefault="009C0222" w:rsidP="009C0222">
      <w:pPr>
        <w:shd w:val="clear" w:color="auto" w:fill="FFFFFF"/>
        <w:spacing w:after="0" w:line="240" w:lineRule="auto"/>
        <w:rPr>
          <w:rFonts w:ascii="Times New Roman" w:eastAsia="Times New Roman" w:hAnsi="Times New Roman" w:cs="Times New Roman"/>
        </w:rPr>
      </w:pPr>
    </w:p>
    <w:p w:rsidR="009C0222" w:rsidRPr="005F14CB" w:rsidRDefault="009C0222" w:rsidP="009C0222">
      <w:pPr>
        <w:shd w:val="clear" w:color="auto" w:fill="FFFFFF"/>
        <w:spacing w:after="0" w:line="240" w:lineRule="auto"/>
        <w:rPr>
          <w:rFonts w:ascii="Times New Roman" w:eastAsia="Times New Roman" w:hAnsi="Times New Roman" w:cs="Times New Roman"/>
          <w:lang w:val="sr-Cyrl-CS"/>
        </w:rPr>
      </w:pPr>
      <w:r w:rsidRPr="005F14CB">
        <w:rPr>
          <w:rFonts w:ascii="Times New Roman" w:eastAsia="Times New Roman" w:hAnsi="Times New Roman" w:cs="Times New Roman"/>
        </w:rPr>
        <w:br/>
      </w:r>
      <w:r w:rsidRPr="005F14CB">
        <w:rPr>
          <w:rFonts w:ascii="Times New Roman" w:eastAsia="Times New Roman" w:hAnsi="Times New Roman" w:cs="Times New Roman"/>
        </w:rPr>
        <w:tab/>
        <w:t>Датум:________________                 </w:t>
      </w:r>
      <w:r w:rsidRPr="005F14CB">
        <w:rPr>
          <w:rFonts w:ascii="Times New Roman" w:eastAsia="Times New Roman" w:hAnsi="Times New Roman" w:cs="Times New Roman"/>
        </w:rPr>
        <w:tab/>
      </w:r>
      <w:r w:rsidRPr="005F14CB">
        <w:rPr>
          <w:rFonts w:ascii="Times New Roman" w:eastAsia="Times New Roman" w:hAnsi="Times New Roman" w:cs="Times New Roman"/>
        </w:rPr>
        <w:tab/>
        <w:t xml:space="preserve">  МП                               _________________________                                                                                                                      </w:t>
      </w:r>
      <w:r w:rsidRPr="005F14CB">
        <w:rPr>
          <w:rFonts w:ascii="Times New Roman" w:eastAsia="Times New Roman" w:hAnsi="Times New Roman" w:cs="Times New Roman"/>
          <w:lang w:val="sr-Cyrl-CS"/>
        </w:rPr>
        <w:tab/>
        <w:t xml:space="preserve">        Овлашћени представник понуђача</w:t>
      </w:r>
    </w:p>
    <w:p w:rsidR="009C0222" w:rsidRPr="005F14CB" w:rsidRDefault="009C0222" w:rsidP="009C0222">
      <w:pPr>
        <w:pStyle w:val="NoSpacing"/>
        <w:jc w:val="both"/>
        <w:rPr>
          <w:rFonts w:ascii="Times New Roman" w:eastAsia="Times New Roman" w:hAnsi="Times New Roman" w:cs="Times New Roman"/>
        </w:rPr>
      </w:pPr>
    </w:p>
    <w:p w:rsidR="009C0222" w:rsidRPr="005F14CB" w:rsidRDefault="009C0222" w:rsidP="009C0222">
      <w:pPr>
        <w:pStyle w:val="NoSpacing"/>
        <w:jc w:val="both"/>
        <w:rPr>
          <w:rFonts w:ascii="Times New Roman" w:hAnsi="Times New Roman" w:cs="Times New Roman"/>
          <w:lang w:val="sr-Cyrl-CS"/>
        </w:rPr>
      </w:pPr>
      <w:r w:rsidRPr="005F14CB">
        <w:rPr>
          <w:rFonts w:ascii="Times New Roman" w:eastAsia="Times New Roman" w:hAnsi="Times New Roman" w:cs="Times New Roman"/>
        </w:rPr>
        <w:br/>
      </w:r>
    </w:p>
    <w:p w:rsidR="009C0222" w:rsidRPr="005F14CB" w:rsidRDefault="009C0222" w:rsidP="009C0222">
      <w:pPr>
        <w:pStyle w:val="NoSpacing"/>
        <w:pBdr>
          <w:top w:val="single" w:sz="4" w:space="1" w:color="auto"/>
          <w:left w:val="single" w:sz="4" w:space="4" w:color="auto"/>
          <w:bottom w:val="single" w:sz="4" w:space="1" w:color="auto"/>
          <w:right w:val="single" w:sz="4" w:space="4" w:color="auto"/>
        </w:pBdr>
        <w:jc w:val="both"/>
        <w:rPr>
          <w:rFonts w:ascii="Times New Roman" w:hAnsi="Times New Roman" w:cs="Times New Roman"/>
          <w:i/>
        </w:rPr>
      </w:pPr>
      <w:r w:rsidRPr="005F14CB">
        <w:rPr>
          <w:rFonts w:ascii="Times New Roman" w:hAnsi="Times New Roman" w:cs="Times New Roman"/>
          <w:b/>
          <w:i/>
        </w:rPr>
        <w:t>Напомена:</w:t>
      </w:r>
      <w:r w:rsidRPr="005F14CB">
        <w:rPr>
          <w:rFonts w:ascii="Times New Roman" w:hAnsi="Times New Roman" w:cs="Times New Roman"/>
          <w:i/>
        </w:rPr>
        <w:t xml:space="preserve"> Достављање овог обрасца је обавезно. </w:t>
      </w:r>
    </w:p>
    <w:p w:rsidR="009C0222" w:rsidRPr="005F14CB" w:rsidRDefault="009C0222" w:rsidP="009C0222">
      <w:pPr>
        <w:pStyle w:val="NoSpacing"/>
        <w:pBdr>
          <w:top w:val="single" w:sz="4" w:space="1" w:color="auto"/>
          <w:left w:val="single" w:sz="4" w:space="4" w:color="auto"/>
          <w:bottom w:val="single" w:sz="4" w:space="1" w:color="auto"/>
          <w:right w:val="single" w:sz="4" w:space="4" w:color="auto"/>
        </w:pBdr>
        <w:jc w:val="both"/>
        <w:rPr>
          <w:rFonts w:ascii="Times New Roman" w:eastAsia="Times New Roman" w:hAnsi="Times New Roman" w:cs="Times New Roman"/>
          <w:b/>
          <w:bCs/>
          <w:i/>
          <w:iCs/>
          <w:u w:val="single"/>
        </w:rPr>
      </w:pPr>
    </w:p>
    <w:p w:rsidR="009C0222" w:rsidRPr="005F14CB" w:rsidRDefault="009C0222" w:rsidP="009C0222">
      <w:pPr>
        <w:pStyle w:val="NoSpacing"/>
        <w:jc w:val="center"/>
        <w:rPr>
          <w:rFonts w:ascii="Times New Roman" w:hAnsi="Times New Roman" w:cs="Times New Roman"/>
          <w:b/>
        </w:rPr>
      </w:pPr>
    </w:p>
    <w:p w:rsidR="00DF51E5" w:rsidRPr="009E6787" w:rsidRDefault="00DF51E5" w:rsidP="008C44C7">
      <w:pPr>
        <w:pStyle w:val="NoSpacing"/>
        <w:jc w:val="center"/>
        <w:rPr>
          <w:rFonts w:ascii="Times New Roman" w:hAnsi="Times New Roman" w:cs="Times New Roman"/>
          <w:b/>
        </w:rPr>
      </w:pPr>
    </w:p>
    <w:p w:rsidR="000C61AD" w:rsidRDefault="000C61AD" w:rsidP="008C44C7">
      <w:pPr>
        <w:pStyle w:val="NoSpacing"/>
        <w:jc w:val="center"/>
        <w:rPr>
          <w:rFonts w:ascii="Times New Roman" w:hAnsi="Times New Roman" w:cs="Times New Roman"/>
          <w:b/>
        </w:rPr>
      </w:pPr>
    </w:p>
    <w:p w:rsidR="00E029D1" w:rsidRDefault="00E029D1" w:rsidP="008C44C7">
      <w:pPr>
        <w:pStyle w:val="NoSpacing"/>
        <w:jc w:val="center"/>
        <w:rPr>
          <w:rFonts w:ascii="Times New Roman" w:hAnsi="Times New Roman" w:cs="Times New Roman"/>
          <w:b/>
        </w:rPr>
      </w:pPr>
    </w:p>
    <w:p w:rsidR="00E029D1" w:rsidRDefault="00E029D1" w:rsidP="008C44C7">
      <w:pPr>
        <w:pStyle w:val="NoSpacing"/>
        <w:jc w:val="center"/>
        <w:rPr>
          <w:rFonts w:ascii="Times New Roman" w:hAnsi="Times New Roman" w:cs="Times New Roman"/>
          <w:b/>
        </w:rPr>
      </w:pPr>
    </w:p>
    <w:p w:rsidR="00E029D1" w:rsidRDefault="00E029D1" w:rsidP="008C44C7">
      <w:pPr>
        <w:pStyle w:val="NoSpacing"/>
        <w:jc w:val="center"/>
        <w:rPr>
          <w:rFonts w:ascii="Times New Roman" w:hAnsi="Times New Roman" w:cs="Times New Roman"/>
          <w:b/>
        </w:rPr>
      </w:pPr>
    </w:p>
    <w:p w:rsidR="00E029D1" w:rsidRDefault="00E029D1" w:rsidP="008C44C7">
      <w:pPr>
        <w:pStyle w:val="NoSpacing"/>
        <w:jc w:val="center"/>
        <w:rPr>
          <w:rFonts w:ascii="Times New Roman" w:hAnsi="Times New Roman" w:cs="Times New Roman"/>
          <w:b/>
        </w:rPr>
      </w:pPr>
    </w:p>
    <w:p w:rsidR="00E029D1" w:rsidRPr="00E029D1" w:rsidRDefault="00E029D1" w:rsidP="008C44C7">
      <w:pPr>
        <w:pStyle w:val="NoSpacing"/>
        <w:jc w:val="center"/>
        <w:rPr>
          <w:rFonts w:ascii="Times New Roman" w:hAnsi="Times New Roman" w:cs="Times New Roman"/>
          <w:b/>
        </w:rPr>
      </w:pPr>
    </w:p>
    <w:p w:rsidR="000C61AD" w:rsidRPr="005F14CB" w:rsidRDefault="000C61AD" w:rsidP="008C44C7">
      <w:pPr>
        <w:pStyle w:val="NoSpacing"/>
        <w:jc w:val="center"/>
        <w:rPr>
          <w:rFonts w:ascii="Times New Roman" w:hAnsi="Times New Roman" w:cs="Times New Roman"/>
          <w:b/>
        </w:rPr>
      </w:pPr>
    </w:p>
    <w:p w:rsidR="000C61AD" w:rsidRPr="005F14CB" w:rsidRDefault="008111D7" w:rsidP="000C61AD">
      <w:pPr>
        <w:pStyle w:val="NoSpacing"/>
        <w:jc w:val="center"/>
        <w:rPr>
          <w:rFonts w:ascii="Times New Roman" w:eastAsia="Calibri" w:hAnsi="Times New Roman" w:cs="Times New Roman"/>
          <w:b/>
        </w:rPr>
      </w:pPr>
      <w:r>
        <w:rPr>
          <w:rFonts w:ascii="Times New Roman" w:hAnsi="Times New Roman" w:cs="Times New Roman"/>
          <w:b/>
        </w:rPr>
        <w:t>X</w:t>
      </w:r>
      <w:r w:rsidR="00EA42E6">
        <w:rPr>
          <w:rFonts w:ascii="Times New Roman" w:hAnsi="Times New Roman" w:cs="Times New Roman"/>
          <w:b/>
        </w:rPr>
        <w:t>I</w:t>
      </w:r>
      <w:r w:rsidR="00DF51E5">
        <w:rPr>
          <w:rFonts w:ascii="Times New Roman" w:hAnsi="Times New Roman" w:cs="Times New Roman"/>
          <w:b/>
        </w:rPr>
        <w:t>V</w:t>
      </w:r>
      <w:r w:rsidR="000C61AD" w:rsidRPr="005F14CB">
        <w:rPr>
          <w:rFonts w:ascii="Times New Roman" w:hAnsi="Times New Roman" w:cs="Times New Roman"/>
          <w:b/>
        </w:rPr>
        <w:t xml:space="preserve"> - </w:t>
      </w:r>
      <w:r w:rsidR="000C61AD" w:rsidRPr="005F14CB">
        <w:rPr>
          <w:rFonts w:ascii="Times New Roman" w:eastAsia="Calibri" w:hAnsi="Times New Roman" w:cs="Times New Roman"/>
          <w:b/>
        </w:rPr>
        <w:t>МОДЕЛ ОКВИРНОГ СПОРАЗУМА</w:t>
      </w:r>
    </w:p>
    <w:p w:rsidR="000C61AD" w:rsidRPr="005F14CB" w:rsidRDefault="000C61AD" w:rsidP="000C61AD">
      <w:pPr>
        <w:pStyle w:val="NoSpacing"/>
        <w:jc w:val="center"/>
        <w:rPr>
          <w:rFonts w:ascii="Times New Roman" w:eastAsia="Calibri" w:hAnsi="Times New Roman" w:cs="Times New Roman"/>
          <w:b/>
        </w:rPr>
      </w:pPr>
    </w:p>
    <w:p w:rsidR="000C61AD" w:rsidRPr="005F14CB" w:rsidRDefault="000C61AD" w:rsidP="000C61AD">
      <w:pPr>
        <w:pStyle w:val="NoSpacing"/>
        <w:jc w:val="center"/>
        <w:rPr>
          <w:rFonts w:ascii="Times New Roman" w:hAnsi="Times New Roman" w:cs="Times New Roman"/>
          <w:b/>
          <w:lang w:val="sr-Cyrl-CS"/>
        </w:rPr>
      </w:pPr>
      <w:r w:rsidRPr="005F14CB">
        <w:rPr>
          <w:rFonts w:ascii="Times New Roman" w:eastAsia="Calibri" w:hAnsi="Times New Roman" w:cs="Times New Roman"/>
          <w:b/>
        </w:rPr>
        <w:t xml:space="preserve">О ЈАВНОЈ НАБАВЦИ УСЛУГЕ </w:t>
      </w:r>
      <w:r w:rsidRPr="005F14CB">
        <w:rPr>
          <w:rFonts w:ascii="Times New Roman" w:hAnsi="Times New Roman" w:cs="Times New Roman"/>
          <w:b/>
          <w:lang w:val="sr-Cyrl-CS"/>
        </w:rPr>
        <w:t xml:space="preserve">ИЗРАДЕ ТЕХНИЧКЕ ДОКУМЕНТАЦИЈЕ </w:t>
      </w:r>
    </w:p>
    <w:p w:rsidR="000C61AD" w:rsidRPr="005F14CB" w:rsidRDefault="000C61AD" w:rsidP="000C61AD">
      <w:pPr>
        <w:pStyle w:val="NoSpacing"/>
        <w:jc w:val="center"/>
        <w:rPr>
          <w:rFonts w:ascii="Times New Roman" w:hAnsi="Times New Roman" w:cs="Times New Roman"/>
          <w:b/>
        </w:rPr>
      </w:pPr>
      <w:r w:rsidRPr="005F14CB">
        <w:rPr>
          <w:rFonts w:ascii="Times New Roman" w:hAnsi="Times New Roman" w:cs="Times New Roman"/>
          <w:b/>
        </w:rPr>
        <w:t xml:space="preserve">ЗА ИЗГРАДЊУ И РЕКОНСТРУКЦИЈУ ВОДОВОДНЕ МРЕЖЕ </w:t>
      </w:r>
    </w:p>
    <w:p w:rsidR="000C61AD" w:rsidRPr="005F14CB" w:rsidRDefault="000C61AD" w:rsidP="000C61AD">
      <w:pPr>
        <w:pStyle w:val="NoSpacing"/>
        <w:jc w:val="center"/>
        <w:rPr>
          <w:rFonts w:ascii="Times New Roman" w:hAnsi="Times New Roman" w:cs="Times New Roman"/>
          <w:b/>
        </w:rPr>
      </w:pPr>
      <w:r w:rsidRPr="005F14CB">
        <w:rPr>
          <w:rFonts w:ascii="Times New Roman" w:hAnsi="Times New Roman" w:cs="Times New Roman"/>
          <w:b/>
        </w:rPr>
        <w:t>У ВИШЕ МЕСНИХ ЗАЈЕДНИЦА НА ТЕРИТОРИЈИ ГО МЛАДЕНОВАЦ</w:t>
      </w:r>
    </w:p>
    <w:p w:rsidR="000C61AD" w:rsidRPr="005F14CB" w:rsidRDefault="000C61AD" w:rsidP="000C61AD">
      <w:pPr>
        <w:pStyle w:val="NoSpacing"/>
        <w:jc w:val="center"/>
        <w:rPr>
          <w:rFonts w:ascii="Times New Roman" w:eastAsia="Calibri" w:hAnsi="Times New Roman" w:cs="Times New Roman"/>
          <w:b/>
        </w:rPr>
      </w:pPr>
    </w:p>
    <w:p w:rsidR="000C61AD" w:rsidRPr="005F14CB" w:rsidRDefault="000C61AD" w:rsidP="000C61AD">
      <w:pPr>
        <w:pStyle w:val="NoSpacing"/>
        <w:jc w:val="center"/>
        <w:rPr>
          <w:rFonts w:ascii="Times New Roman" w:eastAsia="Calibri" w:hAnsi="Times New Roman" w:cs="Times New Roman"/>
          <w:b/>
        </w:rPr>
      </w:pPr>
    </w:p>
    <w:p w:rsidR="000C61AD" w:rsidRPr="005F14CB" w:rsidRDefault="000C61AD" w:rsidP="000C61AD">
      <w:pPr>
        <w:pStyle w:val="NoSpacing"/>
        <w:jc w:val="center"/>
        <w:rPr>
          <w:rFonts w:ascii="Times New Roman" w:eastAsia="Calibri" w:hAnsi="Times New Roman" w:cs="Times New Roman"/>
          <w:b/>
        </w:rPr>
      </w:pPr>
      <w:r w:rsidRPr="005F14CB">
        <w:rPr>
          <w:rFonts w:ascii="Times New Roman" w:eastAsia="Calibri" w:hAnsi="Times New Roman" w:cs="Times New Roman"/>
          <w:b/>
        </w:rPr>
        <w:t xml:space="preserve"> </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Овај оквирни споразум се закључује између:</w:t>
      </w: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 xml:space="preserve">1. Градске општине Младеновац, ул. Јанка Катића бр. 6, 11400 Младеновац, ПИБ: 102152909, Матични број: </w:t>
      </w:r>
      <w:r w:rsidRPr="005F14CB">
        <w:rPr>
          <w:rFonts w:ascii="Times New Roman" w:eastAsia="Calibri" w:hAnsi="Times New Roman" w:cs="Times New Roman"/>
        </w:rPr>
        <w:t>07049234</w:t>
      </w:r>
      <w:r w:rsidRPr="005F14CB">
        <w:rPr>
          <w:rFonts w:ascii="Times New Roman" w:eastAsia="Calibri" w:hAnsi="Times New Roman" w:cs="Times New Roman"/>
          <w:lang w:val="sr-Cyrl-CS"/>
        </w:rPr>
        <w:t>, коју заступа председник градске општине Младеновац Владан Глишић (у даљем тексту: Наручилац), и</w:t>
      </w: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both"/>
        <w:rPr>
          <w:rFonts w:ascii="Times New Roman" w:hAnsi="Times New Roman" w:cs="Times New Roman"/>
          <w:lang w:val="sr-Cyrl-CS"/>
        </w:rPr>
      </w:pPr>
      <w:r w:rsidRPr="005F14CB">
        <w:rPr>
          <w:rFonts w:ascii="Times New Roman" w:eastAsia="Calibri" w:hAnsi="Times New Roman" w:cs="Times New Roman"/>
          <w:lang w:val="sr-Cyrl-CS"/>
        </w:rPr>
        <w:tab/>
      </w:r>
      <w:r w:rsidRPr="005F14CB">
        <w:rPr>
          <w:rFonts w:ascii="Times New Roman" w:hAnsi="Times New Roman" w:cs="Times New Roman"/>
          <w:b/>
          <w:lang w:val="sr-Cyrl-CS"/>
        </w:rPr>
        <w:t>2.</w:t>
      </w:r>
      <w:r w:rsidRPr="005F14CB">
        <w:rPr>
          <w:rFonts w:ascii="Times New Roman" w:hAnsi="Times New Roman" w:cs="Times New Roman"/>
          <w:lang w:val="sr-Cyrl-CS"/>
        </w:rPr>
        <w:t xml:space="preserve"> </w:t>
      </w:r>
      <w:r w:rsidRPr="005F14CB">
        <w:rPr>
          <w:rFonts w:ascii="Times New Roman" w:hAnsi="Times New Roman" w:cs="Times New Roman"/>
          <w:b/>
          <w:lang w:val="sr-Cyrl-CS"/>
        </w:rPr>
        <w:t>_______________________________________</w:t>
      </w:r>
      <w:r w:rsidRPr="005F14CB">
        <w:rPr>
          <w:rFonts w:ascii="Times New Roman" w:hAnsi="Times New Roman" w:cs="Times New Roman"/>
          <w:lang w:val="sr-Cyrl-CS"/>
        </w:rPr>
        <w:t>, из _____________, ул. __________________, ПИБ:____________, матични број:_________________, кога заступа ________________________, ________________ ( у даљем тексту "Пружалац услуге")</w:t>
      </w:r>
      <w:r w:rsidRPr="005F14CB">
        <w:rPr>
          <w:rFonts w:ascii="Times New Roman" w:hAnsi="Times New Roman" w:cs="Times New Roman"/>
          <w:lang w:val="sr-Cyrl-CS"/>
        </w:rPr>
        <w:tab/>
      </w:r>
    </w:p>
    <w:p w:rsidR="000C61AD" w:rsidRPr="005F14CB" w:rsidRDefault="000C61AD" w:rsidP="000C61AD">
      <w:pPr>
        <w:pStyle w:val="NoSpacing"/>
        <w:jc w:val="both"/>
        <w:rPr>
          <w:rFonts w:ascii="Times New Roman" w:hAnsi="Times New Roman" w:cs="Times New Roman"/>
          <w:color w:val="000000"/>
        </w:rPr>
      </w:pP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both"/>
        <w:rPr>
          <w:rFonts w:ascii="Times New Roman" w:hAnsi="Times New Roman" w:cs="Times New Roman"/>
          <w:color w:val="000000"/>
        </w:rPr>
      </w:pPr>
      <w:r w:rsidRPr="005F14CB">
        <w:rPr>
          <w:rFonts w:ascii="Times New Roman" w:eastAsia="Calibri" w:hAnsi="Times New Roman" w:cs="Times New Roman"/>
          <w:lang w:val="sr-Cyrl-CS"/>
        </w:rPr>
        <w:tab/>
      </w:r>
      <w:r w:rsidRPr="005F14CB">
        <w:rPr>
          <w:rFonts w:ascii="Times New Roman" w:hAnsi="Times New Roman" w:cs="Times New Roman"/>
          <w:color w:val="000000"/>
        </w:rPr>
        <w:t xml:space="preserve">који наступа са понуђачем из групе понуђача / подизвођачем**: </w:t>
      </w:r>
    </w:p>
    <w:p w:rsidR="000C61AD" w:rsidRPr="005F14CB" w:rsidRDefault="000C61AD" w:rsidP="000C61AD">
      <w:pPr>
        <w:pStyle w:val="NoSpacing"/>
        <w:jc w:val="both"/>
        <w:rPr>
          <w:rFonts w:ascii="Times New Roman" w:hAnsi="Times New Roman" w:cs="Times New Roman"/>
          <w:color w:val="000000"/>
        </w:rPr>
      </w:pPr>
    </w:p>
    <w:p w:rsidR="000C61AD" w:rsidRPr="005F14CB" w:rsidRDefault="000C61AD" w:rsidP="000C61AD">
      <w:pPr>
        <w:pStyle w:val="NoSpacing"/>
        <w:jc w:val="both"/>
        <w:rPr>
          <w:rFonts w:ascii="Times New Roman" w:hAnsi="Times New Roman" w:cs="Times New Roman"/>
          <w:lang w:val="sr-Cyrl-CS"/>
        </w:rPr>
      </w:pPr>
      <w:r w:rsidRPr="005F14CB">
        <w:rPr>
          <w:rFonts w:ascii="Times New Roman" w:hAnsi="Times New Roman" w:cs="Times New Roman"/>
          <w:b/>
          <w:lang w:val="sr-Cyrl-CS"/>
        </w:rPr>
        <w:tab/>
        <w:t>а)</w:t>
      </w:r>
      <w:r w:rsidRPr="005F14CB">
        <w:rPr>
          <w:rFonts w:ascii="Times New Roman" w:hAnsi="Times New Roman" w:cs="Times New Roman"/>
          <w:lang w:val="sr-Cyrl-CS"/>
        </w:rPr>
        <w:t xml:space="preserve"> </w:t>
      </w:r>
      <w:r w:rsidRPr="005F14CB">
        <w:rPr>
          <w:rFonts w:ascii="Times New Roman" w:hAnsi="Times New Roman" w:cs="Times New Roman"/>
          <w:b/>
          <w:lang w:val="sr-Cyrl-CS"/>
        </w:rPr>
        <w:t>_______________________________________</w:t>
      </w:r>
      <w:r w:rsidRPr="005F14CB">
        <w:rPr>
          <w:rFonts w:ascii="Times New Roman" w:hAnsi="Times New Roman" w:cs="Times New Roman"/>
          <w:lang w:val="sr-Cyrl-CS"/>
        </w:rPr>
        <w:t xml:space="preserve">, из _____________, ул. __________________, ПИБ:____________, матични број:_________________, кога заступа ________________________, ________________ </w:t>
      </w:r>
    </w:p>
    <w:p w:rsidR="000C61AD" w:rsidRPr="005F14CB" w:rsidRDefault="000C61AD" w:rsidP="000C61AD">
      <w:pPr>
        <w:pStyle w:val="NoSpacing"/>
        <w:jc w:val="both"/>
        <w:rPr>
          <w:rFonts w:ascii="Times New Roman" w:hAnsi="Times New Roman" w:cs="Times New Roman"/>
          <w:lang w:val="sr-Cyrl-CS"/>
        </w:rPr>
      </w:pPr>
    </w:p>
    <w:p w:rsidR="000C61AD" w:rsidRPr="005F14CB" w:rsidRDefault="000C61AD" w:rsidP="000C61AD">
      <w:pPr>
        <w:pStyle w:val="NoSpacing"/>
        <w:jc w:val="both"/>
        <w:rPr>
          <w:rFonts w:ascii="Times New Roman" w:hAnsi="Times New Roman" w:cs="Times New Roman"/>
          <w:lang w:val="sr-Cyrl-CS"/>
        </w:rPr>
      </w:pPr>
      <w:r w:rsidRPr="005F14CB">
        <w:rPr>
          <w:rFonts w:ascii="Times New Roman" w:hAnsi="Times New Roman" w:cs="Times New Roman"/>
          <w:lang w:val="sr-Cyrl-CS"/>
        </w:rPr>
        <w:tab/>
      </w:r>
      <w:r w:rsidRPr="005F14CB">
        <w:rPr>
          <w:rFonts w:ascii="Times New Roman" w:hAnsi="Times New Roman" w:cs="Times New Roman"/>
          <w:b/>
          <w:lang w:val="sr-Cyrl-CS"/>
        </w:rPr>
        <w:t>б)</w:t>
      </w:r>
      <w:r w:rsidRPr="005F14CB">
        <w:rPr>
          <w:rFonts w:ascii="Times New Roman" w:hAnsi="Times New Roman" w:cs="Times New Roman"/>
          <w:lang w:val="sr-Cyrl-CS"/>
        </w:rPr>
        <w:t xml:space="preserve"> </w:t>
      </w:r>
      <w:r w:rsidRPr="005F14CB">
        <w:rPr>
          <w:rFonts w:ascii="Times New Roman" w:hAnsi="Times New Roman" w:cs="Times New Roman"/>
          <w:b/>
          <w:lang w:val="sr-Cyrl-CS"/>
        </w:rPr>
        <w:t>_______________________________________</w:t>
      </w:r>
      <w:r w:rsidRPr="005F14CB">
        <w:rPr>
          <w:rFonts w:ascii="Times New Roman" w:hAnsi="Times New Roman" w:cs="Times New Roman"/>
          <w:lang w:val="sr-Cyrl-CS"/>
        </w:rPr>
        <w:t xml:space="preserve">, из _____________, ул. __________________, ПИБ:____________, матични број:_________________, кога заступа ________________________, ________________ </w:t>
      </w:r>
    </w:p>
    <w:p w:rsidR="000C61AD" w:rsidRPr="005F14CB" w:rsidRDefault="000C61AD" w:rsidP="000C61AD">
      <w:pPr>
        <w:pStyle w:val="NoSpacing"/>
        <w:jc w:val="both"/>
        <w:rPr>
          <w:rFonts w:ascii="Times New Roman" w:hAnsi="Times New Roman" w:cs="Times New Roman"/>
          <w:i/>
          <w:iCs/>
          <w:color w:val="000000"/>
        </w:rPr>
      </w:pPr>
      <w:r w:rsidRPr="005F14CB">
        <w:rPr>
          <w:rFonts w:ascii="Times New Roman" w:hAnsi="Times New Roman" w:cs="Times New Roman"/>
          <w:i/>
          <w:iCs/>
          <w:color w:val="000000"/>
        </w:rPr>
        <w:t>**понуђач који учествује у групи понуђача прецртава „са подизвођачима“, а ако наступа са подизвођачима прецртати „са понуђачима из групе понуђача“.</w:t>
      </w: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both"/>
        <w:rPr>
          <w:rFonts w:ascii="Times New Roman" w:eastAsia="Calibri" w:hAnsi="Times New Roman" w:cs="Times New Roman"/>
          <w:b/>
          <w:lang w:val="sr-Cyrl-CS"/>
        </w:rPr>
      </w:pPr>
      <w:r w:rsidRPr="005F14CB">
        <w:rPr>
          <w:rFonts w:ascii="Times New Roman" w:eastAsia="Calibri" w:hAnsi="Times New Roman" w:cs="Times New Roman"/>
          <w:lang w:val="sr-Cyrl-CS"/>
        </w:rPr>
        <w:tab/>
      </w:r>
      <w:r w:rsidRPr="005F14CB">
        <w:rPr>
          <w:rFonts w:ascii="Times New Roman" w:eastAsia="Calibri" w:hAnsi="Times New Roman" w:cs="Times New Roman"/>
          <w:b/>
          <w:lang w:val="sr-Cyrl-CS"/>
        </w:rPr>
        <w:t>Стране у оквирном споразуму сагласно констатују:</w:t>
      </w:r>
    </w:p>
    <w:p w:rsidR="000C61AD" w:rsidRPr="005F14CB" w:rsidRDefault="000C61AD" w:rsidP="000C61AD">
      <w:pPr>
        <w:pStyle w:val="NoSpacing"/>
        <w:jc w:val="both"/>
        <w:rPr>
          <w:rFonts w:ascii="Times New Roman" w:eastAsia="Calibri" w:hAnsi="Times New Roman" w:cs="Times New Roman"/>
          <w:b/>
          <w:lang w:val="ru-RU"/>
        </w:rPr>
      </w:pPr>
    </w:p>
    <w:p w:rsidR="000C61AD" w:rsidRPr="005F14CB" w:rsidRDefault="000C61AD" w:rsidP="000C61AD">
      <w:pPr>
        <w:pStyle w:val="NoSpacing"/>
        <w:jc w:val="both"/>
        <w:rPr>
          <w:rFonts w:ascii="Times New Roman" w:eastAsia="Calibri" w:hAnsi="Times New Roman" w:cs="Times New Roman"/>
          <w:color w:val="000000"/>
          <w:lang w:val="sr-Cyrl-CS"/>
        </w:rPr>
      </w:pPr>
      <w:r w:rsidRPr="005F14CB">
        <w:rPr>
          <w:rFonts w:ascii="Times New Roman" w:eastAsia="Calibri" w:hAnsi="Times New Roman" w:cs="Times New Roman"/>
          <w:color w:val="000000"/>
          <w:lang w:val="sr-Cyrl-CS"/>
        </w:rPr>
        <w:tab/>
        <w:t xml:space="preserve">- да је Наручилац, сагласно Закону о јавним набавкама, спровео поступак јавне набавке мале вредности услуге </w:t>
      </w:r>
      <w:r w:rsidR="00B16C57" w:rsidRPr="005F14CB">
        <w:rPr>
          <w:rFonts w:ascii="Times New Roman" w:hAnsi="Times New Roman" w:cs="Times New Roman"/>
          <w:lang w:val="sr-Cyrl-CS"/>
        </w:rPr>
        <w:t xml:space="preserve">израде техничке документације </w:t>
      </w:r>
      <w:r w:rsidR="00B16C57" w:rsidRPr="005F14CB">
        <w:rPr>
          <w:rFonts w:ascii="Times New Roman" w:hAnsi="Times New Roman" w:cs="Times New Roman"/>
        </w:rPr>
        <w:t>за изградњу и реконструкцију водоводне мреже у више месних заједница на територији ГО Младеновац</w:t>
      </w:r>
      <w:r w:rsidR="00B16C57" w:rsidRPr="005F14CB">
        <w:rPr>
          <w:rFonts w:ascii="Times New Roman" w:hAnsi="Times New Roman" w:cs="Times New Roman"/>
          <w:lang w:val="sr-Cyrl-CS"/>
        </w:rPr>
        <w:t>, ЈНМВ бр. 2.11/2019</w:t>
      </w:r>
      <w:r w:rsidRPr="005F14CB">
        <w:rPr>
          <w:rFonts w:ascii="Times New Roman" w:eastAsia="Calibri" w:hAnsi="Times New Roman" w:cs="Times New Roman"/>
          <w:color w:val="000000"/>
          <w:lang w:val="sr-Cyrl-CS"/>
        </w:rPr>
        <w:t>, са циљем закључивања оквирног споразума са једним понуђачем на период од 12 месеци;</w:t>
      </w:r>
    </w:p>
    <w:p w:rsidR="000C61AD" w:rsidRPr="005F14CB" w:rsidRDefault="000C61AD" w:rsidP="000C61AD">
      <w:pPr>
        <w:pStyle w:val="NoSpacing"/>
        <w:jc w:val="both"/>
        <w:rPr>
          <w:rFonts w:ascii="Times New Roman" w:eastAsia="Calibri" w:hAnsi="Times New Roman" w:cs="Times New Roman"/>
          <w:color w:val="000000"/>
          <w:lang w:val="sr-Cyrl-CS"/>
        </w:rPr>
      </w:pPr>
      <w:r w:rsidRPr="005F14CB">
        <w:rPr>
          <w:rFonts w:ascii="Times New Roman" w:eastAsia="Calibri" w:hAnsi="Times New Roman" w:cs="Times New Roman"/>
          <w:color w:val="000000"/>
          <w:lang w:val="sr-Cyrl-CS"/>
        </w:rPr>
        <w:tab/>
        <w:t>- да је наручилац донео Одлуку о закључивању оквирног споразума број 03.</w:t>
      </w:r>
      <w:r w:rsidR="00B16C57" w:rsidRPr="005F14CB">
        <w:rPr>
          <w:rFonts w:ascii="Times New Roman" w:eastAsia="Calibri" w:hAnsi="Times New Roman" w:cs="Times New Roman"/>
          <w:color w:val="000000"/>
          <w:lang w:val="sr-Cyrl-CS"/>
        </w:rPr>
        <w:t>10</w:t>
      </w:r>
      <w:r w:rsidRPr="005F14CB">
        <w:rPr>
          <w:rFonts w:ascii="Times New Roman" w:eastAsia="Calibri" w:hAnsi="Times New Roman" w:cs="Times New Roman"/>
          <w:color w:val="000000"/>
          <w:lang w:val="sr-Cyrl-CS"/>
        </w:rPr>
        <w:t>.404-</w:t>
      </w:r>
      <w:r w:rsidR="00B16C57" w:rsidRPr="005F14CB">
        <w:rPr>
          <w:rFonts w:ascii="Times New Roman" w:eastAsia="Calibri" w:hAnsi="Times New Roman" w:cs="Times New Roman"/>
          <w:color w:val="000000"/>
        </w:rPr>
        <w:t>43</w:t>
      </w:r>
      <w:r w:rsidR="00B16C57" w:rsidRPr="005F14CB">
        <w:rPr>
          <w:rFonts w:ascii="Times New Roman" w:eastAsia="Calibri" w:hAnsi="Times New Roman" w:cs="Times New Roman"/>
          <w:color w:val="000000"/>
          <w:lang w:val="sr-Cyrl-CS"/>
        </w:rPr>
        <w:t>/2019</w:t>
      </w:r>
      <w:r w:rsidRPr="005F14CB">
        <w:rPr>
          <w:rFonts w:ascii="Times New Roman" w:eastAsia="Calibri" w:hAnsi="Times New Roman" w:cs="Times New Roman"/>
          <w:color w:val="000000"/>
          <w:lang w:val="sr-Cyrl-CS"/>
        </w:rPr>
        <w:t xml:space="preserve"> од </w:t>
      </w:r>
      <w:r w:rsidRPr="005F14CB">
        <w:rPr>
          <w:rFonts w:ascii="Times New Roman" w:eastAsia="Calibri" w:hAnsi="Times New Roman" w:cs="Times New Roman"/>
          <w:color w:val="000000"/>
        </w:rPr>
        <w:t>__</w:t>
      </w:r>
      <w:r w:rsidR="00B16C57" w:rsidRPr="005F14CB">
        <w:rPr>
          <w:rFonts w:ascii="Times New Roman" w:eastAsia="Calibri" w:hAnsi="Times New Roman" w:cs="Times New Roman"/>
          <w:color w:val="000000"/>
        </w:rPr>
        <w:t>.__.2019</w:t>
      </w:r>
      <w:r w:rsidRPr="005F14CB">
        <w:rPr>
          <w:rFonts w:ascii="Times New Roman" w:eastAsia="Calibri" w:hAnsi="Times New Roman" w:cs="Times New Roman"/>
          <w:color w:val="000000"/>
          <w:lang w:val="sr-Cyrl-CS"/>
        </w:rPr>
        <w:t>. године, у складу са којом се закључује овај оквирни споразум;</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color w:val="000000"/>
          <w:lang w:val="sr-Cyrl-CS"/>
        </w:rPr>
        <w:tab/>
        <w:t>- да је Пружалац услуге достави</w:t>
      </w:r>
      <w:r w:rsidRPr="005F14CB">
        <w:rPr>
          <w:rFonts w:ascii="Times New Roman" w:eastAsia="Calibri" w:hAnsi="Times New Roman" w:cs="Times New Roman"/>
          <w:color w:val="000000"/>
        </w:rPr>
        <w:t>о</w:t>
      </w:r>
      <w:r w:rsidRPr="005F14CB">
        <w:rPr>
          <w:rFonts w:ascii="Times New Roman" w:eastAsia="Calibri" w:hAnsi="Times New Roman" w:cs="Times New Roman"/>
          <w:color w:val="000000"/>
          <w:lang w:val="sr-Cyrl-CS"/>
        </w:rPr>
        <w:t xml:space="preserve"> Понуду</w:t>
      </w:r>
      <w:r w:rsidRPr="005F14CB">
        <w:rPr>
          <w:rFonts w:ascii="Times New Roman" w:eastAsia="Calibri" w:hAnsi="Times New Roman" w:cs="Times New Roman"/>
          <w:lang w:val="sr-Cyrl-CS"/>
        </w:rPr>
        <w:t xml:space="preserve"> број _______________ </w:t>
      </w:r>
      <w:r w:rsidR="00B16C57" w:rsidRPr="005F14CB">
        <w:rPr>
          <w:rFonts w:ascii="Times New Roman" w:eastAsia="Calibri" w:hAnsi="Times New Roman" w:cs="Times New Roman"/>
          <w:lang w:val="sr-Cyrl-CS"/>
        </w:rPr>
        <w:t>од __.__.2019</w:t>
      </w:r>
      <w:r w:rsidRPr="005F14CB">
        <w:rPr>
          <w:rFonts w:ascii="Times New Roman" w:eastAsia="Calibri" w:hAnsi="Times New Roman" w:cs="Times New Roman"/>
          <w:lang w:val="sr-Cyrl-CS"/>
        </w:rPr>
        <w:t>. године, заведена код Наручиоца под бр</w:t>
      </w:r>
      <w:r w:rsidR="00B16C57" w:rsidRPr="005F14CB">
        <w:rPr>
          <w:rFonts w:ascii="Times New Roman" w:eastAsia="Calibri" w:hAnsi="Times New Roman" w:cs="Times New Roman"/>
          <w:lang w:val="sr-Cyrl-CS"/>
        </w:rPr>
        <w:t>_/_</w:t>
      </w:r>
      <w:r w:rsidRPr="005F14CB">
        <w:rPr>
          <w:rFonts w:ascii="Times New Roman" w:eastAsia="Calibri" w:hAnsi="Times New Roman" w:cs="Times New Roman"/>
          <w:lang w:val="sr-Cyrl-CS"/>
        </w:rPr>
        <w:t xml:space="preserve"> од </w:t>
      </w:r>
      <w:r w:rsidR="00B16C57" w:rsidRPr="005F14CB">
        <w:rPr>
          <w:rFonts w:ascii="Times New Roman" w:eastAsia="Calibri" w:hAnsi="Times New Roman" w:cs="Times New Roman"/>
          <w:lang w:val="sr-Cyrl-CS"/>
        </w:rPr>
        <w:t>__.__</w:t>
      </w:r>
      <w:r w:rsidRPr="005F14CB">
        <w:rPr>
          <w:rFonts w:ascii="Times New Roman" w:eastAsia="Calibri" w:hAnsi="Times New Roman" w:cs="Times New Roman"/>
          <w:u w:val="single"/>
          <w:lang w:val="sr-Cyrl-CS"/>
        </w:rPr>
        <w:t xml:space="preserve"> </w:t>
      </w:r>
      <w:r w:rsidR="00B16C57" w:rsidRPr="005F14CB">
        <w:rPr>
          <w:rFonts w:ascii="Times New Roman" w:eastAsia="Calibri" w:hAnsi="Times New Roman" w:cs="Times New Roman"/>
          <w:lang w:val="sr-Cyrl-CS"/>
        </w:rPr>
        <w:t>.2019</w:t>
      </w:r>
      <w:r w:rsidRPr="005F14CB">
        <w:rPr>
          <w:rFonts w:ascii="Times New Roman" w:eastAsia="Calibri" w:hAnsi="Times New Roman" w:cs="Times New Roman"/>
          <w:lang w:val="sr-Cyrl-CS"/>
        </w:rPr>
        <w:t>. године, која чини саставни део овог оквирног споразума (у даљем тексту: Понуда Пружаоца услуге);</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 xml:space="preserve">- </w:t>
      </w:r>
      <w:r w:rsidR="00CE6F43" w:rsidRPr="005F14CB">
        <w:rPr>
          <w:rFonts w:ascii="Times New Roman" w:eastAsia="Calibri" w:hAnsi="Times New Roman" w:cs="Times New Roman"/>
          <w:lang w:val="sr-Cyrl-CS"/>
        </w:rPr>
        <w:t xml:space="preserve">да </w:t>
      </w:r>
      <w:r w:rsidRPr="005F14CB">
        <w:rPr>
          <w:rFonts w:ascii="Times New Roman" w:eastAsia="Calibri" w:hAnsi="Times New Roman" w:cs="Times New Roman"/>
          <w:lang w:val="sr-Cyrl-CS"/>
        </w:rPr>
        <w:t>овај оквирни споразум не представља обавезу Наручиоца на закључивање уговора о јавној набавци;</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 xml:space="preserve">- </w:t>
      </w:r>
      <w:r w:rsidR="00CE6F43" w:rsidRPr="005F14CB">
        <w:rPr>
          <w:rFonts w:ascii="Times New Roman" w:eastAsia="Calibri" w:hAnsi="Times New Roman" w:cs="Times New Roman"/>
          <w:lang w:val="sr-Cyrl-CS"/>
        </w:rPr>
        <w:t xml:space="preserve">да </w:t>
      </w:r>
      <w:r w:rsidRPr="005F14CB">
        <w:rPr>
          <w:rFonts w:ascii="Times New Roman" w:eastAsia="Calibri" w:hAnsi="Times New Roman" w:cs="Times New Roman"/>
          <w:lang w:val="sr-Cyrl-CS"/>
        </w:rPr>
        <w:t>обавеза настаје закључивањем појединачног уговора о јавној набавци на основу овог оквирног споразума.</w:t>
      </w: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both"/>
        <w:rPr>
          <w:rFonts w:ascii="Times New Roman" w:eastAsia="Calibri" w:hAnsi="Times New Roman" w:cs="Times New Roman"/>
          <w:b/>
          <w:lang w:val="sr-Cyrl-CS"/>
        </w:rPr>
      </w:pPr>
      <w:r w:rsidRPr="005F14CB">
        <w:rPr>
          <w:rFonts w:ascii="Times New Roman" w:eastAsia="Calibri" w:hAnsi="Times New Roman" w:cs="Times New Roman"/>
          <w:lang w:val="sr-Cyrl-CS"/>
        </w:rPr>
        <w:tab/>
      </w:r>
      <w:r w:rsidRPr="005F14CB">
        <w:rPr>
          <w:rFonts w:ascii="Times New Roman" w:eastAsia="Calibri" w:hAnsi="Times New Roman" w:cs="Times New Roman"/>
          <w:b/>
          <w:lang w:val="sr-Cyrl-CS"/>
        </w:rPr>
        <w:t>Стране у оквирном споразуму споразумеле су се о следећем:</w:t>
      </w:r>
    </w:p>
    <w:p w:rsidR="000C61AD" w:rsidRPr="005F14CB" w:rsidRDefault="000C61AD" w:rsidP="000C61AD">
      <w:pPr>
        <w:pStyle w:val="NoSpacing"/>
        <w:jc w:val="both"/>
        <w:rPr>
          <w:rFonts w:ascii="Times New Roman" w:eastAsia="Calibri" w:hAnsi="Times New Roman" w:cs="Times New Roman"/>
          <w:b/>
          <w:lang w:val="sr-Cyrl-CS"/>
        </w:rPr>
      </w:pPr>
    </w:p>
    <w:p w:rsidR="000C61AD" w:rsidRPr="005F14CB" w:rsidRDefault="000C61AD" w:rsidP="000C61AD">
      <w:pPr>
        <w:pStyle w:val="NoSpacing"/>
        <w:jc w:val="both"/>
        <w:rPr>
          <w:rFonts w:ascii="Times New Roman" w:eastAsia="Calibri" w:hAnsi="Times New Roman" w:cs="Times New Roman"/>
          <w:b/>
          <w:lang w:val="sr-Cyrl-CS"/>
        </w:rPr>
      </w:pPr>
    </w:p>
    <w:p w:rsidR="000C61AD" w:rsidRPr="005F14CB" w:rsidRDefault="000C61AD" w:rsidP="000C61AD">
      <w:pPr>
        <w:pStyle w:val="NoSpacing"/>
        <w:jc w:val="both"/>
        <w:rPr>
          <w:rFonts w:ascii="Times New Roman" w:eastAsia="Calibri" w:hAnsi="Times New Roman" w:cs="Times New Roman"/>
          <w:b/>
          <w:lang w:val="sr-Cyrl-CS"/>
        </w:rPr>
      </w:pPr>
      <w:r w:rsidRPr="005F14CB">
        <w:rPr>
          <w:rFonts w:ascii="Times New Roman" w:eastAsia="Calibri" w:hAnsi="Times New Roman" w:cs="Times New Roman"/>
          <w:lang w:val="sr-Cyrl-CS"/>
        </w:rPr>
        <w:tab/>
      </w:r>
      <w:r w:rsidRPr="005F14CB">
        <w:rPr>
          <w:rFonts w:ascii="Times New Roman" w:eastAsia="Calibri" w:hAnsi="Times New Roman" w:cs="Times New Roman"/>
          <w:b/>
          <w:lang w:val="sr-Cyrl-CS"/>
        </w:rPr>
        <w:t xml:space="preserve">ПРЕДМЕТ ОКВИРНОГ СПОРАЗУМА </w:t>
      </w: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center"/>
        <w:rPr>
          <w:rFonts w:ascii="Times New Roman" w:eastAsia="Calibri" w:hAnsi="Times New Roman" w:cs="Times New Roman"/>
          <w:lang w:val="sr-Cyrl-CS"/>
        </w:rPr>
      </w:pPr>
      <w:r w:rsidRPr="005F14CB">
        <w:rPr>
          <w:rFonts w:ascii="Times New Roman" w:eastAsia="Calibri" w:hAnsi="Times New Roman" w:cs="Times New Roman"/>
          <w:lang w:val="sr-Cyrl-CS"/>
        </w:rPr>
        <w:t>Члан  1.</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 xml:space="preserve">Предмет оквирног споразума је утврђивање услова за закључивање појединачних уговора о јавној набавци пружања услуге </w:t>
      </w:r>
      <w:r w:rsidR="00CE6F43" w:rsidRPr="005F14CB">
        <w:rPr>
          <w:rFonts w:ascii="Times New Roman" w:hAnsi="Times New Roman" w:cs="Times New Roman"/>
          <w:lang w:val="sr-Cyrl-CS"/>
        </w:rPr>
        <w:t xml:space="preserve">израде техничке документације </w:t>
      </w:r>
      <w:r w:rsidR="00CE6F43" w:rsidRPr="005F14CB">
        <w:rPr>
          <w:rFonts w:ascii="Times New Roman" w:hAnsi="Times New Roman" w:cs="Times New Roman"/>
        </w:rPr>
        <w:t>за изградњу и реконструкцију водоводне мреже у више месних заједница на територији ГО Младеновац</w:t>
      </w:r>
      <w:r w:rsidRPr="005F14CB">
        <w:rPr>
          <w:rFonts w:ascii="Times New Roman" w:eastAsia="Calibri" w:hAnsi="Times New Roman" w:cs="Times New Roman"/>
          <w:lang w:val="sr-Cyrl-CS"/>
        </w:rPr>
        <w:t xml:space="preserve">, између Наручиоца и Пружаоца услуге, у складу са техничким карактеристикама предмета јавне набавке и условима из конкурсне документације за ЈНМВ бр. </w:t>
      </w:r>
      <w:r w:rsidR="00CE6F43" w:rsidRPr="005F14CB">
        <w:rPr>
          <w:rFonts w:ascii="Times New Roman" w:hAnsi="Times New Roman" w:cs="Times New Roman"/>
          <w:lang w:val="sr-Cyrl-CS"/>
        </w:rPr>
        <w:t>2.11/2019</w:t>
      </w:r>
      <w:r w:rsidRPr="005F14CB">
        <w:rPr>
          <w:rFonts w:ascii="Times New Roman" w:eastAsia="Calibri" w:hAnsi="Times New Roman" w:cs="Times New Roman"/>
          <w:lang w:val="sr-Cyrl-CS"/>
        </w:rPr>
        <w:t>, Понудом Пружаоца услуге, одредбама овог оквирног споразума и стварним потребама Наручиоца.</w:t>
      </w:r>
      <w:r w:rsidRPr="005F14CB">
        <w:rPr>
          <w:rFonts w:ascii="Times New Roman" w:eastAsia="Calibri" w:hAnsi="Times New Roman" w:cs="Times New Roman"/>
          <w:lang w:val="sr-Cyrl-CS"/>
        </w:rPr>
        <w:tab/>
      </w:r>
    </w:p>
    <w:p w:rsidR="000C61AD" w:rsidRPr="005F14CB" w:rsidRDefault="000C61AD" w:rsidP="000C61AD">
      <w:pPr>
        <w:pStyle w:val="NoSpacing"/>
        <w:jc w:val="both"/>
        <w:rPr>
          <w:rFonts w:ascii="Times New Roman" w:eastAsia="Calibri" w:hAnsi="Times New Roman" w:cs="Times New Roman"/>
        </w:rPr>
      </w:pPr>
    </w:p>
    <w:p w:rsidR="000C61AD" w:rsidRPr="005F14CB" w:rsidRDefault="000C61AD" w:rsidP="000C61AD">
      <w:pPr>
        <w:pStyle w:val="NoSpacing"/>
        <w:jc w:val="both"/>
        <w:rPr>
          <w:rFonts w:ascii="Times New Roman" w:eastAsia="Calibri" w:hAnsi="Times New Roman" w:cs="Times New Roman"/>
          <w:b/>
        </w:rPr>
      </w:pPr>
      <w:r w:rsidRPr="005F14CB">
        <w:rPr>
          <w:rFonts w:ascii="Times New Roman" w:eastAsia="Calibri" w:hAnsi="Times New Roman" w:cs="Times New Roman"/>
        </w:rPr>
        <w:tab/>
      </w:r>
      <w:r w:rsidRPr="005F14CB">
        <w:rPr>
          <w:rFonts w:ascii="Times New Roman" w:eastAsia="Calibri" w:hAnsi="Times New Roman" w:cs="Times New Roman"/>
          <w:b/>
        </w:rPr>
        <w:t>ВАЖЕЊЕ ОКВИРНОГ СПОРАЗУМА</w:t>
      </w:r>
    </w:p>
    <w:p w:rsidR="000C61AD" w:rsidRPr="005F14CB" w:rsidRDefault="000C61AD" w:rsidP="000C61AD">
      <w:pPr>
        <w:pStyle w:val="NoSpacing"/>
        <w:jc w:val="both"/>
        <w:rPr>
          <w:rFonts w:ascii="Times New Roman" w:eastAsia="Calibri" w:hAnsi="Times New Roman" w:cs="Times New Roman"/>
          <w:b/>
        </w:rPr>
      </w:pPr>
    </w:p>
    <w:p w:rsidR="000C61AD" w:rsidRPr="005F14CB" w:rsidRDefault="000C61AD" w:rsidP="000C61AD">
      <w:pPr>
        <w:pStyle w:val="NoSpacing"/>
        <w:jc w:val="center"/>
        <w:rPr>
          <w:rFonts w:ascii="Times New Roman" w:eastAsia="Calibri" w:hAnsi="Times New Roman" w:cs="Times New Roman"/>
          <w:lang w:val="sr-Cyrl-CS"/>
        </w:rPr>
      </w:pPr>
      <w:r w:rsidRPr="005F14CB">
        <w:rPr>
          <w:rFonts w:ascii="Times New Roman" w:eastAsia="Calibri" w:hAnsi="Times New Roman" w:cs="Times New Roman"/>
          <w:lang w:val="sr-Cyrl-CS"/>
        </w:rPr>
        <w:t>Члан 2.</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Овај оквирни споразум се закључује на период од 12 месеци, а почиње да важи даном потписивања обе уговорне стране.</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Током периода важења овог оквирног споразума, предвиђа се закључивање више појединачних уговора, у зависности од стварних потреба Наручиоца и у складу са динамиком прилива средстава у буџет.</w:t>
      </w: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both"/>
        <w:rPr>
          <w:rFonts w:ascii="Times New Roman" w:eastAsia="Calibri" w:hAnsi="Times New Roman" w:cs="Times New Roman"/>
          <w:b/>
          <w:lang w:val="sr-Cyrl-CS"/>
        </w:rPr>
      </w:pPr>
      <w:r w:rsidRPr="005F14CB">
        <w:rPr>
          <w:rFonts w:ascii="Times New Roman" w:eastAsia="Calibri" w:hAnsi="Times New Roman" w:cs="Times New Roman"/>
          <w:lang w:val="sr-Cyrl-CS"/>
        </w:rPr>
        <w:tab/>
      </w:r>
      <w:r w:rsidRPr="005F14CB">
        <w:rPr>
          <w:rFonts w:ascii="Times New Roman" w:eastAsia="Calibri" w:hAnsi="Times New Roman" w:cs="Times New Roman"/>
          <w:b/>
          <w:lang w:val="sr-Cyrl-CS"/>
        </w:rPr>
        <w:t>ЦЕНА</w:t>
      </w:r>
    </w:p>
    <w:p w:rsidR="000C61AD" w:rsidRPr="005F14CB" w:rsidRDefault="000C61AD" w:rsidP="000C61AD">
      <w:pPr>
        <w:pStyle w:val="NoSpacing"/>
        <w:jc w:val="center"/>
        <w:rPr>
          <w:rFonts w:ascii="Times New Roman" w:eastAsia="Calibri" w:hAnsi="Times New Roman" w:cs="Times New Roman"/>
          <w:lang w:val="sr-Cyrl-CS"/>
        </w:rPr>
      </w:pPr>
    </w:p>
    <w:p w:rsidR="000C61AD" w:rsidRPr="005F14CB" w:rsidRDefault="000C61AD" w:rsidP="000C61AD">
      <w:pPr>
        <w:pStyle w:val="NoSpacing"/>
        <w:jc w:val="center"/>
        <w:rPr>
          <w:rFonts w:ascii="Times New Roman" w:eastAsia="Calibri" w:hAnsi="Times New Roman" w:cs="Times New Roman"/>
          <w:lang w:val="sr-Cyrl-CS"/>
        </w:rPr>
      </w:pPr>
      <w:r w:rsidRPr="005F14CB">
        <w:rPr>
          <w:rFonts w:ascii="Times New Roman" w:eastAsia="Calibri" w:hAnsi="Times New Roman" w:cs="Times New Roman"/>
          <w:lang w:val="sr-Cyrl-CS"/>
        </w:rPr>
        <w:t xml:space="preserve">Члан 3. </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 xml:space="preserve">Укупна вредност овог оквирног споразума износи </w:t>
      </w:r>
      <w:r w:rsidR="00CE6F43" w:rsidRPr="005F14CB">
        <w:rPr>
          <w:rFonts w:ascii="Times New Roman" w:eastAsia="Calibri" w:hAnsi="Times New Roman" w:cs="Times New Roman"/>
        </w:rPr>
        <w:t>_______________</w:t>
      </w:r>
      <w:r w:rsidRPr="005F14CB">
        <w:rPr>
          <w:rFonts w:ascii="Times New Roman" w:eastAsia="Calibri" w:hAnsi="Times New Roman" w:cs="Times New Roman"/>
          <w:lang w:val="sr-Cyrl-CS"/>
        </w:rPr>
        <w:t xml:space="preserve"> динара без ПДВ-а, односно </w:t>
      </w:r>
      <w:r w:rsidR="00CE6F43" w:rsidRPr="005F14CB">
        <w:rPr>
          <w:rFonts w:ascii="Times New Roman" w:eastAsia="Calibri" w:hAnsi="Times New Roman" w:cs="Times New Roman"/>
        </w:rPr>
        <w:t>________________</w:t>
      </w:r>
      <w:r w:rsidRPr="005F14CB">
        <w:rPr>
          <w:rFonts w:ascii="Times New Roman" w:eastAsia="Calibri" w:hAnsi="Times New Roman" w:cs="Times New Roman"/>
          <w:lang w:val="sr-Cyrl-CS"/>
        </w:rPr>
        <w:t xml:space="preserve"> динара са ПДВ-ом.</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Јединична цена је исказана у Понуди Пружаоца услуге.</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 xml:space="preserve">Цена је фиксна и не може се мењати за све време важења овог оквирног споразума. </w:t>
      </w:r>
      <w:r w:rsidRPr="005F14CB">
        <w:rPr>
          <w:rFonts w:ascii="Times New Roman" w:eastAsia="Calibri" w:hAnsi="Times New Roman" w:cs="Times New Roman"/>
          <w:lang w:val="sr-Cyrl-CS"/>
        </w:rPr>
        <w:tab/>
      </w: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both"/>
        <w:rPr>
          <w:rFonts w:ascii="Times New Roman" w:eastAsia="Calibri" w:hAnsi="Times New Roman" w:cs="Times New Roman"/>
          <w:b/>
          <w:lang w:val="sr-Cyrl-CS"/>
        </w:rPr>
      </w:pPr>
      <w:r w:rsidRPr="005F14CB">
        <w:rPr>
          <w:rFonts w:ascii="Times New Roman" w:eastAsia="Calibri" w:hAnsi="Times New Roman" w:cs="Times New Roman"/>
          <w:lang w:val="sr-Cyrl-CS"/>
        </w:rPr>
        <w:tab/>
      </w:r>
      <w:r w:rsidRPr="005F14CB">
        <w:rPr>
          <w:rFonts w:ascii="Times New Roman" w:eastAsia="Calibri" w:hAnsi="Times New Roman" w:cs="Times New Roman"/>
          <w:b/>
          <w:lang w:val="sr-Cyrl-CS"/>
        </w:rPr>
        <w:t>НАЧИН И УСЛОВИ ЗАКЉУЧИВАЊА ПОЈЕДИНАЧНИХ УГОВОРА</w:t>
      </w: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center"/>
        <w:rPr>
          <w:rFonts w:ascii="Times New Roman" w:eastAsia="Calibri" w:hAnsi="Times New Roman" w:cs="Times New Roman"/>
          <w:lang w:val="sr-Cyrl-CS"/>
        </w:rPr>
      </w:pPr>
      <w:r w:rsidRPr="005F14CB">
        <w:rPr>
          <w:rFonts w:ascii="Times New Roman" w:eastAsia="Calibri" w:hAnsi="Times New Roman" w:cs="Times New Roman"/>
          <w:lang w:val="sr-Cyrl-CS"/>
        </w:rPr>
        <w:t>Члан 4.</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Након закључења оквирног споразума, Наручилац и Пружалац услуге закључиће уговор о јавној набавци, у року и на период који одреди Наручилац.</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Појединачни уговор о јавној набавци се закључује под условима из овог оквирног споразума у погледу предмета набавке, цене, начина и рокова плаћања, начина пружања услуга, а према Понуди Пружаоца услуге.</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Уколико Пружалац услуге не закључи уговор, Наручилац ће уновчити средство обезбеђења</w:t>
      </w:r>
      <w:r w:rsidRPr="005F14CB">
        <w:rPr>
          <w:rFonts w:ascii="Times New Roman" w:eastAsia="Calibri" w:hAnsi="Times New Roman" w:cs="Times New Roman"/>
          <w:color w:val="FF0000"/>
          <w:lang w:val="sr-Cyrl-CS"/>
        </w:rPr>
        <w:t xml:space="preserve"> </w:t>
      </w:r>
      <w:r w:rsidRPr="005F14CB">
        <w:rPr>
          <w:rFonts w:ascii="Times New Roman" w:eastAsia="Calibri" w:hAnsi="Times New Roman" w:cs="Times New Roman"/>
          <w:lang w:val="sr-Cyrl-CS"/>
        </w:rPr>
        <w:t xml:space="preserve">за добро извршење посла. </w:t>
      </w:r>
    </w:p>
    <w:p w:rsidR="00792732" w:rsidRPr="005F14CB" w:rsidRDefault="00792732" w:rsidP="00792732">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Сваким појединачним уговором пружалац услуге преузима обавезу израде до највише три техничке документације за три различита објекта. Изузетно, пружалац услуге може преузети обавезу израде и више од три техничке документације истовремено, уз изричиту писмену сагласност.</w:t>
      </w: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center"/>
        <w:rPr>
          <w:rFonts w:ascii="Times New Roman" w:eastAsia="Calibri" w:hAnsi="Times New Roman" w:cs="Times New Roman"/>
          <w:lang w:val="sr-Cyrl-CS"/>
        </w:rPr>
      </w:pPr>
    </w:p>
    <w:p w:rsidR="000C61AD" w:rsidRPr="005F14CB" w:rsidRDefault="000C61AD" w:rsidP="000C61AD">
      <w:pPr>
        <w:pStyle w:val="NoSpacing"/>
        <w:jc w:val="both"/>
        <w:rPr>
          <w:rFonts w:ascii="Times New Roman" w:eastAsia="Calibri" w:hAnsi="Times New Roman" w:cs="Times New Roman"/>
          <w:b/>
          <w:lang w:val="sr-Cyrl-CS"/>
        </w:rPr>
      </w:pPr>
      <w:r w:rsidRPr="005F14CB">
        <w:rPr>
          <w:rFonts w:ascii="Times New Roman" w:eastAsia="Calibri" w:hAnsi="Times New Roman" w:cs="Times New Roman"/>
          <w:lang w:val="sr-Cyrl-CS"/>
        </w:rPr>
        <w:tab/>
      </w:r>
      <w:r w:rsidRPr="005F14CB">
        <w:rPr>
          <w:rFonts w:ascii="Times New Roman" w:eastAsia="Calibri" w:hAnsi="Times New Roman" w:cs="Times New Roman"/>
          <w:b/>
          <w:lang w:val="sr-Cyrl-CS"/>
        </w:rPr>
        <w:t>НАЧИН И РОК ПЛАЋАЊА</w:t>
      </w: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center"/>
        <w:rPr>
          <w:rFonts w:ascii="Times New Roman" w:eastAsia="Calibri" w:hAnsi="Times New Roman" w:cs="Times New Roman"/>
          <w:lang w:val="sr-Cyrl-CS"/>
        </w:rPr>
      </w:pPr>
      <w:r w:rsidRPr="005F14CB">
        <w:rPr>
          <w:rFonts w:ascii="Times New Roman" w:eastAsia="Calibri" w:hAnsi="Times New Roman" w:cs="Times New Roman"/>
          <w:lang w:val="sr-Cyrl-CS"/>
        </w:rPr>
        <w:t>Члан 5.</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 xml:space="preserve">Наручилац се обавезује да </w:t>
      </w:r>
      <w:r w:rsidRPr="005F14CB">
        <w:rPr>
          <w:rFonts w:ascii="Times New Roman" w:eastAsia="Calibri" w:hAnsi="Times New Roman" w:cs="Times New Roman"/>
          <w:color w:val="000000"/>
          <w:lang w:val="sr-Cyrl-CS"/>
        </w:rPr>
        <w:t xml:space="preserve">Пружаоцу услуге </w:t>
      </w:r>
      <w:r w:rsidR="00162413" w:rsidRPr="005F14CB">
        <w:rPr>
          <w:rFonts w:ascii="Times New Roman" w:eastAsia="Calibri" w:hAnsi="Times New Roman" w:cs="Times New Roman"/>
          <w:color w:val="000000"/>
          <w:lang w:val="sr-Cyrl-CS"/>
        </w:rPr>
        <w:t xml:space="preserve">плаћа </w:t>
      </w:r>
      <w:r w:rsidRPr="005F14CB">
        <w:rPr>
          <w:rFonts w:ascii="Times New Roman" w:eastAsia="Calibri" w:hAnsi="Times New Roman" w:cs="Times New Roman"/>
          <w:lang w:val="sr-Cyrl-CS"/>
        </w:rPr>
        <w:t>у складу са јединичним ц</w:t>
      </w:r>
      <w:r w:rsidR="00792732" w:rsidRPr="005F14CB">
        <w:rPr>
          <w:rFonts w:ascii="Times New Roman" w:eastAsia="Calibri" w:hAnsi="Times New Roman" w:cs="Times New Roman"/>
          <w:lang w:val="sr-Cyrl-CS"/>
        </w:rPr>
        <w:t>енама из Понуде Пружаоца услуге</w:t>
      </w:r>
      <w:r w:rsidRPr="005F14CB">
        <w:rPr>
          <w:rFonts w:ascii="Times New Roman" w:eastAsia="Calibri" w:hAnsi="Times New Roman" w:cs="Times New Roman"/>
          <w:lang w:val="sr-Cyrl-CS"/>
        </w:rPr>
        <w:t xml:space="preserve"> и на основу појединачног уговора о јавној набавци, на рачун Пружаоца услуге број __________</w:t>
      </w:r>
      <w:r w:rsidR="00792732" w:rsidRPr="005F14CB">
        <w:rPr>
          <w:rFonts w:ascii="Times New Roman" w:eastAsia="Calibri" w:hAnsi="Times New Roman" w:cs="Times New Roman"/>
          <w:lang w:val="sr-Cyrl-CS"/>
        </w:rPr>
        <w:t>______</w:t>
      </w:r>
      <w:r w:rsidRPr="005F14CB">
        <w:rPr>
          <w:rFonts w:ascii="Times New Roman" w:eastAsia="Calibri" w:hAnsi="Times New Roman" w:cs="Times New Roman"/>
          <w:lang w:val="sr-Cyrl-CS"/>
        </w:rPr>
        <w:t>_____ отворен код __</w:t>
      </w:r>
      <w:r w:rsidR="00792732" w:rsidRPr="005F14CB">
        <w:rPr>
          <w:rFonts w:ascii="Times New Roman" w:eastAsia="Calibri" w:hAnsi="Times New Roman" w:cs="Times New Roman"/>
          <w:lang w:val="sr-Cyrl-CS"/>
        </w:rPr>
        <w:t>____</w:t>
      </w:r>
      <w:r w:rsidRPr="005F14CB">
        <w:rPr>
          <w:rFonts w:ascii="Times New Roman" w:eastAsia="Calibri" w:hAnsi="Times New Roman" w:cs="Times New Roman"/>
          <w:lang w:val="sr-Cyrl-CS"/>
        </w:rPr>
        <w:t>________________ банке.</w:t>
      </w:r>
    </w:p>
    <w:p w:rsidR="000C61AD" w:rsidRPr="005F14CB" w:rsidRDefault="000C61AD" w:rsidP="000C61AD">
      <w:pPr>
        <w:pStyle w:val="NoSpacing"/>
        <w:jc w:val="both"/>
        <w:rPr>
          <w:rFonts w:ascii="Times New Roman" w:eastAsia="Calibri" w:hAnsi="Times New Roman" w:cs="Times New Roman"/>
          <w:lang w:val="ru-RU"/>
        </w:rPr>
      </w:pPr>
      <w:r w:rsidRPr="005F14CB">
        <w:rPr>
          <w:rFonts w:ascii="Times New Roman" w:eastAsia="Calibri" w:hAnsi="Times New Roman" w:cs="Times New Roman"/>
          <w:lang w:val="sr-Cyrl-CS"/>
        </w:rPr>
        <w:tab/>
      </w:r>
      <w:r w:rsidRPr="005F14CB">
        <w:rPr>
          <w:rFonts w:ascii="Times New Roman" w:eastAsia="Calibri" w:hAnsi="Times New Roman" w:cs="Times New Roman"/>
          <w:lang w:val="ru-RU"/>
        </w:rPr>
        <w:t xml:space="preserve">Рок за плаћање је </w:t>
      </w:r>
      <w:r w:rsidR="00162413" w:rsidRPr="005F14CB">
        <w:rPr>
          <w:rFonts w:ascii="Times New Roman" w:eastAsia="Calibri" w:hAnsi="Times New Roman" w:cs="Times New Roman"/>
        </w:rPr>
        <w:t>15</w:t>
      </w:r>
      <w:r w:rsidRPr="005F14CB">
        <w:rPr>
          <w:rFonts w:ascii="Times New Roman" w:eastAsia="Calibri" w:hAnsi="Times New Roman" w:cs="Times New Roman"/>
          <w:lang w:val="ru-RU"/>
        </w:rPr>
        <w:t xml:space="preserve"> дана од дана достављања уредног </w:t>
      </w:r>
      <w:r w:rsidR="00162413" w:rsidRPr="005F14CB">
        <w:rPr>
          <w:rFonts w:ascii="Times New Roman" w:eastAsia="Calibri" w:hAnsi="Times New Roman" w:cs="Times New Roman"/>
          <w:lang w:val="ru-RU"/>
        </w:rPr>
        <w:t>рачуна, а</w:t>
      </w:r>
      <w:r w:rsidRPr="005F14CB">
        <w:rPr>
          <w:rFonts w:ascii="Times New Roman" w:eastAsia="Calibri" w:hAnsi="Times New Roman" w:cs="Times New Roman"/>
          <w:lang w:val="ru-RU"/>
        </w:rPr>
        <w:t xml:space="preserve"> </w:t>
      </w:r>
      <w:r w:rsidR="00162413" w:rsidRPr="005F14CB">
        <w:rPr>
          <w:rFonts w:ascii="Times New Roman" w:hAnsi="Times New Roman" w:cs="Times New Roman"/>
          <w:lang w:val="sr-Cyrl-CS"/>
        </w:rPr>
        <w:t>након израде и достављања пројектне документације.</w:t>
      </w:r>
    </w:p>
    <w:p w:rsidR="000C61AD" w:rsidRPr="005F14CB" w:rsidRDefault="000C61AD" w:rsidP="000C61AD">
      <w:pPr>
        <w:pStyle w:val="Default"/>
        <w:jc w:val="both"/>
        <w:rPr>
          <w:rFonts w:ascii="Times New Roman" w:hAnsi="Times New Roman" w:cs="Times New Roman"/>
          <w:color w:val="auto"/>
          <w:sz w:val="22"/>
          <w:szCs w:val="22"/>
          <w:lang w:val="sr-Cyrl-CS"/>
        </w:rPr>
      </w:pPr>
      <w:r w:rsidRPr="005F14CB">
        <w:rPr>
          <w:rFonts w:ascii="Times New Roman" w:hAnsi="Times New Roman" w:cs="Times New Roman"/>
          <w:sz w:val="22"/>
          <w:szCs w:val="22"/>
          <w:lang w:val="sr-Cyrl-CS"/>
        </w:rPr>
        <w:tab/>
        <w:t>Наручилац ће појединачне уговоре о јавној набавци закључивати и преузимати обавезе плаћања извршених, а доспелих уговорних обавеза по наведеним уговорима, до краја текуће године, у складу са Одлуко</w:t>
      </w:r>
      <w:r w:rsidR="00162413" w:rsidRPr="005F14CB">
        <w:rPr>
          <w:rFonts w:ascii="Times New Roman" w:hAnsi="Times New Roman" w:cs="Times New Roman"/>
          <w:sz w:val="22"/>
          <w:szCs w:val="22"/>
          <w:lang w:val="sr-Cyrl-CS"/>
        </w:rPr>
        <w:t>м о буџету ГО Младеновац за 2019</w:t>
      </w:r>
      <w:r w:rsidRPr="005F14CB">
        <w:rPr>
          <w:rFonts w:ascii="Times New Roman" w:hAnsi="Times New Roman" w:cs="Times New Roman"/>
          <w:sz w:val="22"/>
          <w:szCs w:val="22"/>
          <w:lang w:val="sr-Cyrl-CS"/>
        </w:rPr>
        <w:t xml:space="preserve">. годину, </w:t>
      </w:r>
      <w:r w:rsidRPr="005F14CB">
        <w:rPr>
          <w:rFonts w:ascii="Times New Roman" w:hAnsi="Times New Roman" w:cs="Times New Roman"/>
          <w:sz w:val="22"/>
          <w:szCs w:val="22"/>
        </w:rPr>
        <w:t xml:space="preserve">а обавезе плаћања након истека овог периода, вршиће се уз услов обезбеђења потребних средстава на основу Одлуке о буџету </w:t>
      </w:r>
      <w:r w:rsidRPr="005F14CB">
        <w:rPr>
          <w:rFonts w:ascii="Times New Roman" w:hAnsi="Times New Roman" w:cs="Times New Roman"/>
          <w:sz w:val="22"/>
          <w:szCs w:val="22"/>
          <w:lang w:val="sr-Cyrl-CS"/>
        </w:rPr>
        <w:t>ГО</w:t>
      </w:r>
      <w:r w:rsidRPr="005F14CB">
        <w:rPr>
          <w:rFonts w:ascii="Times New Roman" w:hAnsi="Times New Roman" w:cs="Times New Roman"/>
          <w:sz w:val="22"/>
          <w:szCs w:val="22"/>
        </w:rPr>
        <w:t xml:space="preserve"> </w:t>
      </w:r>
      <w:r w:rsidRPr="005F14CB">
        <w:rPr>
          <w:rFonts w:ascii="Times New Roman" w:hAnsi="Times New Roman" w:cs="Times New Roman"/>
          <w:sz w:val="22"/>
          <w:szCs w:val="22"/>
          <w:lang w:val="sr-Cyrl-CS"/>
        </w:rPr>
        <w:t>Младеновац</w:t>
      </w:r>
      <w:r w:rsidR="00162413" w:rsidRPr="005F14CB">
        <w:rPr>
          <w:rFonts w:ascii="Times New Roman" w:hAnsi="Times New Roman" w:cs="Times New Roman"/>
          <w:sz w:val="22"/>
          <w:szCs w:val="22"/>
        </w:rPr>
        <w:t xml:space="preserve"> за 2020</w:t>
      </w:r>
      <w:r w:rsidRPr="005F14CB">
        <w:rPr>
          <w:rFonts w:ascii="Times New Roman" w:hAnsi="Times New Roman" w:cs="Times New Roman"/>
          <w:sz w:val="22"/>
          <w:szCs w:val="22"/>
        </w:rPr>
        <w:t xml:space="preserve">. годину, све у </w:t>
      </w:r>
      <w:r w:rsidRPr="005F14CB">
        <w:rPr>
          <w:rFonts w:ascii="Times New Roman" w:hAnsi="Times New Roman" w:cs="Times New Roman"/>
          <w:sz w:val="22"/>
          <w:szCs w:val="22"/>
        </w:rPr>
        <w:lastRenderedPageBreak/>
        <w:t>складу са Уредбом о критеријумима за утврђивање природ</w:t>
      </w:r>
      <w:r w:rsidRPr="005F14CB">
        <w:rPr>
          <w:rFonts w:ascii="Times New Roman" w:hAnsi="Times New Roman" w:cs="Times New Roman"/>
          <w:sz w:val="22"/>
          <w:szCs w:val="22"/>
          <w:lang w:val="sr-Cyrl-CS"/>
        </w:rPr>
        <w:t>а</w:t>
      </w:r>
      <w:r w:rsidRPr="005F14CB">
        <w:rPr>
          <w:rFonts w:ascii="Times New Roman" w:hAnsi="Times New Roman" w:cs="Times New Roman"/>
          <w:sz w:val="22"/>
          <w:szCs w:val="22"/>
        </w:rPr>
        <w:t xml:space="preserve"> расхода и условима и начину прибављања сагласности за закључивање одређених уговора који, због природе расхода, захтевају плаћање у више година (</w:t>
      </w:r>
      <w:r w:rsidRPr="005F14CB">
        <w:rPr>
          <w:rFonts w:ascii="Times New Roman" w:hAnsi="Times New Roman" w:cs="Times New Roman"/>
          <w:sz w:val="22"/>
          <w:szCs w:val="22"/>
          <w:lang w:val="sr-Cyrl-CS"/>
        </w:rPr>
        <w:t xml:space="preserve">"Службени гласник РС", бр. </w:t>
      </w:r>
      <w:r w:rsidRPr="005F14CB">
        <w:rPr>
          <w:rFonts w:ascii="Times New Roman" w:hAnsi="Times New Roman" w:cs="Times New Roman"/>
          <w:color w:val="auto"/>
          <w:sz w:val="22"/>
          <w:szCs w:val="22"/>
        </w:rPr>
        <w:t>21</w:t>
      </w:r>
      <w:r w:rsidRPr="005F14CB">
        <w:rPr>
          <w:rFonts w:ascii="Times New Roman" w:hAnsi="Times New Roman" w:cs="Times New Roman"/>
          <w:color w:val="auto"/>
          <w:sz w:val="22"/>
          <w:szCs w:val="22"/>
          <w:lang w:val="sr-Cyrl-CS"/>
        </w:rPr>
        <w:t>/2014</w:t>
      </w:r>
      <w:r w:rsidRPr="005F14CB">
        <w:rPr>
          <w:rFonts w:ascii="Times New Roman" w:hAnsi="Times New Roman" w:cs="Times New Roman"/>
          <w:sz w:val="22"/>
          <w:szCs w:val="22"/>
        </w:rPr>
        <w:t>).</w:t>
      </w: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both"/>
        <w:rPr>
          <w:rFonts w:ascii="Times New Roman" w:eastAsia="Calibri" w:hAnsi="Times New Roman" w:cs="Times New Roman"/>
        </w:rPr>
      </w:pPr>
      <w:r w:rsidRPr="005F14CB">
        <w:rPr>
          <w:rFonts w:ascii="Times New Roman" w:eastAsia="Calibri" w:hAnsi="Times New Roman" w:cs="Times New Roman"/>
          <w:lang w:val="sr-Cyrl-CS"/>
        </w:rPr>
        <w:tab/>
      </w:r>
    </w:p>
    <w:p w:rsidR="000C61AD" w:rsidRPr="005F14CB" w:rsidRDefault="000C61AD" w:rsidP="000C61AD">
      <w:pPr>
        <w:pStyle w:val="Default"/>
        <w:jc w:val="both"/>
        <w:rPr>
          <w:rFonts w:ascii="Times New Roman" w:hAnsi="Times New Roman" w:cs="Times New Roman"/>
          <w:b/>
          <w:sz w:val="22"/>
          <w:szCs w:val="22"/>
        </w:rPr>
      </w:pPr>
      <w:r w:rsidRPr="005F14CB">
        <w:rPr>
          <w:rFonts w:ascii="Times New Roman" w:hAnsi="Times New Roman" w:cs="Times New Roman"/>
          <w:sz w:val="22"/>
          <w:szCs w:val="22"/>
          <w:lang w:val="sr-Cyrl-CS"/>
        </w:rPr>
        <w:tab/>
      </w:r>
      <w:r w:rsidRPr="005F14CB">
        <w:rPr>
          <w:rFonts w:ascii="Times New Roman" w:hAnsi="Times New Roman" w:cs="Times New Roman"/>
          <w:b/>
          <w:sz w:val="22"/>
          <w:szCs w:val="22"/>
          <w:lang w:val="sr-Cyrl-CS"/>
        </w:rPr>
        <w:t>ОБАВЕЗЕ ПРУЖАОЦА УСЛУГЕ</w:t>
      </w: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center"/>
        <w:rPr>
          <w:rFonts w:ascii="Times New Roman" w:eastAsia="Calibri" w:hAnsi="Times New Roman" w:cs="Times New Roman"/>
          <w:lang w:val="sr-Cyrl-CS"/>
        </w:rPr>
      </w:pPr>
      <w:r w:rsidRPr="005F14CB">
        <w:rPr>
          <w:rFonts w:ascii="Times New Roman" w:eastAsia="Calibri" w:hAnsi="Times New Roman" w:cs="Times New Roman"/>
          <w:lang w:val="sr-Cyrl-CS"/>
        </w:rPr>
        <w:t>Члан 6.</w:t>
      </w:r>
    </w:p>
    <w:p w:rsidR="002353FC" w:rsidRPr="005F14CB" w:rsidRDefault="000C61AD" w:rsidP="000C61AD">
      <w:pPr>
        <w:pStyle w:val="NoSpacing"/>
        <w:jc w:val="both"/>
        <w:rPr>
          <w:rFonts w:ascii="Times New Roman" w:eastAsia="Calibri" w:hAnsi="Times New Roman" w:cs="Times New Roman"/>
        </w:rPr>
      </w:pPr>
      <w:r w:rsidRPr="005F14CB">
        <w:rPr>
          <w:rFonts w:ascii="Times New Roman" w:eastAsia="Calibri" w:hAnsi="Times New Roman" w:cs="Times New Roman"/>
          <w:lang w:val="sr-Cyrl-CS"/>
        </w:rPr>
        <w:tab/>
      </w:r>
      <w:r w:rsidRPr="005F14CB">
        <w:rPr>
          <w:rFonts w:ascii="Times New Roman" w:eastAsia="Calibri" w:hAnsi="Times New Roman" w:cs="Times New Roman"/>
          <w:color w:val="000000"/>
          <w:lang w:val="sr-Cyrl-CS"/>
        </w:rPr>
        <w:t xml:space="preserve">Пружалац услуге </w:t>
      </w:r>
      <w:r w:rsidRPr="005F14CB">
        <w:rPr>
          <w:rFonts w:ascii="Times New Roman" w:eastAsia="Calibri" w:hAnsi="Times New Roman" w:cs="Times New Roman"/>
          <w:lang w:val="sr-Cyrl-CS"/>
        </w:rPr>
        <w:t>се обавезује да</w:t>
      </w:r>
      <w:r w:rsidR="00B304FC" w:rsidRPr="005F14CB">
        <w:rPr>
          <w:rFonts w:ascii="Times New Roman" w:eastAsia="Calibri" w:hAnsi="Times New Roman" w:cs="Times New Roman"/>
          <w:lang w:val="sr-Cyrl-CS"/>
        </w:rPr>
        <w:t xml:space="preserve"> услугу пружи</w:t>
      </w:r>
      <w:r w:rsidRPr="005F14CB">
        <w:rPr>
          <w:rFonts w:ascii="Times New Roman" w:eastAsia="Calibri" w:hAnsi="Times New Roman" w:cs="Times New Roman"/>
          <w:lang w:val="sr-Cyrl-CS"/>
        </w:rPr>
        <w:t xml:space="preserve"> у складу са прописима, стандардима и нормативима струке </w:t>
      </w:r>
      <w:r w:rsidR="00B304FC" w:rsidRPr="005F14CB">
        <w:rPr>
          <w:rFonts w:ascii="Times New Roman" w:eastAsia="Calibri" w:hAnsi="Times New Roman" w:cs="Times New Roman"/>
          <w:lang w:val="sr-Cyrl-CS"/>
        </w:rPr>
        <w:t xml:space="preserve">који важе </w:t>
      </w:r>
      <w:r w:rsidRPr="005F14CB">
        <w:rPr>
          <w:rFonts w:ascii="Times New Roman" w:eastAsia="Calibri" w:hAnsi="Times New Roman" w:cs="Times New Roman"/>
          <w:lang w:val="sr-Cyrl-CS"/>
        </w:rPr>
        <w:t xml:space="preserve">за ову врсту услуга и у свему према спецификацији предмета јавне набавке која је саставни део овог оквирног споразума, посебно у складу са </w:t>
      </w:r>
      <w:r w:rsidR="002353FC" w:rsidRPr="005F14CB">
        <w:rPr>
          <w:rFonts w:ascii="Times New Roman" w:eastAsia="Calibri" w:hAnsi="Times New Roman" w:cs="Times New Roman"/>
        </w:rPr>
        <w:t>Законом о планирању и изградњи (Сл. Гласник РС, бр. 72/2009, 81/2009-испр., 64/2010-одлука УС, 24/2011, 121/2012, 42/2013-одлука УС, 50/2013-одлука УС, 98/2013-одлука УС, 132/2014, 145/14 и 83/18), Правилником о садржини, начину и поступку израде и начина вршења контроле техничке документације према класи и намени објекта ("Сл. гласник РС" бр. 72/18).</w:t>
      </w:r>
    </w:p>
    <w:p w:rsidR="002353FC" w:rsidRPr="005F14CB" w:rsidRDefault="002353FC" w:rsidP="002353FC">
      <w:pPr>
        <w:pStyle w:val="NoSpacing"/>
        <w:jc w:val="both"/>
        <w:rPr>
          <w:rFonts w:ascii="Times New Roman" w:hAnsi="Times New Roman" w:cs="Times New Roman"/>
          <w:lang w:val="sr-Cyrl-CS"/>
        </w:rPr>
      </w:pPr>
      <w:r w:rsidRPr="005F14CB">
        <w:rPr>
          <w:rFonts w:ascii="Times New Roman" w:hAnsi="Times New Roman" w:cs="Times New Roman"/>
          <w:lang w:val="sr-Cyrl-CS"/>
        </w:rPr>
        <w:tab/>
        <w:t>Уколико Пружалац услуге својом кривицом не пружи услугу на начин и у року предвиђеним појединачним уговором, а у складу са условима из конкурсне документације, дужан је да плати Наручиоцу уговорну казну у висини 0,2% од укупно уговорене вредности за сваки дан закашњења.</w:t>
      </w:r>
    </w:p>
    <w:p w:rsidR="002353FC" w:rsidRPr="005F14CB" w:rsidRDefault="002353FC" w:rsidP="000C61AD">
      <w:pPr>
        <w:pStyle w:val="NoSpacing"/>
        <w:jc w:val="both"/>
        <w:rPr>
          <w:rFonts w:ascii="Times New Roman" w:hAnsi="Times New Roman" w:cs="Times New Roman"/>
          <w:lang w:val="ru-RU"/>
        </w:rPr>
      </w:pPr>
      <w:r w:rsidRPr="005F14CB">
        <w:rPr>
          <w:rFonts w:ascii="Times New Roman" w:hAnsi="Times New Roman" w:cs="Times New Roman"/>
          <w:lang w:val="ru-RU"/>
        </w:rPr>
        <w:tab/>
        <w:t>Укупн</w:t>
      </w:r>
      <w:r w:rsidRPr="005F14CB">
        <w:rPr>
          <w:rFonts w:ascii="Times New Roman" w:hAnsi="Times New Roman" w:cs="Times New Roman"/>
          <w:lang w:val="sr-Cyrl-CS"/>
        </w:rPr>
        <w:t>а</w:t>
      </w:r>
      <w:r w:rsidRPr="005F14CB">
        <w:rPr>
          <w:rFonts w:ascii="Times New Roman" w:hAnsi="Times New Roman" w:cs="Times New Roman"/>
          <w:lang w:val="ru-RU"/>
        </w:rPr>
        <w:t xml:space="preserve"> висина уговорене казне, коју по основу из претходног става </w:t>
      </w:r>
      <w:r w:rsidRPr="005F14CB">
        <w:rPr>
          <w:rFonts w:ascii="Times New Roman" w:hAnsi="Times New Roman" w:cs="Times New Roman"/>
          <w:lang w:val="sr-Cyrl-CS"/>
        </w:rPr>
        <w:t>Пружалац услуге</w:t>
      </w:r>
      <w:r w:rsidRPr="005F14CB">
        <w:rPr>
          <w:rFonts w:ascii="Times New Roman" w:hAnsi="Times New Roman" w:cs="Times New Roman"/>
          <w:lang w:val="ru-RU"/>
        </w:rPr>
        <w:t xml:space="preserve"> плаћа Наручиоцу, може да износи највише  5% (процената) од укупне  вредности  уговора, а уколико пређе наведени проценат, уговор се сматра раскинутим уз истовремено право Наручиоца на накнаду штете.</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 xml:space="preserve">Уколико Пружалац услуге и после писане опомене Наручиоца </w:t>
      </w:r>
      <w:r w:rsidR="002353FC" w:rsidRPr="005F14CB">
        <w:rPr>
          <w:rFonts w:ascii="Times New Roman" w:eastAsia="Calibri" w:hAnsi="Times New Roman" w:cs="Times New Roman"/>
          <w:lang w:val="sr-Cyrl-CS"/>
        </w:rPr>
        <w:t>не пружи услугу</w:t>
      </w:r>
      <w:r w:rsidRPr="005F14CB">
        <w:rPr>
          <w:rFonts w:ascii="Times New Roman" w:eastAsia="Calibri" w:hAnsi="Times New Roman" w:cs="Times New Roman"/>
          <w:lang w:val="sr-Cyrl-CS"/>
        </w:rPr>
        <w:t xml:space="preserve"> према одредбама </w:t>
      </w:r>
      <w:r w:rsidR="002353FC" w:rsidRPr="005F14CB">
        <w:rPr>
          <w:rFonts w:ascii="Times New Roman" w:eastAsia="Calibri" w:hAnsi="Times New Roman" w:cs="Times New Roman"/>
          <w:lang w:val="sr-Cyrl-CS"/>
        </w:rPr>
        <w:t xml:space="preserve">овог оквирног споразума, односно појединачног </w:t>
      </w:r>
      <w:r w:rsidRPr="005F14CB">
        <w:rPr>
          <w:rFonts w:ascii="Times New Roman" w:eastAsia="Calibri" w:hAnsi="Times New Roman" w:cs="Times New Roman"/>
          <w:lang w:val="sr-Cyrl-CS"/>
        </w:rPr>
        <w:t xml:space="preserve">уговора, Наручилац има право да уновчи </w:t>
      </w:r>
      <w:r w:rsidR="002353FC" w:rsidRPr="005F14CB">
        <w:rPr>
          <w:rFonts w:ascii="Times New Roman" w:eastAsia="Calibri" w:hAnsi="Times New Roman" w:cs="Times New Roman"/>
          <w:lang w:val="sr-Cyrl-CS"/>
        </w:rPr>
        <w:t xml:space="preserve">дато </w:t>
      </w:r>
      <w:r w:rsidRPr="005F14CB">
        <w:rPr>
          <w:rFonts w:ascii="Times New Roman" w:eastAsia="Calibri" w:hAnsi="Times New Roman" w:cs="Times New Roman"/>
          <w:lang w:val="sr-Cyrl-CS"/>
        </w:rPr>
        <w:t>финансиј</w:t>
      </w:r>
      <w:r w:rsidR="002353FC" w:rsidRPr="005F14CB">
        <w:rPr>
          <w:rFonts w:ascii="Times New Roman" w:eastAsia="Calibri" w:hAnsi="Times New Roman" w:cs="Times New Roman"/>
          <w:lang w:val="sr-Cyrl-CS"/>
        </w:rPr>
        <w:t>с</w:t>
      </w:r>
      <w:r w:rsidRPr="005F14CB">
        <w:rPr>
          <w:rFonts w:ascii="Times New Roman" w:eastAsia="Calibri" w:hAnsi="Times New Roman" w:cs="Times New Roman"/>
          <w:lang w:val="sr-Cyrl-CS"/>
        </w:rPr>
        <w:t>ко обезбеђење</w:t>
      </w:r>
      <w:r w:rsidR="002353FC" w:rsidRPr="005F14CB">
        <w:rPr>
          <w:rFonts w:ascii="Times New Roman" w:eastAsia="Calibri" w:hAnsi="Times New Roman" w:cs="Times New Roman"/>
          <w:lang w:val="sr-Cyrl-CS"/>
        </w:rPr>
        <w:t>,</w:t>
      </w:r>
      <w:r w:rsidRPr="005F14CB">
        <w:rPr>
          <w:rFonts w:ascii="Times New Roman" w:eastAsia="Calibri" w:hAnsi="Times New Roman" w:cs="Times New Roman"/>
          <w:lang w:val="sr-Cyrl-CS"/>
        </w:rPr>
        <w:t xml:space="preserve"> </w:t>
      </w:r>
      <w:r w:rsidR="002353FC" w:rsidRPr="005F14CB">
        <w:rPr>
          <w:rFonts w:ascii="Times New Roman" w:eastAsia="Calibri" w:hAnsi="Times New Roman" w:cs="Times New Roman"/>
          <w:lang w:val="sr-Cyrl-CS"/>
        </w:rPr>
        <w:t>као и</w:t>
      </w:r>
      <w:r w:rsidRPr="005F14CB">
        <w:rPr>
          <w:rFonts w:ascii="Times New Roman" w:eastAsia="Calibri" w:hAnsi="Times New Roman" w:cs="Times New Roman"/>
          <w:lang w:val="sr-Cyrl-CS"/>
        </w:rPr>
        <w:t xml:space="preserve"> да уговор раскине.</w:t>
      </w: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center"/>
        <w:rPr>
          <w:rFonts w:ascii="Times New Roman" w:eastAsia="Calibri" w:hAnsi="Times New Roman" w:cs="Times New Roman"/>
          <w:lang w:val="sr-Cyrl-CS"/>
        </w:rPr>
      </w:pPr>
      <w:r w:rsidRPr="005F14CB">
        <w:rPr>
          <w:rFonts w:ascii="Times New Roman" w:eastAsia="Calibri" w:hAnsi="Times New Roman" w:cs="Times New Roman"/>
          <w:lang w:val="sr-Cyrl-CS"/>
        </w:rPr>
        <w:t>Члан 7.</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Наручилац ће одредити одговорно лице за вршење контроле и надзора над пружањем уговорених услуга, о чему ће Пружалац услуге бити благовремено обавештен.</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Наручилац преко одговорног лица из става 1. овог члана, врши контролу и надзор над пружањем услуга и констатује одговарајуће недостатке у начину извршења услуга.</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 xml:space="preserve">У случају да се утврде недостаци у квалитету пружених услуга или очигледни недостаци, Пружалац услуге је дужан да исте отклони одмах, а ако то није могуће, најкасније у року од </w:t>
      </w:r>
      <w:r w:rsidR="002353FC" w:rsidRPr="009E6787">
        <w:rPr>
          <w:rFonts w:ascii="Times New Roman" w:eastAsia="Calibri" w:hAnsi="Times New Roman" w:cs="Times New Roman"/>
          <w:lang w:val="sr-Cyrl-CS"/>
        </w:rPr>
        <w:t>10</w:t>
      </w:r>
      <w:r w:rsidRPr="009E6787">
        <w:rPr>
          <w:rFonts w:ascii="Times New Roman" w:eastAsia="Calibri" w:hAnsi="Times New Roman" w:cs="Times New Roman"/>
          <w:lang w:val="sr-Cyrl-CS"/>
        </w:rPr>
        <w:t xml:space="preserve"> дана,</w:t>
      </w:r>
      <w:r w:rsidRPr="005F14CB">
        <w:rPr>
          <w:rFonts w:ascii="Times New Roman" w:eastAsia="Calibri" w:hAnsi="Times New Roman" w:cs="Times New Roman"/>
          <w:lang w:val="sr-Cyrl-CS"/>
        </w:rPr>
        <w:t xml:space="preserve"> осим у случајевима када из оправданих разлога тај рок мора бити дужи, што Пружалац услуге мора и доказати.</w:t>
      </w: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both"/>
        <w:rPr>
          <w:rFonts w:ascii="Times New Roman" w:eastAsia="Calibri" w:hAnsi="Times New Roman" w:cs="Times New Roman"/>
          <w:b/>
          <w:lang w:val="sr-Cyrl-CS"/>
        </w:rPr>
      </w:pPr>
      <w:r w:rsidRPr="005F14CB">
        <w:rPr>
          <w:rFonts w:ascii="Times New Roman" w:eastAsia="Calibri" w:hAnsi="Times New Roman" w:cs="Times New Roman"/>
          <w:lang w:val="sr-Cyrl-CS"/>
        </w:rPr>
        <w:tab/>
      </w:r>
      <w:r w:rsidRPr="005F14CB">
        <w:rPr>
          <w:rFonts w:ascii="Times New Roman" w:eastAsia="Calibri" w:hAnsi="Times New Roman" w:cs="Times New Roman"/>
          <w:b/>
          <w:lang w:val="sr-Cyrl-CS"/>
        </w:rPr>
        <w:t>СРЕДСТВА ОБЕЗБЕЂЕЊА</w:t>
      </w:r>
      <w:r w:rsidRPr="005F14CB">
        <w:rPr>
          <w:rFonts w:ascii="Times New Roman" w:eastAsia="Calibri" w:hAnsi="Times New Roman" w:cs="Times New Roman"/>
          <w:b/>
          <w:lang w:val="sr-Cyrl-CS"/>
        </w:rPr>
        <w:tab/>
      </w: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center"/>
        <w:rPr>
          <w:rFonts w:ascii="Times New Roman" w:eastAsia="Calibri" w:hAnsi="Times New Roman" w:cs="Times New Roman"/>
          <w:lang w:val="sr-Cyrl-CS"/>
        </w:rPr>
      </w:pPr>
      <w:r w:rsidRPr="005F14CB">
        <w:rPr>
          <w:rFonts w:ascii="Times New Roman" w:eastAsia="Calibri" w:hAnsi="Times New Roman" w:cs="Times New Roman"/>
          <w:lang w:val="sr-Cyrl-CS"/>
        </w:rPr>
        <w:t>Члан 8.</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r>
      <w:r w:rsidRPr="005F14CB">
        <w:rPr>
          <w:rFonts w:ascii="Times New Roman" w:eastAsia="Calibri" w:hAnsi="Times New Roman" w:cs="Times New Roman"/>
          <w:b/>
          <w:lang w:val="sr-Cyrl-CS"/>
        </w:rPr>
        <w:t xml:space="preserve">Пружалац услуге се обавезује да </w:t>
      </w:r>
      <w:r w:rsidR="002353FC" w:rsidRPr="005F14CB">
        <w:rPr>
          <w:rFonts w:ascii="Times New Roman" w:eastAsia="Calibri" w:hAnsi="Times New Roman" w:cs="Times New Roman"/>
          <w:b/>
          <w:lang w:val="sr-Cyrl-CS"/>
        </w:rPr>
        <w:t>на дан</w:t>
      </w:r>
      <w:r w:rsidRPr="005F14CB">
        <w:rPr>
          <w:rFonts w:ascii="Times New Roman" w:eastAsia="Calibri" w:hAnsi="Times New Roman" w:cs="Times New Roman"/>
          <w:b/>
          <w:lang w:val="sr-Cyrl-CS"/>
        </w:rPr>
        <w:t xml:space="preserve"> закључења оквирног споразума</w:t>
      </w:r>
      <w:r w:rsidRPr="005F14CB">
        <w:rPr>
          <w:rFonts w:ascii="Times New Roman" w:eastAsia="Calibri" w:hAnsi="Times New Roman" w:cs="Times New Roman"/>
          <w:lang w:val="sr-Cyrl-CS"/>
        </w:rPr>
        <w:t>, преда Наручиоцу блако сопствену</w:t>
      </w:r>
      <w:r w:rsidR="000F22CE" w:rsidRPr="005F14CB">
        <w:rPr>
          <w:rFonts w:ascii="Times New Roman" w:eastAsia="Calibri" w:hAnsi="Times New Roman" w:cs="Times New Roman"/>
          <w:lang w:val="sr-Cyrl-CS"/>
        </w:rPr>
        <w:t xml:space="preserve"> </w:t>
      </w:r>
      <w:r w:rsidR="000F22CE" w:rsidRPr="005F14CB">
        <w:rPr>
          <w:rFonts w:ascii="Times New Roman" w:hAnsi="Times New Roman" w:cs="Times New Roman"/>
          <w:lang w:val="sr-Cyrl-CS"/>
        </w:rPr>
        <w:t xml:space="preserve">(соло) </w:t>
      </w:r>
      <w:r w:rsidRPr="005F14CB">
        <w:rPr>
          <w:rFonts w:ascii="Times New Roman" w:eastAsia="Calibri" w:hAnsi="Times New Roman" w:cs="Times New Roman"/>
          <w:lang w:val="sr-Cyrl-CS"/>
        </w:rPr>
        <w:t xml:space="preserve"> меницу</w:t>
      </w:r>
      <w:r w:rsidR="000F22CE" w:rsidRPr="005F14CB">
        <w:rPr>
          <w:rFonts w:ascii="Times New Roman" w:hAnsi="Times New Roman" w:cs="Times New Roman"/>
          <w:lang w:val="sr-Cyrl-CS"/>
        </w:rPr>
        <w:t xml:space="preserve"> са клаузулом </w:t>
      </w:r>
      <w:r w:rsidR="000F22CE" w:rsidRPr="005F14CB">
        <w:rPr>
          <w:rFonts w:ascii="Times New Roman" w:hAnsi="Times New Roman" w:cs="Times New Roman"/>
        </w:rPr>
        <w:t>"</w:t>
      </w:r>
      <w:r w:rsidR="000F22CE" w:rsidRPr="005F14CB">
        <w:rPr>
          <w:rFonts w:ascii="Times New Roman" w:hAnsi="Times New Roman" w:cs="Times New Roman"/>
          <w:lang w:val="sr-Cyrl-CS"/>
        </w:rPr>
        <w:t>на први позив</w:t>
      </w:r>
      <w:r w:rsidR="000F22CE" w:rsidRPr="005F14CB">
        <w:rPr>
          <w:rFonts w:ascii="Times New Roman" w:hAnsi="Times New Roman" w:cs="Times New Roman"/>
        </w:rPr>
        <w:t>"</w:t>
      </w:r>
      <w:r w:rsidR="000F22CE" w:rsidRPr="005F14CB">
        <w:rPr>
          <w:rFonts w:ascii="Times New Roman" w:hAnsi="Times New Roman" w:cs="Times New Roman"/>
          <w:lang w:val="sr-Cyrl-CS"/>
        </w:rPr>
        <w:t xml:space="preserve"> и </w:t>
      </w:r>
      <w:r w:rsidR="000F22CE" w:rsidRPr="005F14CB">
        <w:rPr>
          <w:rFonts w:ascii="Times New Roman" w:hAnsi="Times New Roman" w:cs="Times New Roman"/>
        </w:rPr>
        <w:t>"</w:t>
      </w:r>
      <w:r w:rsidR="000F22CE" w:rsidRPr="005F14CB">
        <w:rPr>
          <w:rFonts w:ascii="Times New Roman" w:hAnsi="Times New Roman" w:cs="Times New Roman"/>
          <w:lang w:val="sr-Cyrl-CS"/>
        </w:rPr>
        <w:t>без протеста</w:t>
      </w:r>
      <w:r w:rsidR="000F22CE" w:rsidRPr="005F14CB">
        <w:rPr>
          <w:rFonts w:ascii="Times New Roman" w:hAnsi="Times New Roman" w:cs="Times New Roman"/>
        </w:rPr>
        <w:t>"</w:t>
      </w:r>
      <w:r w:rsidRPr="005F14CB">
        <w:rPr>
          <w:rFonts w:ascii="Times New Roman" w:eastAsia="Calibri" w:hAnsi="Times New Roman" w:cs="Times New Roman"/>
          <w:lang w:val="sr-Cyrl-CS"/>
        </w:rPr>
        <w:t>, као обезбеђење за добро извршење посла, која мора бити евидентирана у Регистру меница и овлашћења НБС.</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Меница мора бити оверена печатом и потписана од стране лица овлашћеног за заступање и уз исту мора бити достављено попуњено и оверено менично овлашћење - писмо, са назначеним износом од 10% укупне вредности оквирног споразума без ПДВ-а.</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Уз меницу мора бити достављена копија картона депонованих потписа који је издат од стране пословне банке коју Пружалац услуге наводи у меничном овлашћењу - писму. Рок важења менице је 30 дана дужи од истека важења оквирног споразума.</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Наручилац ће уновчити дату меницу ако Пружалац услуге не буде извршавао своје обавезе у роковима и на начин предвиђен оквирним споразумом, ако не закључи појединачни уговор у складу са овим оквирним споразумом или не достави средство обезбеђења уз појединачни уговор који Наручилац и Пружалац услуге закључе по основу овог оквирног споразума.</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r>
      <w:r w:rsidRPr="005F14CB">
        <w:rPr>
          <w:rFonts w:ascii="Times New Roman" w:eastAsia="Calibri" w:hAnsi="Times New Roman" w:cs="Times New Roman"/>
          <w:b/>
          <w:lang w:val="sr-Cyrl-CS"/>
        </w:rPr>
        <w:t xml:space="preserve">Пружалац услуге се обавезује да </w:t>
      </w:r>
      <w:r w:rsidR="002353FC" w:rsidRPr="005F14CB">
        <w:rPr>
          <w:rFonts w:ascii="Times New Roman" w:eastAsia="Calibri" w:hAnsi="Times New Roman" w:cs="Times New Roman"/>
          <w:b/>
          <w:lang w:val="sr-Cyrl-CS"/>
        </w:rPr>
        <w:t xml:space="preserve">на дан закључења </w:t>
      </w:r>
      <w:r w:rsidRPr="005F14CB">
        <w:rPr>
          <w:rFonts w:ascii="Times New Roman" w:eastAsia="Calibri" w:hAnsi="Times New Roman" w:cs="Times New Roman"/>
          <w:b/>
          <w:lang w:val="sr-Cyrl-CS"/>
        </w:rPr>
        <w:t>појединачног уговора</w:t>
      </w:r>
      <w:r w:rsidR="002353FC" w:rsidRPr="005F14CB">
        <w:rPr>
          <w:rFonts w:ascii="Times New Roman" w:eastAsia="Calibri" w:hAnsi="Times New Roman" w:cs="Times New Roman"/>
          <w:b/>
          <w:lang w:val="sr-Cyrl-CS"/>
        </w:rPr>
        <w:t xml:space="preserve"> о јавној набавци</w:t>
      </w:r>
      <w:r w:rsidRPr="005F14CB">
        <w:rPr>
          <w:rFonts w:ascii="Times New Roman" w:eastAsia="Calibri" w:hAnsi="Times New Roman" w:cs="Times New Roman"/>
          <w:lang w:val="sr-Cyrl-CS"/>
        </w:rPr>
        <w:t xml:space="preserve">, преда Наручиоцу блако сопствену </w:t>
      </w:r>
      <w:r w:rsidR="000F22CE" w:rsidRPr="005F14CB">
        <w:rPr>
          <w:rFonts w:ascii="Times New Roman" w:hAnsi="Times New Roman" w:cs="Times New Roman"/>
          <w:lang w:val="sr-Cyrl-CS"/>
        </w:rPr>
        <w:t xml:space="preserve">(соло) </w:t>
      </w:r>
      <w:r w:rsidRPr="005F14CB">
        <w:rPr>
          <w:rFonts w:ascii="Times New Roman" w:eastAsia="Calibri" w:hAnsi="Times New Roman" w:cs="Times New Roman"/>
          <w:lang w:val="sr-Cyrl-CS"/>
        </w:rPr>
        <w:t>меницу</w:t>
      </w:r>
      <w:r w:rsidR="000F22CE" w:rsidRPr="005F14CB">
        <w:rPr>
          <w:rFonts w:ascii="Times New Roman" w:hAnsi="Times New Roman" w:cs="Times New Roman"/>
          <w:lang w:val="sr-Cyrl-CS"/>
        </w:rPr>
        <w:t xml:space="preserve"> са клаузулом </w:t>
      </w:r>
      <w:r w:rsidR="000F22CE" w:rsidRPr="005F14CB">
        <w:rPr>
          <w:rFonts w:ascii="Times New Roman" w:hAnsi="Times New Roman" w:cs="Times New Roman"/>
        </w:rPr>
        <w:t>"</w:t>
      </w:r>
      <w:r w:rsidR="000F22CE" w:rsidRPr="005F14CB">
        <w:rPr>
          <w:rFonts w:ascii="Times New Roman" w:hAnsi="Times New Roman" w:cs="Times New Roman"/>
          <w:lang w:val="sr-Cyrl-CS"/>
        </w:rPr>
        <w:t>на први позив</w:t>
      </w:r>
      <w:r w:rsidR="000F22CE" w:rsidRPr="005F14CB">
        <w:rPr>
          <w:rFonts w:ascii="Times New Roman" w:hAnsi="Times New Roman" w:cs="Times New Roman"/>
        </w:rPr>
        <w:t>"</w:t>
      </w:r>
      <w:r w:rsidR="000F22CE" w:rsidRPr="005F14CB">
        <w:rPr>
          <w:rFonts w:ascii="Times New Roman" w:hAnsi="Times New Roman" w:cs="Times New Roman"/>
          <w:lang w:val="sr-Cyrl-CS"/>
        </w:rPr>
        <w:t xml:space="preserve"> и </w:t>
      </w:r>
      <w:r w:rsidR="000F22CE" w:rsidRPr="005F14CB">
        <w:rPr>
          <w:rFonts w:ascii="Times New Roman" w:hAnsi="Times New Roman" w:cs="Times New Roman"/>
        </w:rPr>
        <w:t>"</w:t>
      </w:r>
      <w:r w:rsidR="000F22CE" w:rsidRPr="005F14CB">
        <w:rPr>
          <w:rFonts w:ascii="Times New Roman" w:hAnsi="Times New Roman" w:cs="Times New Roman"/>
          <w:lang w:val="sr-Cyrl-CS"/>
        </w:rPr>
        <w:t>без протеста</w:t>
      </w:r>
      <w:r w:rsidR="000F22CE" w:rsidRPr="005F14CB">
        <w:rPr>
          <w:rFonts w:ascii="Times New Roman" w:hAnsi="Times New Roman" w:cs="Times New Roman"/>
        </w:rPr>
        <w:t>"</w:t>
      </w:r>
      <w:r w:rsidRPr="005F14CB">
        <w:rPr>
          <w:rFonts w:ascii="Times New Roman" w:eastAsia="Calibri" w:hAnsi="Times New Roman" w:cs="Times New Roman"/>
          <w:lang w:val="sr-Cyrl-CS"/>
        </w:rPr>
        <w:t>, као обезбеђење за добро извршење посла, која мора бити евидентирана у Регистру меница и овлашћења НБС.</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lastRenderedPageBreak/>
        <w:tab/>
        <w:t>Меница мора бити оверена печатом и потписана од стране лица овлашћеног за заступање и уз исту мора бити достављено попуњено и оверено менично овлашћење - писмо, са назначеним износом од 10% укупне вредности појединачног уговора без ПДВ-а.</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Уз меницу мора бити достављена копија картона депонованих потписа који је издат од стране пословне банке коју Пружалац услуге наводи у меничном овлашћењу - писму. Рок важења менице је 30 дана дужи од истека важења појединачног уговора.</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Наручилац ће уновчити дату меницу ако Пружалац услуге не буде извршавао своје обавезе у складу са појединачним уговором.</w:t>
      </w: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both"/>
        <w:rPr>
          <w:rFonts w:ascii="Times New Roman" w:eastAsia="Calibri" w:hAnsi="Times New Roman" w:cs="Times New Roman"/>
          <w:b/>
          <w:lang w:val="sr-Cyrl-CS"/>
        </w:rPr>
      </w:pPr>
      <w:r w:rsidRPr="005F14CB">
        <w:rPr>
          <w:rFonts w:ascii="Times New Roman" w:eastAsia="Calibri" w:hAnsi="Times New Roman" w:cs="Times New Roman"/>
          <w:lang w:val="sr-Cyrl-CS"/>
        </w:rPr>
        <w:tab/>
      </w:r>
      <w:r w:rsidRPr="005F14CB">
        <w:rPr>
          <w:rFonts w:ascii="Times New Roman" w:eastAsia="Calibri" w:hAnsi="Times New Roman" w:cs="Times New Roman"/>
          <w:b/>
          <w:lang w:val="sr-Cyrl-CS"/>
        </w:rPr>
        <w:t>ПОСЕБНЕ И ЗАВРШНЕ ОДРЕДБЕ</w:t>
      </w: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center"/>
        <w:rPr>
          <w:rFonts w:ascii="Times New Roman" w:eastAsia="Calibri" w:hAnsi="Times New Roman" w:cs="Times New Roman"/>
          <w:lang w:val="sr-Cyrl-CS"/>
        </w:rPr>
      </w:pPr>
      <w:r w:rsidRPr="005F14CB">
        <w:rPr>
          <w:rFonts w:ascii="Times New Roman" w:eastAsia="Calibri" w:hAnsi="Times New Roman" w:cs="Times New Roman"/>
          <w:lang w:val="sr-Cyrl-CS"/>
        </w:rPr>
        <w:t xml:space="preserve">Члан </w:t>
      </w:r>
      <w:r w:rsidRPr="005F14CB">
        <w:rPr>
          <w:rFonts w:ascii="Times New Roman" w:eastAsia="Calibri" w:hAnsi="Times New Roman" w:cs="Times New Roman"/>
        </w:rPr>
        <w:t>9</w:t>
      </w:r>
      <w:r w:rsidRPr="005F14CB">
        <w:rPr>
          <w:rFonts w:ascii="Times New Roman" w:eastAsia="Calibri" w:hAnsi="Times New Roman" w:cs="Times New Roman"/>
          <w:lang w:val="sr-Cyrl-CS"/>
        </w:rPr>
        <w:t>.</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За све што није регулисано овим оквирним споразумом примењиваће се одредбе Закона о облигационим односима, као и други прописи који регулишу ову материју.</w:t>
      </w: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center"/>
        <w:rPr>
          <w:rFonts w:ascii="Times New Roman" w:eastAsia="Calibri" w:hAnsi="Times New Roman" w:cs="Times New Roman"/>
          <w:lang w:val="sr-Cyrl-CS"/>
        </w:rPr>
      </w:pPr>
      <w:r w:rsidRPr="005F14CB">
        <w:rPr>
          <w:rFonts w:ascii="Times New Roman" w:eastAsia="Calibri" w:hAnsi="Times New Roman" w:cs="Times New Roman"/>
          <w:lang w:val="sr-Cyrl-CS"/>
        </w:rPr>
        <w:t>Члан 10.</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Све спорове који проистекну у реализацији овог оквирног споразума, стране у овом оквирном споразуму ће решавати споразумно. У случају да споразум није могућ, спор ће решавати Привредни суд у Београду.</w:t>
      </w: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center"/>
        <w:rPr>
          <w:rFonts w:ascii="Times New Roman" w:eastAsia="Calibri" w:hAnsi="Times New Roman" w:cs="Times New Roman"/>
          <w:lang w:val="sr-Cyrl-CS"/>
        </w:rPr>
      </w:pPr>
      <w:r w:rsidRPr="005F14CB">
        <w:rPr>
          <w:rFonts w:ascii="Times New Roman" w:eastAsia="Calibri" w:hAnsi="Times New Roman" w:cs="Times New Roman"/>
          <w:lang w:val="sr-Cyrl-CS"/>
        </w:rPr>
        <w:t>Члан 11.</w:t>
      </w: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t xml:space="preserve">Овај оквирни споразум је сачињен је у 6 (шест) истоветних примерака, од којих Наручилац задржава 4 (четири) примерка, а </w:t>
      </w:r>
      <w:r w:rsidRPr="005F14CB">
        <w:rPr>
          <w:rFonts w:ascii="Times New Roman" w:eastAsia="Calibri" w:hAnsi="Times New Roman" w:cs="Times New Roman"/>
          <w:color w:val="000000"/>
          <w:lang w:val="sr-Cyrl-CS"/>
        </w:rPr>
        <w:t xml:space="preserve">Пружалац услуге </w:t>
      </w:r>
      <w:r w:rsidRPr="005F14CB">
        <w:rPr>
          <w:rFonts w:ascii="Times New Roman" w:eastAsia="Calibri" w:hAnsi="Times New Roman" w:cs="Times New Roman"/>
          <w:lang w:val="sr-Cyrl-CS"/>
        </w:rPr>
        <w:t>2 (два) примерка.</w:t>
      </w: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both"/>
        <w:rPr>
          <w:rFonts w:ascii="Times New Roman" w:eastAsia="Calibri" w:hAnsi="Times New Roman" w:cs="Times New Roman"/>
          <w:lang w:val="sr-Latn-CS"/>
        </w:rPr>
      </w:pPr>
    </w:p>
    <w:p w:rsidR="000C61AD" w:rsidRPr="005F14CB" w:rsidRDefault="000C61AD" w:rsidP="000C61AD">
      <w:pPr>
        <w:pStyle w:val="NoSpacing"/>
        <w:jc w:val="both"/>
        <w:rPr>
          <w:rFonts w:ascii="Times New Roman" w:eastAsia="Calibri" w:hAnsi="Times New Roman" w:cs="Times New Roman"/>
          <w:lang w:val="sr-Latn-CS"/>
        </w:rPr>
      </w:pPr>
    </w:p>
    <w:p w:rsidR="000C61AD" w:rsidRPr="005F14CB" w:rsidRDefault="000C61AD" w:rsidP="000C61AD">
      <w:pPr>
        <w:pStyle w:val="NoSpacing"/>
        <w:jc w:val="both"/>
        <w:rPr>
          <w:rFonts w:ascii="Times New Roman" w:eastAsia="Calibri" w:hAnsi="Times New Roman" w:cs="Times New Roman"/>
          <w:lang w:val="sr-Latn-CS"/>
        </w:rPr>
      </w:pPr>
    </w:p>
    <w:p w:rsidR="000C61AD" w:rsidRPr="005F14CB" w:rsidRDefault="00EA58DE"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 xml:space="preserve">   ЗА ПРУЖАОЦА УСЛУГЕ </w:t>
      </w:r>
      <w:r w:rsidRPr="005F14CB">
        <w:rPr>
          <w:rFonts w:ascii="Times New Roman" w:eastAsia="Calibri" w:hAnsi="Times New Roman" w:cs="Times New Roman"/>
          <w:lang w:val="sr-Cyrl-CS"/>
        </w:rPr>
        <w:tab/>
      </w:r>
      <w:r w:rsidRPr="005F14CB">
        <w:rPr>
          <w:rFonts w:ascii="Times New Roman" w:eastAsia="Calibri" w:hAnsi="Times New Roman" w:cs="Times New Roman"/>
          <w:lang w:val="sr-Cyrl-CS"/>
        </w:rPr>
        <w:tab/>
      </w:r>
      <w:r w:rsidRPr="005F14CB">
        <w:rPr>
          <w:rFonts w:ascii="Times New Roman" w:eastAsia="Calibri" w:hAnsi="Times New Roman" w:cs="Times New Roman"/>
          <w:lang w:val="sr-Cyrl-CS"/>
        </w:rPr>
        <w:tab/>
      </w:r>
      <w:r w:rsidRPr="005F14CB">
        <w:rPr>
          <w:rFonts w:ascii="Times New Roman" w:eastAsia="Calibri" w:hAnsi="Times New Roman" w:cs="Times New Roman"/>
          <w:lang w:val="sr-Cyrl-CS"/>
        </w:rPr>
        <w:tab/>
      </w:r>
      <w:r w:rsidRPr="005F14CB">
        <w:rPr>
          <w:rFonts w:ascii="Times New Roman" w:eastAsia="Calibri" w:hAnsi="Times New Roman" w:cs="Times New Roman"/>
          <w:lang w:val="sr-Cyrl-CS"/>
        </w:rPr>
        <w:tab/>
      </w:r>
      <w:r w:rsidRPr="005F14CB">
        <w:rPr>
          <w:rFonts w:ascii="Times New Roman" w:eastAsia="Calibri" w:hAnsi="Times New Roman" w:cs="Times New Roman"/>
          <w:lang w:val="sr-Cyrl-CS"/>
        </w:rPr>
        <w:tab/>
      </w:r>
      <w:r w:rsidRPr="005F14CB">
        <w:rPr>
          <w:rFonts w:ascii="Times New Roman" w:eastAsia="Calibri" w:hAnsi="Times New Roman" w:cs="Times New Roman"/>
          <w:lang w:val="sr-Cyrl-CS"/>
        </w:rPr>
        <w:tab/>
      </w:r>
      <w:r w:rsidRPr="005F14CB">
        <w:rPr>
          <w:rFonts w:ascii="Times New Roman" w:eastAsia="Calibri" w:hAnsi="Times New Roman" w:cs="Times New Roman"/>
          <w:lang w:val="sr-Cyrl-CS"/>
        </w:rPr>
        <w:tab/>
        <w:t xml:space="preserve">      </w:t>
      </w:r>
      <w:r w:rsidR="000C61AD" w:rsidRPr="005F14CB">
        <w:rPr>
          <w:rFonts w:ascii="Times New Roman" w:eastAsia="Calibri" w:hAnsi="Times New Roman" w:cs="Times New Roman"/>
          <w:lang w:val="sr-Cyrl-CS"/>
        </w:rPr>
        <w:t xml:space="preserve">ЗА НАРУЧИОЦА                                                                                       </w:t>
      </w:r>
    </w:p>
    <w:p w:rsidR="00EA58DE" w:rsidRPr="005F14CB" w:rsidRDefault="00EA58DE"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both"/>
        <w:rPr>
          <w:rFonts w:ascii="Times New Roman" w:eastAsia="Calibri" w:hAnsi="Times New Roman" w:cs="Times New Roman"/>
          <w:lang w:val="sr-Cyrl-CS"/>
        </w:rPr>
      </w:pPr>
    </w:p>
    <w:p w:rsidR="000C61AD" w:rsidRPr="005F14CB" w:rsidRDefault="000C61AD"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 xml:space="preserve">__________________________                                                          _________________________                                                                                                                  </w:t>
      </w:r>
      <w:r w:rsidR="00EA58DE" w:rsidRPr="005F14CB">
        <w:rPr>
          <w:rFonts w:ascii="Times New Roman" w:eastAsia="Calibri" w:hAnsi="Times New Roman" w:cs="Times New Roman"/>
          <w:lang w:val="sr-Cyrl-CS"/>
        </w:rPr>
        <w:tab/>
      </w:r>
      <w:r w:rsidR="00EA58DE" w:rsidRPr="005F14CB">
        <w:rPr>
          <w:rFonts w:ascii="Times New Roman" w:eastAsia="Calibri" w:hAnsi="Times New Roman" w:cs="Times New Roman"/>
          <w:lang w:val="sr-Cyrl-CS"/>
        </w:rPr>
        <w:tab/>
      </w:r>
      <w:r w:rsidR="00EA58DE" w:rsidRPr="005F14CB">
        <w:rPr>
          <w:rFonts w:ascii="Times New Roman" w:eastAsia="Calibri" w:hAnsi="Times New Roman" w:cs="Times New Roman"/>
          <w:lang w:val="sr-Cyrl-CS"/>
        </w:rPr>
        <w:tab/>
      </w:r>
      <w:r w:rsidR="00EA58DE" w:rsidRPr="005F14CB">
        <w:rPr>
          <w:rFonts w:ascii="Times New Roman" w:eastAsia="Calibri" w:hAnsi="Times New Roman" w:cs="Times New Roman"/>
          <w:lang w:val="sr-Cyrl-CS"/>
        </w:rPr>
        <w:tab/>
      </w:r>
      <w:r w:rsidR="00EA58DE" w:rsidRPr="005F14CB">
        <w:rPr>
          <w:rFonts w:ascii="Times New Roman" w:eastAsia="Calibri" w:hAnsi="Times New Roman" w:cs="Times New Roman"/>
          <w:lang w:val="sr-Cyrl-CS"/>
        </w:rPr>
        <w:tab/>
      </w:r>
      <w:r w:rsidR="00EA58DE" w:rsidRPr="005F14CB">
        <w:rPr>
          <w:rFonts w:ascii="Times New Roman" w:eastAsia="Calibri" w:hAnsi="Times New Roman" w:cs="Times New Roman"/>
          <w:lang w:val="sr-Cyrl-CS"/>
        </w:rPr>
        <w:tab/>
      </w:r>
      <w:r w:rsidR="00EA58DE" w:rsidRPr="005F14CB">
        <w:rPr>
          <w:rFonts w:ascii="Times New Roman" w:eastAsia="Calibri" w:hAnsi="Times New Roman" w:cs="Times New Roman"/>
          <w:lang w:val="sr-Cyrl-CS"/>
        </w:rPr>
        <w:tab/>
      </w:r>
      <w:r w:rsidR="00EA58DE" w:rsidRPr="005F14CB">
        <w:rPr>
          <w:rFonts w:ascii="Times New Roman" w:eastAsia="Calibri" w:hAnsi="Times New Roman" w:cs="Times New Roman"/>
          <w:lang w:val="sr-Cyrl-CS"/>
        </w:rPr>
        <w:tab/>
      </w:r>
      <w:r w:rsidR="00EA58DE" w:rsidRPr="005F14CB">
        <w:rPr>
          <w:rFonts w:ascii="Times New Roman" w:eastAsia="Calibri" w:hAnsi="Times New Roman" w:cs="Times New Roman"/>
          <w:lang w:val="sr-Cyrl-CS"/>
        </w:rPr>
        <w:tab/>
      </w:r>
      <w:r w:rsidR="00EA58DE" w:rsidRPr="005F14CB">
        <w:rPr>
          <w:rFonts w:ascii="Times New Roman" w:eastAsia="Calibri" w:hAnsi="Times New Roman" w:cs="Times New Roman"/>
          <w:lang w:val="sr-Cyrl-CS"/>
        </w:rPr>
        <w:tab/>
        <w:t xml:space="preserve">          </w:t>
      </w:r>
      <w:r w:rsidRPr="005F14CB">
        <w:rPr>
          <w:rFonts w:ascii="Times New Roman" w:eastAsia="Calibri" w:hAnsi="Times New Roman" w:cs="Times New Roman"/>
          <w:lang w:val="sr-Cyrl-CS"/>
        </w:rPr>
        <w:t>Председник ГО Младеновац</w:t>
      </w:r>
    </w:p>
    <w:p w:rsidR="000C61AD" w:rsidRPr="005F14CB" w:rsidRDefault="00EA58DE" w:rsidP="000C61AD">
      <w:pPr>
        <w:pStyle w:val="NoSpacing"/>
        <w:jc w:val="both"/>
        <w:rPr>
          <w:rFonts w:ascii="Times New Roman" w:eastAsia="Calibri" w:hAnsi="Times New Roman" w:cs="Times New Roman"/>
          <w:lang w:val="sr-Cyrl-CS"/>
        </w:rPr>
      </w:pPr>
      <w:r w:rsidRPr="005F14CB">
        <w:rPr>
          <w:rFonts w:ascii="Times New Roman" w:eastAsia="Calibri" w:hAnsi="Times New Roman" w:cs="Times New Roman"/>
          <w:lang w:val="sr-Cyrl-CS"/>
        </w:rPr>
        <w:tab/>
      </w:r>
      <w:r w:rsidRPr="005F14CB">
        <w:rPr>
          <w:rFonts w:ascii="Times New Roman" w:eastAsia="Calibri" w:hAnsi="Times New Roman" w:cs="Times New Roman"/>
          <w:lang w:val="sr-Cyrl-CS"/>
        </w:rPr>
        <w:tab/>
      </w:r>
      <w:r w:rsidRPr="005F14CB">
        <w:rPr>
          <w:rFonts w:ascii="Times New Roman" w:eastAsia="Calibri" w:hAnsi="Times New Roman" w:cs="Times New Roman"/>
          <w:lang w:val="sr-Cyrl-CS"/>
        </w:rPr>
        <w:tab/>
      </w:r>
      <w:r w:rsidRPr="005F14CB">
        <w:rPr>
          <w:rFonts w:ascii="Times New Roman" w:eastAsia="Calibri" w:hAnsi="Times New Roman" w:cs="Times New Roman"/>
          <w:lang w:val="sr-Cyrl-CS"/>
        </w:rPr>
        <w:tab/>
      </w:r>
      <w:r w:rsidRPr="005F14CB">
        <w:rPr>
          <w:rFonts w:ascii="Times New Roman" w:eastAsia="Calibri" w:hAnsi="Times New Roman" w:cs="Times New Roman"/>
          <w:lang w:val="sr-Cyrl-CS"/>
        </w:rPr>
        <w:tab/>
      </w:r>
      <w:r w:rsidRPr="005F14CB">
        <w:rPr>
          <w:rFonts w:ascii="Times New Roman" w:eastAsia="Calibri" w:hAnsi="Times New Roman" w:cs="Times New Roman"/>
          <w:lang w:val="sr-Cyrl-CS"/>
        </w:rPr>
        <w:tab/>
      </w:r>
      <w:r w:rsidRPr="005F14CB">
        <w:rPr>
          <w:rFonts w:ascii="Times New Roman" w:eastAsia="Calibri" w:hAnsi="Times New Roman" w:cs="Times New Roman"/>
          <w:lang w:val="sr-Cyrl-CS"/>
        </w:rPr>
        <w:tab/>
      </w:r>
      <w:r w:rsidRPr="005F14CB">
        <w:rPr>
          <w:rFonts w:ascii="Times New Roman" w:eastAsia="Calibri" w:hAnsi="Times New Roman" w:cs="Times New Roman"/>
          <w:lang w:val="sr-Cyrl-CS"/>
        </w:rPr>
        <w:tab/>
      </w:r>
      <w:r w:rsidRPr="005F14CB">
        <w:rPr>
          <w:rFonts w:ascii="Times New Roman" w:eastAsia="Calibri" w:hAnsi="Times New Roman" w:cs="Times New Roman"/>
          <w:lang w:val="sr-Cyrl-CS"/>
        </w:rPr>
        <w:tab/>
      </w:r>
      <w:r w:rsidRPr="005F14CB">
        <w:rPr>
          <w:rFonts w:ascii="Times New Roman" w:eastAsia="Calibri" w:hAnsi="Times New Roman" w:cs="Times New Roman"/>
          <w:lang w:val="sr-Cyrl-CS"/>
        </w:rPr>
        <w:tab/>
        <w:t xml:space="preserve">           </w:t>
      </w:r>
      <w:r w:rsidR="000C61AD" w:rsidRPr="005F14CB">
        <w:rPr>
          <w:rFonts w:ascii="Times New Roman" w:eastAsia="Calibri" w:hAnsi="Times New Roman" w:cs="Times New Roman"/>
          <w:lang w:val="sr-Cyrl-CS"/>
        </w:rPr>
        <w:t>Владан Глишић</w:t>
      </w:r>
      <w:r w:rsidR="000C61AD" w:rsidRPr="005F14CB">
        <w:rPr>
          <w:rFonts w:ascii="Times New Roman" w:eastAsia="Calibri" w:hAnsi="Times New Roman" w:cs="Times New Roman"/>
          <w:lang w:val="sr-Cyrl-CS"/>
        </w:rPr>
        <w:tab/>
      </w:r>
      <w:r w:rsidR="000C61AD" w:rsidRPr="005F14CB">
        <w:rPr>
          <w:rFonts w:ascii="Times New Roman" w:eastAsia="Calibri" w:hAnsi="Times New Roman" w:cs="Times New Roman"/>
          <w:lang w:val="sr-Cyrl-CS"/>
        </w:rPr>
        <w:tab/>
      </w:r>
      <w:r w:rsidR="000C61AD" w:rsidRPr="005F14CB">
        <w:rPr>
          <w:rFonts w:ascii="Times New Roman" w:eastAsia="Calibri" w:hAnsi="Times New Roman" w:cs="Times New Roman"/>
          <w:lang w:val="sr-Cyrl-CS"/>
        </w:rPr>
        <w:tab/>
      </w:r>
      <w:r w:rsidR="000C61AD" w:rsidRPr="005F14CB">
        <w:rPr>
          <w:rFonts w:ascii="Times New Roman" w:eastAsia="Calibri" w:hAnsi="Times New Roman" w:cs="Times New Roman"/>
          <w:lang w:val="sr-Cyrl-CS"/>
        </w:rPr>
        <w:tab/>
      </w:r>
      <w:r w:rsidR="000C61AD" w:rsidRPr="005F14CB">
        <w:rPr>
          <w:rFonts w:ascii="Times New Roman" w:eastAsia="Calibri" w:hAnsi="Times New Roman" w:cs="Times New Roman"/>
          <w:lang w:val="sr-Cyrl-CS"/>
        </w:rPr>
        <w:tab/>
      </w:r>
      <w:r w:rsidR="000C61AD" w:rsidRPr="005F14CB">
        <w:rPr>
          <w:rFonts w:ascii="Times New Roman" w:eastAsia="Calibri" w:hAnsi="Times New Roman" w:cs="Times New Roman"/>
          <w:lang w:val="sr-Cyrl-CS"/>
        </w:rPr>
        <w:tab/>
      </w:r>
      <w:r w:rsidR="000C61AD" w:rsidRPr="005F14CB">
        <w:rPr>
          <w:rFonts w:ascii="Times New Roman" w:eastAsia="Calibri" w:hAnsi="Times New Roman" w:cs="Times New Roman"/>
          <w:lang w:val="sr-Cyrl-CS"/>
        </w:rPr>
        <w:tab/>
      </w:r>
      <w:r w:rsidR="000C61AD" w:rsidRPr="005F14CB">
        <w:rPr>
          <w:rFonts w:ascii="Times New Roman" w:eastAsia="Calibri" w:hAnsi="Times New Roman" w:cs="Times New Roman"/>
          <w:lang w:val="sr-Cyrl-CS"/>
        </w:rPr>
        <w:tab/>
        <w:t xml:space="preserve">                                                 </w:t>
      </w:r>
    </w:p>
    <w:p w:rsidR="000C61AD" w:rsidRPr="005F14CB" w:rsidRDefault="000C61AD" w:rsidP="000C61AD">
      <w:pPr>
        <w:pStyle w:val="NoSpacing"/>
        <w:jc w:val="both"/>
        <w:rPr>
          <w:rFonts w:ascii="Times New Roman" w:eastAsia="Calibri" w:hAnsi="Times New Roman" w:cs="Times New Roman"/>
        </w:rPr>
      </w:pPr>
    </w:p>
    <w:p w:rsidR="000C61AD" w:rsidRPr="005F14CB" w:rsidRDefault="000C61AD" w:rsidP="000C61AD">
      <w:pPr>
        <w:pStyle w:val="NoSpacing"/>
        <w:jc w:val="both"/>
        <w:rPr>
          <w:rFonts w:ascii="Times New Roman" w:eastAsia="Calibri" w:hAnsi="Times New Roman" w:cs="Times New Roman"/>
        </w:rPr>
      </w:pPr>
    </w:p>
    <w:p w:rsidR="000C61AD" w:rsidRPr="005F14CB" w:rsidRDefault="000C61AD" w:rsidP="000C61AD">
      <w:pPr>
        <w:pStyle w:val="NoSpacing"/>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imes New Roman" w:eastAsia="Calibri" w:hAnsi="Times New Roman" w:cs="Times New Roman"/>
        </w:rPr>
      </w:pPr>
      <w:r w:rsidRPr="005F14CB">
        <w:rPr>
          <w:rFonts w:ascii="Times New Roman" w:eastAsia="Calibri" w:hAnsi="Times New Roman" w:cs="Times New Roman"/>
          <w:i/>
          <w:lang w:val="sr-Cyrl-CS"/>
        </w:rPr>
        <w:t>НАПОМЕНА</w:t>
      </w:r>
      <w:r w:rsidRPr="005F14CB">
        <w:rPr>
          <w:rFonts w:ascii="Times New Roman" w:eastAsia="Calibri" w:hAnsi="Times New Roman" w:cs="Times New Roman"/>
          <w:lang w:val="sr-Cyrl-CS"/>
        </w:rPr>
        <w:t xml:space="preserve">: </w:t>
      </w:r>
      <w:r w:rsidRPr="005F14CB">
        <w:rPr>
          <w:rFonts w:ascii="Times New Roman" w:eastAsia="Calibri" w:hAnsi="Times New Roman" w:cs="Times New Roman"/>
          <w:i/>
          <w:iCs/>
        </w:rPr>
        <w:t xml:space="preserve">Модел оквирног споразума понуђач ће попунити, потписати и овери печатом, чиме потврђује да је сагласан са садржином модела оквирног споразума. Уколико понуђач подноси заједничку понуду, односно понуду са учешћем подизвођача, у моделу оквирног споразума морају бити наведени сви понуђачи из групе понуђача, односно сви подизвођачи. У случају подношења заједничке понуде, група понуђача може да се определи да модел оквирног споразума потписују и печатом оверавају сви понуђачи из групе понуђача или група понуђача може да одреди једног понуђача из групе који ће попунити, потписати и оверити печатом модел оквирног споразума. </w:t>
      </w:r>
    </w:p>
    <w:p w:rsidR="000C61AD" w:rsidRPr="005F14CB" w:rsidRDefault="000C61AD" w:rsidP="000C61AD">
      <w:pPr>
        <w:rPr>
          <w:rFonts w:ascii="Calibri" w:eastAsia="Calibri" w:hAnsi="Calibri" w:cs="Times New Roman"/>
        </w:rPr>
      </w:pPr>
    </w:p>
    <w:p w:rsidR="000C61AD" w:rsidRPr="005F14CB" w:rsidRDefault="000C61AD" w:rsidP="000C61AD">
      <w:pPr>
        <w:pStyle w:val="Heading3"/>
        <w:jc w:val="center"/>
        <w:rPr>
          <w:rFonts w:ascii="Times New Roman" w:eastAsia="Times New Roman" w:hAnsi="Times New Roman" w:cs="Times New Roman"/>
          <w:color w:val="4F81BD"/>
        </w:rPr>
      </w:pPr>
    </w:p>
    <w:p w:rsidR="000C61AD" w:rsidRPr="005F14CB" w:rsidRDefault="000C61AD" w:rsidP="000C61AD">
      <w:pPr>
        <w:rPr>
          <w:rFonts w:ascii="Calibri" w:eastAsia="Calibri" w:hAnsi="Calibri" w:cs="Times New Roman"/>
        </w:rPr>
      </w:pPr>
    </w:p>
    <w:p w:rsidR="008774EA" w:rsidRPr="005F14CB" w:rsidRDefault="008774EA" w:rsidP="008C44C7">
      <w:pPr>
        <w:pStyle w:val="NoSpacing"/>
        <w:jc w:val="center"/>
        <w:rPr>
          <w:rFonts w:ascii="Times New Roman" w:hAnsi="Times New Roman" w:cs="Times New Roman"/>
          <w:b/>
        </w:rPr>
      </w:pPr>
    </w:p>
    <w:p w:rsidR="00C57631" w:rsidRPr="005F14CB" w:rsidRDefault="00C57631" w:rsidP="008C44C7">
      <w:pPr>
        <w:pStyle w:val="NoSpacing"/>
        <w:jc w:val="center"/>
        <w:rPr>
          <w:rFonts w:ascii="Times New Roman" w:hAnsi="Times New Roman" w:cs="Times New Roman"/>
          <w:b/>
        </w:rPr>
      </w:pPr>
    </w:p>
    <w:p w:rsidR="00C57631" w:rsidRPr="005F14CB" w:rsidRDefault="00C57631" w:rsidP="008C44C7">
      <w:pPr>
        <w:pStyle w:val="NoSpacing"/>
        <w:jc w:val="center"/>
        <w:rPr>
          <w:rFonts w:ascii="Times New Roman" w:hAnsi="Times New Roman" w:cs="Times New Roman"/>
          <w:b/>
        </w:rPr>
      </w:pPr>
    </w:p>
    <w:p w:rsidR="00C57631" w:rsidRPr="005F14CB" w:rsidRDefault="00C57631" w:rsidP="008C44C7">
      <w:pPr>
        <w:pStyle w:val="NoSpacing"/>
        <w:jc w:val="center"/>
        <w:rPr>
          <w:rFonts w:ascii="Times New Roman" w:hAnsi="Times New Roman" w:cs="Times New Roman"/>
          <w:b/>
        </w:rPr>
      </w:pPr>
    </w:p>
    <w:bookmarkEnd w:id="24"/>
    <w:bookmarkEnd w:id="25"/>
    <w:bookmarkEnd w:id="26"/>
    <w:p w:rsidR="008774EA" w:rsidRPr="009E6787" w:rsidRDefault="008774EA" w:rsidP="008C44C7">
      <w:pPr>
        <w:pStyle w:val="NoSpacing"/>
        <w:jc w:val="center"/>
        <w:rPr>
          <w:rFonts w:ascii="Times New Roman" w:hAnsi="Times New Roman" w:cs="Times New Roman"/>
          <w:b/>
        </w:rPr>
      </w:pPr>
    </w:p>
    <w:sectPr w:rsidR="008774EA" w:rsidRPr="009E6787" w:rsidSect="005E6C78">
      <w:type w:val="continuous"/>
      <w:pgSz w:w="11907" w:h="16840" w:code="9"/>
      <w:pgMar w:top="720" w:right="720" w:bottom="720" w:left="72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35060" w:rsidRDefault="00235060" w:rsidP="00041067">
      <w:pPr>
        <w:spacing w:after="0" w:line="240" w:lineRule="auto"/>
      </w:pPr>
      <w:r>
        <w:separator/>
      </w:r>
    </w:p>
  </w:endnote>
  <w:endnote w:type="continuationSeparator" w:id="0">
    <w:p w:rsidR="00235060" w:rsidRDefault="00235060" w:rsidP="0004106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NewRomanPSMT">
    <w:altName w:val="Times New Roman"/>
    <w:charset w:val="EE"/>
    <w:family w:val="auto"/>
    <w:pitch w:val="variable"/>
    <w:sig w:usb0="00000000" w:usb1="00000000" w:usb2="00000000" w:usb3="00000000" w:csb0="00000000" w:csb1="00000000"/>
  </w:font>
  <w:font w:name="TimesNewRomanPS-BoldMT">
    <w:altName w:val="Times New Roman"/>
    <w:charset w:val="EE"/>
    <w:family w:val="auto"/>
    <w:pitch w:val="variable"/>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054098"/>
      <w:docPartObj>
        <w:docPartGallery w:val="Page Numbers (Bottom of Page)"/>
        <w:docPartUnique/>
      </w:docPartObj>
    </w:sdtPr>
    <w:sdtContent>
      <w:p w:rsidR="00914B87" w:rsidRPr="009E6787" w:rsidRDefault="00914B87">
        <w:pPr>
          <w:pStyle w:val="Footer"/>
          <w:jc w:val="center"/>
        </w:pPr>
        <w:fldSimple w:instr=" PAGE   \* MERGEFORMAT ">
          <w:r w:rsidR="00135B66">
            <w:rPr>
              <w:noProof/>
            </w:rPr>
            <w:t>1</w:t>
          </w:r>
        </w:fldSimple>
        <w:r>
          <w:t>/</w:t>
        </w:r>
        <w:r w:rsidR="00EA42E6">
          <w:t>110</w:t>
        </w:r>
      </w:p>
      <w:p w:rsidR="00914B87" w:rsidRPr="0014101D" w:rsidRDefault="00914B87">
        <w:pPr>
          <w:pStyle w:val="Footer"/>
          <w:jc w:val="center"/>
        </w:pPr>
      </w:p>
    </w:sdtContent>
  </w:sdt>
  <w:p w:rsidR="00914B87" w:rsidRDefault="00914B8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35060" w:rsidRDefault="00235060" w:rsidP="00041067">
      <w:pPr>
        <w:spacing w:after="0" w:line="240" w:lineRule="auto"/>
      </w:pPr>
      <w:r>
        <w:separator/>
      </w:r>
    </w:p>
  </w:footnote>
  <w:footnote w:type="continuationSeparator" w:id="0">
    <w:p w:rsidR="00235060" w:rsidRDefault="00235060" w:rsidP="0004106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4B87" w:rsidRPr="008B7E83" w:rsidRDefault="00914B87" w:rsidP="00CE3F23">
    <w:pPr>
      <w:pStyle w:val="Header"/>
      <w:tabs>
        <w:tab w:val="clear" w:pos="4702"/>
        <w:tab w:val="clear" w:pos="9405"/>
        <w:tab w:val="right" w:pos="0"/>
      </w:tabs>
      <w:jc w:val="both"/>
      <w:rPr>
        <w:rFonts w:ascii="Times New Roman" w:hAnsi="Times New Roman" w:cs="Times New Roman"/>
        <w:i/>
        <w:sz w:val="20"/>
        <w:szCs w:val="20"/>
        <w:lang w:val="sr-Cyrl-CS"/>
      </w:rPr>
    </w:pPr>
    <w:r>
      <w:rPr>
        <w:rFonts w:ascii="Times New Roman" w:hAnsi="Times New Roman" w:cs="Times New Roman"/>
        <w:i/>
        <w:sz w:val="20"/>
        <w:szCs w:val="20"/>
      </w:rPr>
      <w:tab/>
    </w:r>
    <w:r>
      <w:rPr>
        <w:rFonts w:ascii="Times New Roman" w:hAnsi="Times New Roman" w:cs="Times New Roman"/>
        <w:i/>
        <w:sz w:val="20"/>
        <w:szCs w:val="20"/>
        <w:lang w:val="sr-Cyrl-CS"/>
      </w:rPr>
      <w:t>Градска општина Младеновац, конкурсна доку</w:t>
    </w:r>
    <w:r w:rsidRPr="0057554A">
      <w:rPr>
        <w:rFonts w:ascii="Times New Roman" w:hAnsi="Times New Roman" w:cs="Times New Roman"/>
        <w:i/>
        <w:sz w:val="20"/>
        <w:szCs w:val="20"/>
        <w:lang w:val="sr-Cyrl-CS"/>
      </w:rPr>
      <w:t xml:space="preserve">ментација за јавну набавку услуге израде техничке документације </w:t>
    </w:r>
    <w:r>
      <w:rPr>
        <w:rFonts w:ascii="Times New Roman" w:hAnsi="Times New Roman" w:cs="Times New Roman"/>
        <w:i/>
        <w:sz w:val="20"/>
        <w:szCs w:val="20"/>
      </w:rPr>
      <w:t>за</w:t>
    </w:r>
    <w:r w:rsidRPr="0057554A">
      <w:rPr>
        <w:rFonts w:ascii="Times New Roman" w:hAnsi="Times New Roman" w:cs="Times New Roman"/>
        <w:i/>
        <w:sz w:val="20"/>
        <w:szCs w:val="20"/>
      </w:rPr>
      <w:t xml:space="preserve"> изградњу</w:t>
    </w:r>
    <w:r>
      <w:rPr>
        <w:rFonts w:ascii="Times New Roman" w:hAnsi="Times New Roman" w:cs="Times New Roman"/>
        <w:i/>
        <w:sz w:val="20"/>
        <w:szCs w:val="20"/>
      </w:rPr>
      <w:t xml:space="preserve"> и реконструкцију водоводне мреже у више месних заједница на територији ГО Младеновац</w:t>
    </w:r>
    <w:r w:rsidRPr="0057554A">
      <w:rPr>
        <w:rFonts w:ascii="Times New Roman" w:hAnsi="Times New Roman" w:cs="Times New Roman"/>
        <w:i/>
        <w:sz w:val="20"/>
        <w:szCs w:val="20"/>
        <w:lang w:val="sr-Cyrl-CS"/>
      </w:rPr>
      <w:t xml:space="preserve">, ЈНМВ бр. </w:t>
    </w:r>
    <w:r>
      <w:rPr>
        <w:rFonts w:ascii="Times New Roman" w:hAnsi="Times New Roman" w:cs="Times New Roman"/>
        <w:i/>
        <w:sz w:val="20"/>
        <w:szCs w:val="20"/>
        <w:lang w:val="sr-Cyrl-CS"/>
      </w:rPr>
      <w:t>2</w:t>
    </w:r>
    <w:r w:rsidRPr="0057554A">
      <w:rPr>
        <w:rFonts w:ascii="Times New Roman" w:hAnsi="Times New Roman" w:cs="Times New Roman"/>
        <w:i/>
        <w:sz w:val="20"/>
        <w:szCs w:val="20"/>
        <w:lang w:val="sr-Cyrl-CS"/>
      </w:rPr>
      <w:t>.</w:t>
    </w:r>
    <w:r>
      <w:rPr>
        <w:rFonts w:ascii="Times New Roman" w:hAnsi="Times New Roman" w:cs="Times New Roman"/>
        <w:i/>
        <w:sz w:val="20"/>
        <w:szCs w:val="20"/>
        <w:lang w:val="sr-Cyrl-CS"/>
      </w:rPr>
      <w:t>11</w:t>
    </w:r>
    <w:r w:rsidRPr="0057554A">
      <w:rPr>
        <w:rFonts w:ascii="Times New Roman" w:hAnsi="Times New Roman" w:cs="Times New Roman"/>
        <w:i/>
        <w:sz w:val="20"/>
        <w:szCs w:val="20"/>
        <w:lang w:val="sr-Cyrl-CS"/>
      </w:rPr>
      <w:t>/201</w:t>
    </w:r>
    <w:r>
      <w:rPr>
        <w:rFonts w:ascii="Times New Roman" w:hAnsi="Times New Roman" w:cs="Times New Roman"/>
        <w:i/>
        <w:sz w:val="20"/>
        <w:szCs w:val="20"/>
        <w:lang w:val="sr-Cyrl-CS"/>
      </w:rPr>
      <w:t>9</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3"/>
    <w:multiLevelType w:val="multilevel"/>
    <w:tmpl w:val="9BBE6D6C"/>
    <w:name w:val="WW8Num2"/>
    <w:lvl w:ilvl="0">
      <w:start w:val="1"/>
      <w:numFmt w:val="decimal"/>
      <w:lvlText w:val="%1."/>
      <w:lvlJc w:val="left"/>
      <w:pPr>
        <w:tabs>
          <w:tab w:val="num" w:pos="0"/>
        </w:tabs>
        <w:ind w:left="720" w:hanging="360"/>
      </w:pPr>
      <w:rPr>
        <w:b/>
        <w:color w:val="auto"/>
      </w:rPr>
    </w:lvl>
    <w:lvl w:ilvl="1">
      <w:start w:val="1"/>
      <w:numFmt w:val="decimal"/>
      <w:lvlText w:val="%1.%2."/>
      <w:lvlJc w:val="left"/>
      <w:pPr>
        <w:tabs>
          <w:tab w:val="num" w:pos="0"/>
        </w:tabs>
        <w:ind w:left="1350" w:hanging="720"/>
      </w:pPr>
      <w:rPr>
        <w:b/>
        <w:i w:val="0"/>
        <w:sz w:val="24"/>
        <w:szCs w:val="24"/>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2">
    <w:nsid w:val="00000004"/>
    <w:multiLevelType w:val="multilevel"/>
    <w:tmpl w:val="00000004"/>
    <w:lvl w:ilvl="0">
      <w:start w:val="1"/>
      <w:numFmt w:val="decimal"/>
      <w:lvlText w:val="%1)"/>
      <w:lvlJc w:val="left"/>
      <w:pPr>
        <w:tabs>
          <w:tab w:val="num" w:pos="0"/>
        </w:tabs>
        <w:ind w:left="1440" w:hanging="360"/>
      </w:pPr>
      <w:rPr>
        <w:rFonts w:cs="Arial"/>
        <w:i w:val="0"/>
        <w:sz w:val="24"/>
      </w:rPr>
    </w:lvl>
    <w:lvl w:ilvl="1">
      <w:start w:val="1"/>
      <w:numFmt w:val="lowerLetter"/>
      <w:lvlText w:val="%2."/>
      <w:lvlJc w:val="left"/>
      <w:pPr>
        <w:tabs>
          <w:tab w:val="num" w:pos="0"/>
        </w:tabs>
        <w:ind w:left="2160" w:hanging="360"/>
      </w:pPr>
    </w:lvl>
    <w:lvl w:ilvl="2">
      <w:start w:val="1"/>
      <w:numFmt w:val="lowerRoman"/>
      <w:lvlText w:val="%2.%3."/>
      <w:lvlJc w:val="right"/>
      <w:pPr>
        <w:tabs>
          <w:tab w:val="num" w:pos="0"/>
        </w:tabs>
        <w:ind w:left="2880" w:hanging="180"/>
      </w:pPr>
    </w:lvl>
    <w:lvl w:ilvl="3">
      <w:start w:val="1"/>
      <w:numFmt w:val="decimal"/>
      <w:lvlText w:val="%2.%3.%4."/>
      <w:lvlJc w:val="left"/>
      <w:pPr>
        <w:tabs>
          <w:tab w:val="num" w:pos="0"/>
        </w:tabs>
        <w:ind w:left="3600" w:hanging="360"/>
      </w:pPr>
    </w:lvl>
    <w:lvl w:ilvl="4">
      <w:start w:val="1"/>
      <w:numFmt w:val="lowerLetter"/>
      <w:lvlText w:val="%2.%3.%4.%5."/>
      <w:lvlJc w:val="left"/>
      <w:pPr>
        <w:tabs>
          <w:tab w:val="num" w:pos="0"/>
        </w:tabs>
        <w:ind w:left="4320" w:hanging="360"/>
      </w:pPr>
    </w:lvl>
    <w:lvl w:ilvl="5">
      <w:start w:val="1"/>
      <w:numFmt w:val="lowerRoman"/>
      <w:lvlText w:val="%2.%3.%4.%5.%6."/>
      <w:lvlJc w:val="right"/>
      <w:pPr>
        <w:tabs>
          <w:tab w:val="num" w:pos="0"/>
        </w:tabs>
        <w:ind w:left="5040" w:hanging="180"/>
      </w:pPr>
    </w:lvl>
    <w:lvl w:ilvl="6">
      <w:start w:val="1"/>
      <w:numFmt w:val="decimal"/>
      <w:lvlText w:val="%2.%3.%4.%5.%6.%7."/>
      <w:lvlJc w:val="left"/>
      <w:pPr>
        <w:tabs>
          <w:tab w:val="num" w:pos="0"/>
        </w:tabs>
        <w:ind w:left="5760" w:hanging="360"/>
      </w:pPr>
    </w:lvl>
    <w:lvl w:ilvl="7">
      <w:start w:val="1"/>
      <w:numFmt w:val="lowerLetter"/>
      <w:lvlText w:val="%2.%3.%4.%5.%6.%7.%8."/>
      <w:lvlJc w:val="left"/>
      <w:pPr>
        <w:tabs>
          <w:tab w:val="num" w:pos="0"/>
        </w:tabs>
        <w:ind w:left="6480" w:hanging="360"/>
      </w:pPr>
    </w:lvl>
    <w:lvl w:ilvl="8">
      <w:start w:val="1"/>
      <w:numFmt w:val="lowerRoman"/>
      <w:lvlText w:val="%2.%3.%4.%5.%6.%7.%8.%9."/>
      <w:lvlJc w:val="right"/>
      <w:pPr>
        <w:tabs>
          <w:tab w:val="num" w:pos="0"/>
        </w:tabs>
        <w:ind w:left="7200" w:hanging="180"/>
      </w:pPr>
    </w:lvl>
  </w:abstractNum>
  <w:abstractNum w:abstractNumId="3">
    <w:nsid w:val="00000005"/>
    <w:multiLevelType w:val="multilevel"/>
    <w:tmpl w:val="00000005"/>
    <w:name w:val="WW8Num3"/>
    <w:lvl w:ilvl="0">
      <w:start w:val="1"/>
      <w:numFmt w:val="decimal"/>
      <w:lvlText w:val="%1)"/>
      <w:lvlJc w:val="left"/>
      <w:pPr>
        <w:tabs>
          <w:tab w:val="num" w:pos="0"/>
        </w:tabs>
        <w:ind w:left="1440" w:hanging="360"/>
      </w:pPr>
      <w:rPr>
        <w:rFonts w:cs="Arial"/>
        <w:b w:val="0"/>
        <w:i w:val="0"/>
        <w:sz w:val="24"/>
      </w:r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4">
    <w:nsid w:val="00000006"/>
    <w:multiLevelType w:val="multilevel"/>
    <w:tmpl w:val="00000006"/>
    <w:name w:val="WW8Num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5">
    <w:nsid w:val="0000000B"/>
    <w:multiLevelType w:val="multilevel"/>
    <w:tmpl w:val="0000000B"/>
    <w:name w:val="WW8Num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6">
    <w:nsid w:val="076C6CEE"/>
    <w:multiLevelType w:val="hybridMultilevel"/>
    <w:tmpl w:val="7C240BF4"/>
    <w:lvl w:ilvl="0" w:tplc="D9A409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8D63C65"/>
    <w:multiLevelType w:val="hybridMultilevel"/>
    <w:tmpl w:val="B9BA8434"/>
    <w:name w:val="WW8Num11"/>
    <w:lvl w:ilvl="0" w:tplc="61D8329E">
      <w:start w:val="1"/>
      <w:numFmt w:val="decimal"/>
      <w:lvlText w:val="%1)"/>
      <w:lvlJc w:val="left"/>
      <w:pPr>
        <w:ind w:left="1440" w:hanging="360"/>
      </w:pPr>
      <w:rPr>
        <w:b w:val="0"/>
        <w:i w:val="0"/>
        <w:color w:val="000000" w:themeColor="text1"/>
      </w:rPr>
    </w:lvl>
    <w:lvl w:ilvl="1" w:tplc="4970A65C" w:tentative="1">
      <w:start w:val="1"/>
      <w:numFmt w:val="lowerLetter"/>
      <w:lvlText w:val="%2."/>
      <w:lvlJc w:val="left"/>
      <w:pPr>
        <w:ind w:left="2160" w:hanging="360"/>
      </w:pPr>
    </w:lvl>
    <w:lvl w:ilvl="2" w:tplc="A3C09DC6" w:tentative="1">
      <w:start w:val="1"/>
      <w:numFmt w:val="lowerRoman"/>
      <w:lvlText w:val="%3."/>
      <w:lvlJc w:val="right"/>
      <w:pPr>
        <w:ind w:left="2880" w:hanging="180"/>
      </w:pPr>
    </w:lvl>
    <w:lvl w:ilvl="3" w:tplc="4CA23B1E" w:tentative="1">
      <w:start w:val="1"/>
      <w:numFmt w:val="decimal"/>
      <w:lvlText w:val="%4."/>
      <w:lvlJc w:val="left"/>
      <w:pPr>
        <w:ind w:left="3600" w:hanging="360"/>
      </w:pPr>
    </w:lvl>
    <w:lvl w:ilvl="4" w:tplc="52C821A4" w:tentative="1">
      <w:start w:val="1"/>
      <w:numFmt w:val="lowerLetter"/>
      <w:lvlText w:val="%5."/>
      <w:lvlJc w:val="left"/>
      <w:pPr>
        <w:ind w:left="4320" w:hanging="360"/>
      </w:pPr>
    </w:lvl>
    <w:lvl w:ilvl="5" w:tplc="04AEEA28" w:tentative="1">
      <w:start w:val="1"/>
      <w:numFmt w:val="lowerRoman"/>
      <w:lvlText w:val="%6."/>
      <w:lvlJc w:val="right"/>
      <w:pPr>
        <w:ind w:left="5040" w:hanging="180"/>
      </w:pPr>
    </w:lvl>
    <w:lvl w:ilvl="6" w:tplc="9500CC3A" w:tentative="1">
      <w:start w:val="1"/>
      <w:numFmt w:val="decimal"/>
      <w:lvlText w:val="%7."/>
      <w:lvlJc w:val="left"/>
      <w:pPr>
        <w:ind w:left="5760" w:hanging="360"/>
      </w:pPr>
    </w:lvl>
    <w:lvl w:ilvl="7" w:tplc="816C9AA2" w:tentative="1">
      <w:start w:val="1"/>
      <w:numFmt w:val="lowerLetter"/>
      <w:lvlText w:val="%8."/>
      <w:lvlJc w:val="left"/>
      <w:pPr>
        <w:ind w:left="6480" w:hanging="360"/>
      </w:pPr>
    </w:lvl>
    <w:lvl w:ilvl="8" w:tplc="A2229C7A" w:tentative="1">
      <w:start w:val="1"/>
      <w:numFmt w:val="lowerRoman"/>
      <w:lvlText w:val="%9."/>
      <w:lvlJc w:val="right"/>
      <w:pPr>
        <w:ind w:left="7200" w:hanging="180"/>
      </w:pPr>
    </w:lvl>
  </w:abstractNum>
  <w:abstractNum w:abstractNumId="8">
    <w:nsid w:val="0B6016C0"/>
    <w:multiLevelType w:val="hybridMultilevel"/>
    <w:tmpl w:val="EC26FB64"/>
    <w:name w:val="WW8Num6"/>
    <w:lvl w:ilvl="0" w:tplc="21C8828E">
      <w:start w:val="1"/>
      <w:numFmt w:val="bullet"/>
      <w:lvlText w:val=""/>
      <w:lvlJc w:val="left"/>
      <w:pPr>
        <w:ind w:left="720" w:hanging="360"/>
      </w:pPr>
      <w:rPr>
        <w:rFonts w:ascii="Symbol" w:hAnsi="Symbol" w:hint="default"/>
      </w:rPr>
    </w:lvl>
    <w:lvl w:ilvl="1" w:tplc="0CAEC374" w:tentative="1">
      <w:start w:val="1"/>
      <w:numFmt w:val="bullet"/>
      <w:lvlText w:val="o"/>
      <w:lvlJc w:val="left"/>
      <w:pPr>
        <w:ind w:left="1440" w:hanging="360"/>
      </w:pPr>
      <w:rPr>
        <w:rFonts w:ascii="Courier New" w:hAnsi="Courier New" w:cs="Courier New" w:hint="default"/>
      </w:rPr>
    </w:lvl>
    <w:lvl w:ilvl="2" w:tplc="B8A2BA5C" w:tentative="1">
      <w:start w:val="1"/>
      <w:numFmt w:val="bullet"/>
      <w:lvlText w:val=""/>
      <w:lvlJc w:val="left"/>
      <w:pPr>
        <w:ind w:left="2160" w:hanging="360"/>
      </w:pPr>
      <w:rPr>
        <w:rFonts w:ascii="Wingdings" w:hAnsi="Wingdings" w:hint="default"/>
      </w:rPr>
    </w:lvl>
    <w:lvl w:ilvl="3" w:tplc="EE164D5A" w:tentative="1">
      <w:start w:val="1"/>
      <w:numFmt w:val="bullet"/>
      <w:lvlText w:val=""/>
      <w:lvlJc w:val="left"/>
      <w:pPr>
        <w:ind w:left="2880" w:hanging="360"/>
      </w:pPr>
      <w:rPr>
        <w:rFonts w:ascii="Symbol" w:hAnsi="Symbol" w:hint="default"/>
      </w:rPr>
    </w:lvl>
    <w:lvl w:ilvl="4" w:tplc="E398D9A8" w:tentative="1">
      <w:start w:val="1"/>
      <w:numFmt w:val="bullet"/>
      <w:lvlText w:val="o"/>
      <w:lvlJc w:val="left"/>
      <w:pPr>
        <w:ind w:left="3600" w:hanging="360"/>
      </w:pPr>
      <w:rPr>
        <w:rFonts w:ascii="Courier New" w:hAnsi="Courier New" w:cs="Courier New" w:hint="default"/>
      </w:rPr>
    </w:lvl>
    <w:lvl w:ilvl="5" w:tplc="AD18F258" w:tentative="1">
      <w:start w:val="1"/>
      <w:numFmt w:val="bullet"/>
      <w:lvlText w:val=""/>
      <w:lvlJc w:val="left"/>
      <w:pPr>
        <w:ind w:left="4320" w:hanging="360"/>
      </w:pPr>
      <w:rPr>
        <w:rFonts w:ascii="Wingdings" w:hAnsi="Wingdings" w:hint="default"/>
      </w:rPr>
    </w:lvl>
    <w:lvl w:ilvl="6" w:tplc="A1721638" w:tentative="1">
      <w:start w:val="1"/>
      <w:numFmt w:val="bullet"/>
      <w:lvlText w:val=""/>
      <w:lvlJc w:val="left"/>
      <w:pPr>
        <w:ind w:left="5040" w:hanging="360"/>
      </w:pPr>
      <w:rPr>
        <w:rFonts w:ascii="Symbol" w:hAnsi="Symbol" w:hint="default"/>
      </w:rPr>
    </w:lvl>
    <w:lvl w:ilvl="7" w:tplc="E6F00F80" w:tentative="1">
      <w:start w:val="1"/>
      <w:numFmt w:val="bullet"/>
      <w:lvlText w:val="o"/>
      <w:lvlJc w:val="left"/>
      <w:pPr>
        <w:ind w:left="5760" w:hanging="360"/>
      </w:pPr>
      <w:rPr>
        <w:rFonts w:ascii="Courier New" w:hAnsi="Courier New" w:cs="Courier New" w:hint="default"/>
      </w:rPr>
    </w:lvl>
    <w:lvl w:ilvl="8" w:tplc="EC32DB60" w:tentative="1">
      <w:start w:val="1"/>
      <w:numFmt w:val="bullet"/>
      <w:lvlText w:val=""/>
      <w:lvlJc w:val="left"/>
      <w:pPr>
        <w:ind w:left="6480" w:hanging="360"/>
      </w:pPr>
      <w:rPr>
        <w:rFonts w:ascii="Wingdings" w:hAnsi="Wingdings" w:hint="default"/>
      </w:rPr>
    </w:lvl>
  </w:abstractNum>
  <w:abstractNum w:abstractNumId="9">
    <w:nsid w:val="15175A28"/>
    <w:multiLevelType w:val="hybridMultilevel"/>
    <w:tmpl w:val="DB0A8CB8"/>
    <w:lvl w:ilvl="0" w:tplc="31028252">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0">
    <w:nsid w:val="15DD7D78"/>
    <w:multiLevelType w:val="hybridMultilevel"/>
    <w:tmpl w:val="DFF69438"/>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Times New Roman"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Times New Roman"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Times New Roman" w:hint="default"/>
      </w:rPr>
    </w:lvl>
    <w:lvl w:ilvl="8" w:tplc="08090005">
      <w:start w:val="1"/>
      <w:numFmt w:val="bullet"/>
      <w:lvlText w:val=""/>
      <w:lvlJc w:val="left"/>
      <w:pPr>
        <w:ind w:left="7200" w:hanging="360"/>
      </w:pPr>
      <w:rPr>
        <w:rFonts w:ascii="Wingdings" w:hAnsi="Wingdings" w:hint="default"/>
      </w:rPr>
    </w:lvl>
  </w:abstractNum>
  <w:abstractNum w:abstractNumId="11">
    <w:nsid w:val="1ACC4ACC"/>
    <w:multiLevelType w:val="hybridMultilevel"/>
    <w:tmpl w:val="E7E86D82"/>
    <w:lvl w:ilvl="0" w:tplc="08090001">
      <w:start w:val="1"/>
      <w:numFmt w:val="decimal"/>
      <w:lvlText w:val="%1."/>
      <w:lvlJc w:val="left"/>
      <w:pPr>
        <w:ind w:left="1440" w:hanging="360"/>
      </w:pPr>
      <w:rPr>
        <w:b w:val="0"/>
        <w:color w:val="000000" w:themeColor="text1"/>
      </w:r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12">
    <w:nsid w:val="1F6C257D"/>
    <w:multiLevelType w:val="hybridMultilevel"/>
    <w:tmpl w:val="71DEC5B8"/>
    <w:lvl w:ilvl="0" w:tplc="04090001">
      <w:start w:val="1"/>
      <w:numFmt w:val="bullet"/>
      <w:lvlText w:val=""/>
      <w:lvlJc w:val="left"/>
      <w:pPr>
        <w:ind w:left="960" w:hanging="360"/>
      </w:pPr>
      <w:rPr>
        <w:rFonts w:ascii="Symbol" w:hAnsi="Symbol"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13">
    <w:nsid w:val="21817F4D"/>
    <w:multiLevelType w:val="hybridMultilevel"/>
    <w:tmpl w:val="8A2E8B48"/>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4">
    <w:nsid w:val="23176DE7"/>
    <w:multiLevelType w:val="hybridMultilevel"/>
    <w:tmpl w:val="21029F08"/>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5">
    <w:nsid w:val="24993620"/>
    <w:multiLevelType w:val="hybridMultilevel"/>
    <w:tmpl w:val="B74A1680"/>
    <w:lvl w:ilvl="0" w:tplc="D9A409F4">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59A33AA"/>
    <w:multiLevelType w:val="hybridMultilevel"/>
    <w:tmpl w:val="846832E0"/>
    <w:lvl w:ilvl="0" w:tplc="241A0001">
      <w:start w:val="1"/>
      <w:numFmt w:val="decimal"/>
      <w:lvlText w:val="%1."/>
      <w:lvlJc w:val="left"/>
      <w:pPr>
        <w:ind w:left="720" w:hanging="360"/>
      </w:pPr>
    </w:lvl>
    <w:lvl w:ilvl="1" w:tplc="241A0003" w:tentative="1">
      <w:start w:val="1"/>
      <w:numFmt w:val="lowerLetter"/>
      <w:lvlText w:val="%2."/>
      <w:lvlJc w:val="left"/>
      <w:pPr>
        <w:ind w:left="1440" w:hanging="360"/>
      </w:pPr>
    </w:lvl>
    <w:lvl w:ilvl="2" w:tplc="241A0005" w:tentative="1">
      <w:start w:val="1"/>
      <w:numFmt w:val="lowerRoman"/>
      <w:lvlText w:val="%3."/>
      <w:lvlJc w:val="right"/>
      <w:pPr>
        <w:ind w:left="2160" w:hanging="180"/>
      </w:pPr>
    </w:lvl>
    <w:lvl w:ilvl="3" w:tplc="241A0001" w:tentative="1">
      <w:start w:val="1"/>
      <w:numFmt w:val="decimal"/>
      <w:lvlText w:val="%4."/>
      <w:lvlJc w:val="left"/>
      <w:pPr>
        <w:ind w:left="2880" w:hanging="360"/>
      </w:pPr>
    </w:lvl>
    <w:lvl w:ilvl="4" w:tplc="241A0003" w:tentative="1">
      <w:start w:val="1"/>
      <w:numFmt w:val="lowerLetter"/>
      <w:lvlText w:val="%5."/>
      <w:lvlJc w:val="left"/>
      <w:pPr>
        <w:ind w:left="3600" w:hanging="360"/>
      </w:pPr>
    </w:lvl>
    <w:lvl w:ilvl="5" w:tplc="241A0005" w:tentative="1">
      <w:start w:val="1"/>
      <w:numFmt w:val="lowerRoman"/>
      <w:lvlText w:val="%6."/>
      <w:lvlJc w:val="right"/>
      <w:pPr>
        <w:ind w:left="4320" w:hanging="180"/>
      </w:pPr>
    </w:lvl>
    <w:lvl w:ilvl="6" w:tplc="241A0001" w:tentative="1">
      <w:start w:val="1"/>
      <w:numFmt w:val="decimal"/>
      <w:lvlText w:val="%7."/>
      <w:lvlJc w:val="left"/>
      <w:pPr>
        <w:ind w:left="5040" w:hanging="360"/>
      </w:pPr>
    </w:lvl>
    <w:lvl w:ilvl="7" w:tplc="241A0003" w:tentative="1">
      <w:start w:val="1"/>
      <w:numFmt w:val="lowerLetter"/>
      <w:lvlText w:val="%8."/>
      <w:lvlJc w:val="left"/>
      <w:pPr>
        <w:ind w:left="5760" w:hanging="360"/>
      </w:pPr>
    </w:lvl>
    <w:lvl w:ilvl="8" w:tplc="241A0005" w:tentative="1">
      <w:start w:val="1"/>
      <w:numFmt w:val="lowerRoman"/>
      <w:lvlText w:val="%9."/>
      <w:lvlJc w:val="right"/>
      <w:pPr>
        <w:ind w:left="6480" w:hanging="180"/>
      </w:pPr>
    </w:lvl>
  </w:abstractNum>
  <w:abstractNum w:abstractNumId="17">
    <w:nsid w:val="2878317C"/>
    <w:multiLevelType w:val="hybridMultilevel"/>
    <w:tmpl w:val="35C64D02"/>
    <w:lvl w:ilvl="0" w:tplc="0409000F">
      <w:start w:val="1"/>
      <w:numFmt w:val="bullet"/>
      <w:lvlText w:val=""/>
      <w:lvlJc w:val="left"/>
      <w:pPr>
        <w:ind w:left="720" w:hanging="360"/>
      </w:pPr>
      <w:rPr>
        <w:rFonts w:ascii="Symbol" w:hAnsi="Symbol" w:hint="default"/>
      </w:rPr>
    </w:lvl>
    <w:lvl w:ilvl="1" w:tplc="04090019">
      <w:start w:val="1"/>
      <w:numFmt w:val="bullet"/>
      <w:lvlText w:val="o"/>
      <w:lvlJc w:val="left"/>
      <w:pPr>
        <w:ind w:left="1440" w:hanging="360"/>
      </w:pPr>
      <w:rPr>
        <w:rFonts w:ascii="Courier New" w:hAnsi="Courier New" w:cs="Times New Roman"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Times New Roman"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Times New Roman" w:hint="default"/>
      </w:rPr>
    </w:lvl>
    <w:lvl w:ilvl="8" w:tplc="0409001B">
      <w:start w:val="1"/>
      <w:numFmt w:val="bullet"/>
      <w:lvlText w:val=""/>
      <w:lvlJc w:val="left"/>
      <w:pPr>
        <w:ind w:left="6480" w:hanging="360"/>
      </w:pPr>
      <w:rPr>
        <w:rFonts w:ascii="Wingdings" w:hAnsi="Wingdings" w:hint="default"/>
      </w:rPr>
    </w:lvl>
  </w:abstractNum>
  <w:abstractNum w:abstractNumId="18">
    <w:nsid w:val="28AC12D4"/>
    <w:multiLevelType w:val="multilevel"/>
    <w:tmpl w:val="260C0BEE"/>
    <w:lvl w:ilvl="0">
      <w:start w:val="4"/>
      <w:numFmt w:val="decimal"/>
      <w:lvlText w:val="%1"/>
      <w:lvlJc w:val="left"/>
      <w:pPr>
        <w:tabs>
          <w:tab w:val="num" w:pos="360"/>
        </w:tabs>
        <w:ind w:left="360" w:hanging="360"/>
      </w:pPr>
      <w:rPr>
        <w:rFonts w:cs="Times New Roman" w:hint="default"/>
        <w:b w:val="0"/>
        <w:bCs w:val="0"/>
      </w:rPr>
    </w:lvl>
    <w:lvl w:ilvl="1">
      <w:start w:val="1"/>
      <w:numFmt w:val="decimal"/>
      <w:lvlText w:val="%1.%2"/>
      <w:lvlJc w:val="left"/>
      <w:pPr>
        <w:tabs>
          <w:tab w:val="num" w:pos="360"/>
        </w:tabs>
        <w:ind w:left="360" w:hanging="360"/>
      </w:pPr>
      <w:rPr>
        <w:rFonts w:cs="Times New Roman" w:hint="default"/>
        <w:b/>
        <w:bCs w:val="0"/>
      </w:rPr>
    </w:lvl>
    <w:lvl w:ilvl="2">
      <w:start w:val="1"/>
      <w:numFmt w:val="decimal"/>
      <w:lvlText w:val="%1.%2.%3"/>
      <w:lvlJc w:val="left"/>
      <w:pPr>
        <w:tabs>
          <w:tab w:val="num" w:pos="720"/>
        </w:tabs>
        <w:ind w:left="720" w:hanging="720"/>
      </w:pPr>
      <w:rPr>
        <w:rFonts w:cs="Times New Roman" w:hint="default"/>
        <w:b/>
        <w:bCs w:val="0"/>
      </w:rPr>
    </w:lvl>
    <w:lvl w:ilvl="3">
      <w:start w:val="1"/>
      <w:numFmt w:val="decimal"/>
      <w:lvlText w:val="%1.%2.%3.%4"/>
      <w:lvlJc w:val="left"/>
      <w:pPr>
        <w:tabs>
          <w:tab w:val="num" w:pos="720"/>
        </w:tabs>
        <w:ind w:left="720" w:hanging="720"/>
      </w:pPr>
      <w:rPr>
        <w:rFonts w:cs="Times New Roman" w:hint="default"/>
        <w:b w:val="0"/>
        <w:bCs w:val="0"/>
      </w:rPr>
    </w:lvl>
    <w:lvl w:ilvl="4">
      <w:start w:val="1"/>
      <w:numFmt w:val="decimal"/>
      <w:lvlText w:val="%1.%2.%3.%4.%5"/>
      <w:lvlJc w:val="left"/>
      <w:pPr>
        <w:tabs>
          <w:tab w:val="num" w:pos="720"/>
        </w:tabs>
        <w:ind w:left="720" w:hanging="720"/>
      </w:pPr>
      <w:rPr>
        <w:rFonts w:cs="Times New Roman" w:hint="default"/>
        <w:b w:val="0"/>
        <w:bCs w:val="0"/>
      </w:rPr>
    </w:lvl>
    <w:lvl w:ilvl="5">
      <w:start w:val="1"/>
      <w:numFmt w:val="decimal"/>
      <w:lvlText w:val="%1.%2.%3.%4.%5.%6"/>
      <w:lvlJc w:val="left"/>
      <w:pPr>
        <w:tabs>
          <w:tab w:val="num" w:pos="1080"/>
        </w:tabs>
        <w:ind w:left="1080" w:hanging="1080"/>
      </w:pPr>
      <w:rPr>
        <w:rFonts w:cs="Times New Roman" w:hint="default"/>
        <w:b w:val="0"/>
        <w:bCs w:val="0"/>
      </w:rPr>
    </w:lvl>
    <w:lvl w:ilvl="6">
      <w:start w:val="1"/>
      <w:numFmt w:val="decimal"/>
      <w:lvlText w:val="%1.%2.%3.%4.%5.%6.%7"/>
      <w:lvlJc w:val="left"/>
      <w:pPr>
        <w:tabs>
          <w:tab w:val="num" w:pos="1080"/>
        </w:tabs>
        <w:ind w:left="1080" w:hanging="1080"/>
      </w:pPr>
      <w:rPr>
        <w:rFonts w:cs="Times New Roman" w:hint="default"/>
        <w:b w:val="0"/>
        <w:bCs w:val="0"/>
      </w:rPr>
    </w:lvl>
    <w:lvl w:ilvl="7">
      <w:start w:val="1"/>
      <w:numFmt w:val="decimal"/>
      <w:lvlText w:val="%1.%2.%3.%4.%5.%6.%7.%8"/>
      <w:lvlJc w:val="left"/>
      <w:pPr>
        <w:tabs>
          <w:tab w:val="num" w:pos="1440"/>
        </w:tabs>
        <w:ind w:left="1440" w:hanging="1440"/>
      </w:pPr>
      <w:rPr>
        <w:rFonts w:cs="Times New Roman" w:hint="default"/>
        <w:b w:val="0"/>
        <w:bCs w:val="0"/>
      </w:rPr>
    </w:lvl>
    <w:lvl w:ilvl="8">
      <w:start w:val="1"/>
      <w:numFmt w:val="decimal"/>
      <w:lvlText w:val="%1.%2.%3.%4.%5.%6.%7.%8.%9"/>
      <w:lvlJc w:val="left"/>
      <w:pPr>
        <w:tabs>
          <w:tab w:val="num" w:pos="1440"/>
        </w:tabs>
        <w:ind w:left="1440" w:hanging="1440"/>
      </w:pPr>
      <w:rPr>
        <w:rFonts w:cs="Times New Roman" w:hint="default"/>
        <w:b w:val="0"/>
        <w:bCs w:val="0"/>
      </w:rPr>
    </w:lvl>
  </w:abstractNum>
  <w:abstractNum w:abstractNumId="19">
    <w:nsid w:val="30B727FA"/>
    <w:multiLevelType w:val="hybridMultilevel"/>
    <w:tmpl w:val="CBF4D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A2C7915"/>
    <w:multiLevelType w:val="hybridMultilevel"/>
    <w:tmpl w:val="E7E86D82"/>
    <w:lvl w:ilvl="0" w:tplc="62E6AFBE">
      <w:start w:val="1"/>
      <w:numFmt w:val="decimal"/>
      <w:lvlText w:val="%1."/>
      <w:lvlJc w:val="left"/>
      <w:pPr>
        <w:ind w:left="1440" w:hanging="360"/>
      </w:pPr>
      <w:rPr>
        <w:b w:val="0"/>
        <w:color w:val="000000" w:themeColor="text1"/>
      </w:rPr>
    </w:lvl>
    <w:lvl w:ilvl="1" w:tplc="7E88AF76" w:tentative="1">
      <w:start w:val="1"/>
      <w:numFmt w:val="lowerLetter"/>
      <w:lvlText w:val="%2."/>
      <w:lvlJc w:val="left"/>
      <w:pPr>
        <w:ind w:left="1440" w:hanging="360"/>
      </w:pPr>
    </w:lvl>
    <w:lvl w:ilvl="2" w:tplc="D7BC0500" w:tentative="1">
      <w:start w:val="1"/>
      <w:numFmt w:val="lowerRoman"/>
      <w:lvlText w:val="%3."/>
      <w:lvlJc w:val="right"/>
      <w:pPr>
        <w:ind w:left="2160" w:hanging="180"/>
      </w:pPr>
    </w:lvl>
    <w:lvl w:ilvl="3" w:tplc="4EF8E7BA" w:tentative="1">
      <w:start w:val="1"/>
      <w:numFmt w:val="decimal"/>
      <w:lvlText w:val="%4."/>
      <w:lvlJc w:val="left"/>
      <w:pPr>
        <w:ind w:left="2880" w:hanging="360"/>
      </w:pPr>
    </w:lvl>
    <w:lvl w:ilvl="4" w:tplc="65C21F6E" w:tentative="1">
      <w:start w:val="1"/>
      <w:numFmt w:val="lowerLetter"/>
      <w:lvlText w:val="%5."/>
      <w:lvlJc w:val="left"/>
      <w:pPr>
        <w:ind w:left="3600" w:hanging="360"/>
      </w:pPr>
    </w:lvl>
    <w:lvl w:ilvl="5" w:tplc="2D569100" w:tentative="1">
      <w:start w:val="1"/>
      <w:numFmt w:val="lowerRoman"/>
      <w:lvlText w:val="%6."/>
      <w:lvlJc w:val="right"/>
      <w:pPr>
        <w:ind w:left="4320" w:hanging="180"/>
      </w:pPr>
    </w:lvl>
    <w:lvl w:ilvl="6" w:tplc="191A712C" w:tentative="1">
      <w:start w:val="1"/>
      <w:numFmt w:val="decimal"/>
      <w:lvlText w:val="%7."/>
      <w:lvlJc w:val="left"/>
      <w:pPr>
        <w:ind w:left="5040" w:hanging="360"/>
      </w:pPr>
    </w:lvl>
    <w:lvl w:ilvl="7" w:tplc="244E234A" w:tentative="1">
      <w:start w:val="1"/>
      <w:numFmt w:val="lowerLetter"/>
      <w:lvlText w:val="%8."/>
      <w:lvlJc w:val="left"/>
      <w:pPr>
        <w:ind w:left="5760" w:hanging="360"/>
      </w:pPr>
    </w:lvl>
    <w:lvl w:ilvl="8" w:tplc="1A4AEF6E" w:tentative="1">
      <w:start w:val="1"/>
      <w:numFmt w:val="lowerRoman"/>
      <w:lvlText w:val="%9."/>
      <w:lvlJc w:val="right"/>
      <w:pPr>
        <w:ind w:left="6480" w:hanging="180"/>
      </w:pPr>
    </w:lvl>
  </w:abstractNum>
  <w:abstractNum w:abstractNumId="21">
    <w:nsid w:val="3AE533CC"/>
    <w:multiLevelType w:val="hybridMultilevel"/>
    <w:tmpl w:val="1C7885EC"/>
    <w:lvl w:ilvl="0" w:tplc="04090001">
      <w:start w:val="1"/>
      <w:numFmt w:val="bullet"/>
      <w:lvlText w:val=""/>
      <w:lvlJc w:val="left"/>
      <w:pPr>
        <w:ind w:left="720" w:hanging="360"/>
      </w:pPr>
      <w:rPr>
        <w:rFonts w:ascii="Symbol" w:hAnsi="Symbol" w:hint="default"/>
      </w:rPr>
    </w:lvl>
    <w:lvl w:ilvl="1" w:tplc="38BE28D4">
      <w:numFmt w:val="bullet"/>
      <w:lvlText w:val="-"/>
      <w:lvlJc w:val="left"/>
      <w:pPr>
        <w:ind w:left="1440" w:hanging="360"/>
      </w:pPr>
      <w:rPr>
        <w:rFonts w:ascii="Times New Roman" w:eastAsia="Calibr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8EE174D"/>
    <w:multiLevelType w:val="hybridMultilevel"/>
    <w:tmpl w:val="112E7A06"/>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3">
    <w:nsid w:val="4BA94861"/>
    <w:multiLevelType w:val="hybridMultilevel"/>
    <w:tmpl w:val="57B889AA"/>
    <w:lvl w:ilvl="0" w:tplc="DC287B70">
      <w:start w:val="8"/>
      <w:numFmt w:val="bullet"/>
      <w:lvlText w:val="-"/>
      <w:lvlJc w:val="left"/>
      <w:pPr>
        <w:ind w:left="720" w:hanging="360"/>
      </w:pPr>
      <w:rPr>
        <w:rFonts w:ascii="Arial" w:eastAsia="Times New Roman" w:hAnsi="Arial" w:cs="Arial" w:hint="default"/>
        <w:b w:val="0"/>
        <w:i/>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nsid w:val="53006560"/>
    <w:multiLevelType w:val="hybridMultilevel"/>
    <w:tmpl w:val="E49A6D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578251AD"/>
    <w:multiLevelType w:val="multilevel"/>
    <w:tmpl w:val="00000004"/>
    <w:lvl w:ilvl="0">
      <w:start w:val="1"/>
      <w:numFmt w:val="decimal"/>
      <w:lvlText w:val="%1)"/>
      <w:lvlJc w:val="left"/>
      <w:pPr>
        <w:tabs>
          <w:tab w:val="num" w:pos="0"/>
        </w:tabs>
        <w:ind w:left="1440" w:hanging="360"/>
      </w:pPr>
      <w:rPr>
        <w:rFonts w:cs="Arial"/>
        <w:i w:val="0"/>
        <w:sz w:val="24"/>
      </w:rPr>
    </w:lvl>
    <w:lvl w:ilvl="1">
      <w:start w:val="1"/>
      <w:numFmt w:val="lowerLetter"/>
      <w:lvlText w:val="%2."/>
      <w:lvlJc w:val="left"/>
      <w:pPr>
        <w:tabs>
          <w:tab w:val="num" w:pos="0"/>
        </w:tabs>
        <w:ind w:left="2160" w:hanging="360"/>
      </w:pPr>
    </w:lvl>
    <w:lvl w:ilvl="2">
      <w:start w:val="1"/>
      <w:numFmt w:val="lowerRoman"/>
      <w:lvlText w:val="%2.%3."/>
      <w:lvlJc w:val="right"/>
      <w:pPr>
        <w:tabs>
          <w:tab w:val="num" w:pos="0"/>
        </w:tabs>
        <w:ind w:left="2880" w:hanging="180"/>
      </w:pPr>
    </w:lvl>
    <w:lvl w:ilvl="3">
      <w:start w:val="1"/>
      <w:numFmt w:val="decimal"/>
      <w:lvlText w:val="%2.%3.%4."/>
      <w:lvlJc w:val="left"/>
      <w:pPr>
        <w:tabs>
          <w:tab w:val="num" w:pos="0"/>
        </w:tabs>
        <w:ind w:left="3600" w:hanging="360"/>
      </w:pPr>
    </w:lvl>
    <w:lvl w:ilvl="4">
      <w:start w:val="1"/>
      <w:numFmt w:val="lowerLetter"/>
      <w:lvlText w:val="%2.%3.%4.%5."/>
      <w:lvlJc w:val="left"/>
      <w:pPr>
        <w:tabs>
          <w:tab w:val="num" w:pos="0"/>
        </w:tabs>
        <w:ind w:left="4320" w:hanging="360"/>
      </w:pPr>
    </w:lvl>
    <w:lvl w:ilvl="5">
      <w:start w:val="1"/>
      <w:numFmt w:val="lowerRoman"/>
      <w:lvlText w:val="%2.%3.%4.%5.%6."/>
      <w:lvlJc w:val="right"/>
      <w:pPr>
        <w:tabs>
          <w:tab w:val="num" w:pos="0"/>
        </w:tabs>
        <w:ind w:left="5040" w:hanging="180"/>
      </w:pPr>
    </w:lvl>
    <w:lvl w:ilvl="6">
      <w:start w:val="1"/>
      <w:numFmt w:val="decimal"/>
      <w:lvlText w:val="%2.%3.%4.%5.%6.%7."/>
      <w:lvlJc w:val="left"/>
      <w:pPr>
        <w:tabs>
          <w:tab w:val="num" w:pos="0"/>
        </w:tabs>
        <w:ind w:left="5760" w:hanging="360"/>
      </w:pPr>
    </w:lvl>
    <w:lvl w:ilvl="7">
      <w:start w:val="1"/>
      <w:numFmt w:val="lowerLetter"/>
      <w:lvlText w:val="%2.%3.%4.%5.%6.%7.%8."/>
      <w:lvlJc w:val="left"/>
      <w:pPr>
        <w:tabs>
          <w:tab w:val="num" w:pos="0"/>
        </w:tabs>
        <w:ind w:left="6480" w:hanging="360"/>
      </w:pPr>
    </w:lvl>
    <w:lvl w:ilvl="8">
      <w:start w:val="1"/>
      <w:numFmt w:val="lowerRoman"/>
      <w:lvlText w:val="%2.%3.%4.%5.%6.%7.%8.%9."/>
      <w:lvlJc w:val="right"/>
      <w:pPr>
        <w:tabs>
          <w:tab w:val="num" w:pos="0"/>
        </w:tabs>
        <w:ind w:left="7200" w:hanging="180"/>
      </w:pPr>
    </w:lvl>
  </w:abstractNum>
  <w:abstractNum w:abstractNumId="26">
    <w:nsid w:val="5BD71F2B"/>
    <w:multiLevelType w:val="hybridMultilevel"/>
    <w:tmpl w:val="EB9C5B38"/>
    <w:lvl w:ilvl="0" w:tplc="D9A409F4">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DA53A3B"/>
    <w:multiLevelType w:val="hybridMultilevel"/>
    <w:tmpl w:val="311C779A"/>
    <w:lvl w:ilvl="0" w:tplc="241A0001">
      <w:start w:val="1"/>
      <w:numFmt w:val="decimal"/>
      <w:lvlText w:val="%1."/>
      <w:lvlJc w:val="left"/>
      <w:pPr>
        <w:ind w:left="720" w:hanging="360"/>
      </w:pPr>
    </w:lvl>
    <w:lvl w:ilvl="1" w:tplc="241A0003" w:tentative="1">
      <w:start w:val="1"/>
      <w:numFmt w:val="lowerLetter"/>
      <w:lvlText w:val="%2."/>
      <w:lvlJc w:val="left"/>
      <w:pPr>
        <w:ind w:left="1440" w:hanging="360"/>
      </w:pPr>
    </w:lvl>
    <w:lvl w:ilvl="2" w:tplc="241A0005" w:tentative="1">
      <w:start w:val="1"/>
      <w:numFmt w:val="lowerRoman"/>
      <w:lvlText w:val="%3."/>
      <w:lvlJc w:val="right"/>
      <w:pPr>
        <w:ind w:left="2160" w:hanging="180"/>
      </w:pPr>
    </w:lvl>
    <w:lvl w:ilvl="3" w:tplc="241A0001" w:tentative="1">
      <w:start w:val="1"/>
      <w:numFmt w:val="decimal"/>
      <w:lvlText w:val="%4."/>
      <w:lvlJc w:val="left"/>
      <w:pPr>
        <w:ind w:left="2880" w:hanging="360"/>
      </w:pPr>
    </w:lvl>
    <w:lvl w:ilvl="4" w:tplc="241A0003" w:tentative="1">
      <w:start w:val="1"/>
      <w:numFmt w:val="lowerLetter"/>
      <w:lvlText w:val="%5."/>
      <w:lvlJc w:val="left"/>
      <w:pPr>
        <w:ind w:left="3600" w:hanging="360"/>
      </w:pPr>
    </w:lvl>
    <w:lvl w:ilvl="5" w:tplc="241A0005" w:tentative="1">
      <w:start w:val="1"/>
      <w:numFmt w:val="lowerRoman"/>
      <w:lvlText w:val="%6."/>
      <w:lvlJc w:val="right"/>
      <w:pPr>
        <w:ind w:left="4320" w:hanging="180"/>
      </w:pPr>
    </w:lvl>
    <w:lvl w:ilvl="6" w:tplc="241A0001" w:tentative="1">
      <w:start w:val="1"/>
      <w:numFmt w:val="decimal"/>
      <w:lvlText w:val="%7."/>
      <w:lvlJc w:val="left"/>
      <w:pPr>
        <w:ind w:left="5040" w:hanging="360"/>
      </w:pPr>
    </w:lvl>
    <w:lvl w:ilvl="7" w:tplc="241A0003" w:tentative="1">
      <w:start w:val="1"/>
      <w:numFmt w:val="lowerLetter"/>
      <w:lvlText w:val="%8."/>
      <w:lvlJc w:val="left"/>
      <w:pPr>
        <w:ind w:left="5760" w:hanging="360"/>
      </w:pPr>
    </w:lvl>
    <w:lvl w:ilvl="8" w:tplc="241A0005" w:tentative="1">
      <w:start w:val="1"/>
      <w:numFmt w:val="lowerRoman"/>
      <w:lvlText w:val="%9."/>
      <w:lvlJc w:val="right"/>
      <w:pPr>
        <w:ind w:left="6480" w:hanging="180"/>
      </w:pPr>
    </w:lvl>
  </w:abstractNum>
  <w:abstractNum w:abstractNumId="28">
    <w:nsid w:val="601B3832"/>
    <w:multiLevelType w:val="hybridMultilevel"/>
    <w:tmpl w:val="1D6288D8"/>
    <w:lvl w:ilvl="0" w:tplc="0AA0DCA8">
      <w:start w:val="1"/>
      <w:numFmt w:val="bullet"/>
      <w:lvlText w:val=""/>
      <w:lvlJc w:val="left"/>
      <w:pPr>
        <w:ind w:left="720" w:hanging="360"/>
      </w:pPr>
      <w:rPr>
        <w:rFonts w:ascii="Symbol" w:hAnsi="Symbol" w:hint="default"/>
      </w:rPr>
    </w:lvl>
    <w:lvl w:ilvl="1" w:tplc="B122DB16" w:tentative="1">
      <w:start w:val="1"/>
      <w:numFmt w:val="bullet"/>
      <w:lvlText w:val="o"/>
      <w:lvlJc w:val="left"/>
      <w:pPr>
        <w:ind w:left="1440" w:hanging="360"/>
      </w:pPr>
      <w:rPr>
        <w:rFonts w:ascii="Courier New" w:hAnsi="Courier New" w:cs="Courier New" w:hint="default"/>
      </w:rPr>
    </w:lvl>
    <w:lvl w:ilvl="2" w:tplc="615EC88C" w:tentative="1">
      <w:start w:val="1"/>
      <w:numFmt w:val="bullet"/>
      <w:lvlText w:val=""/>
      <w:lvlJc w:val="left"/>
      <w:pPr>
        <w:ind w:left="2160" w:hanging="360"/>
      </w:pPr>
      <w:rPr>
        <w:rFonts w:ascii="Wingdings" w:hAnsi="Wingdings" w:hint="default"/>
      </w:rPr>
    </w:lvl>
    <w:lvl w:ilvl="3" w:tplc="491E8C86" w:tentative="1">
      <w:start w:val="1"/>
      <w:numFmt w:val="bullet"/>
      <w:lvlText w:val=""/>
      <w:lvlJc w:val="left"/>
      <w:pPr>
        <w:ind w:left="2880" w:hanging="360"/>
      </w:pPr>
      <w:rPr>
        <w:rFonts w:ascii="Symbol" w:hAnsi="Symbol" w:hint="default"/>
      </w:rPr>
    </w:lvl>
    <w:lvl w:ilvl="4" w:tplc="72EE944E" w:tentative="1">
      <w:start w:val="1"/>
      <w:numFmt w:val="bullet"/>
      <w:lvlText w:val="o"/>
      <w:lvlJc w:val="left"/>
      <w:pPr>
        <w:ind w:left="3600" w:hanging="360"/>
      </w:pPr>
      <w:rPr>
        <w:rFonts w:ascii="Courier New" w:hAnsi="Courier New" w:cs="Courier New" w:hint="default"/>
      </w:rPr>
    </w:lvl>
    <w:lvl w:ilvl="5" w:tplc="FB2EC698" w:tentative="1">
      <w:start w:val="1"/>
      <w:numFmt w:val="bullet"/>
      <w:lvlText w:val=""/>
      <w:lvlJc w:val="left"/>
      <w:pPr>
        <w:ind w:left="4320" w:hanging="360"/>
      </w:pPr>
      <w:rPr>
        <w:rFonts w:ascii="Wingdings" w:hAnsi="Wingdings" w:hint="default"/>
      </w:rPr>
    </w:lvl>
    <w:lvl w:ilvl="6" w:tplc="730AD9C6" w:tentative="1">
      <w:start w:val="1"/>
      <w:numFmt w:val="bullet"/>
      <w:lvlText w:val=""/>
      <w:lvlJc w:val="left"/>
      <w:pPr>
        <w:ind w:left="5040" w:hanging="360"/>
      </w:pPr>
      <w:rPr>
        <w:rFonts w:ascii="Symbol" w:hAnsi="Symbol" w:hint="default"/>
      </w:rPr>
    </w:lvl>
    <w:lvl w:ilvl="7" w:tplc="192ADB8E" w:tentative="1">
      <w:start w:val="1"/>
      <w:numFmt w:val="bullet"/>
      <w:lvlText w:val="o"/>
      <w:lvlJc w:val="left"/>
      <w:pPr>
        <w:ind w:left="5760" w:hanging="360"/>
      </w:pPr>
      <w:rPr>
        <w:rFonts w:ascii="Courier New" w:hAnsi="Courier New" w:cs="Courier New" w:hint="default"/>
      </w:rPr>
    </w:lvl>
    <w:lvl w:ilvl="8" w:tplc="72AA7440" w:tentative="1">
      <w:start w:val="1"/>
      <w:numFmt w:val="bullet"/>
      <w:lvlText w:val=""/>
      <w:lvlJc w:val="left"/>
      <w:pPr>
        <w:ind w:left="6480" w:hanging="360"/>
      </w:pPr>
      <w:rPr>
        <w:rFonts w:ascii="Wingdings" w:hAnsi="Wingdings" w:hint="default"/>
      </w:rPr>
    </w:lvl>
  </w:abstractNum>
  <w:abstractNum w:abstractNumId="29">
    <w:nsid w:val="63CA1380"/>
    <w:multiLevelType w:val="hybridMultilevel"/>
    <w:tmpl w:val="A426F69C"/>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0">
    <w:nsid w:val="6A8D6C79"/>
    <w:multiLevelType w:val="hybridMultilevel"/>
    <w:tmpl w:val="52F63A52"/>
    <w:lvl w:ilvl="0" w:tplc="08090001">
      <w:start w:val="1"/>
      <w:numFmt w:val="decimal"/>
      <w:lvlText w:val="%1."/>
      <w:lvlJc w:val="left"/>
      <w:pPr>
        <w:ind w:left="720" w:hanging="360"/>
      </w:p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31">
    <w:nsid w:val="6CCB6F15"/>
    <w:multiLevelType w:val="hybridMultilevel"/>
    <w:tmpl w:val="64CC510A"/>
    <w:lvl w:ilvl="0" w:tplc="04090001">
      <w:start w:val="1"/>
      <w:numFmt w:val="decimal"/>
      <w:lvlText w:val="%1)"/>
      <w:lvlJc w:val="left"/>
      <w:pPr>
        <w:ind w:left="1800" w:hanging="360"/>
      </w:pPr>
      <w:rPr>
        <w:rFonts w:cs="Times New Roman"/>
      </w:rPr>
    </w:lvl>
    <w:lvl w:ilvl="1" w:tplc="04090003">
      <w:start w:val="1"/>
      <w:numFmt w:val="lowerLetter"/>
      <w:lvlText w:val="%2."/>
      <w:lvlJc w:val="left"/>
      <w:pPr>
        <w:ind w:left="2520" w:hanging="360"/>
      </w:pPr>
      <w:rPr>
        <w:rFonts w:cs="Times New Roman"/>
      </w:rPr>
    </w:lvl>
    <w:lvl w:ilvl="2" w:tplc="04090005">
      <w:start w:val="1"/>
      <w:numFmt w:val="lowerRoman"/>
      <w:lvlText w:val="%3."/>
      <w:lvlJc w:val="right"/>
      <w:pPr>
        <w:ind w:left="3240" w:hanging="180"/>
      </w:pPr>
      <w:rPr>
        <w:rFonts w:cs="Times New Roman"/>
      </w:rPr>
    </w:lvl>
    <w:lvl w:ilvl="3" w:tplc="04090001">
      <w:start w:val="1"/>
      <w:numFmt w:val="decimal"/>
      <w:lvlText w:val="%4."/>
      <w:lvlJc w:val="left"/>
      <w:pPr>
        <w:ind w:left="3960" w:hanging="360"/>
      </w:pPr>
      <w:rPr>
        <w:rFonts w:cs="Times New Roman"/>
      </w:rPr>
    </w:lvl>
    <w:lvl w:ilvl="4" w:tplc="04090003">
      <w:start w:val="1"/>
      <w:numFmt w:val="lowerLetter"/>
      <w:lvlText w:val="%5."/>
      <w:lvlJc w:val="left"/>
      <w:pPr>
        <w:ind w:left="4680" w:hanging="360"/>
      </w:pPr>
      <w:rPr>
        <w:rFonts w:cs="Times New Roman"/>
      </w:rPr>
    </w:lvl>
    <w:lvl w:ilvl="5" w:tplc="04090005">
      <w:start w:val="1"/>
      <w:numFmt w:val="lowerRoman"/>
      <w:lvlText w:val="%6."/>
      <w:lvlJc w:val="right"/>
      <w:pPr>
        <w:ind w:left="5400" w:hanging="180"/>
      </w:pPr>
      <w:rPr>
        <w:rFonts w:cs="Times New Roman"/>
      </w:rPr>
    </w:lvl>
    <w:lvl w:ilvl="6" w:tplc="04090001">
      <w:start w:val="1"/>
      <w:numFmt w:val="decimal"/>
      <w:lvlText w:val="%7."/>
      <w:lvlJc w:val="left"/>
      <w:pPr>
        <w:ind w:left="6120" w:hanging="360"/>
      </w:pPr>
      <w:rPr>
        <w:rFonts w:cs="Times New Roman"/>
      </w:rPr>
    </w:lvl>
    <w:lvl w:ilvl="7" w:tplc="04090003">
      <w:start w:val="1"/>
      <w:numFmt w:val="lowerLetter"/>
      <w:lvlText w:val="%8."/>
      <w:lvlJc w:val="left"/>
      <w:pPr>
        <w:ind w:left="6840" w:hanging="360"/>
      </w:pPr>
      <w:rPr>
        <w:rFonts w:cs="Times New Roman"/>
      </w:rPr>
    </w:lvl>
    <w:lvl w:ilvl="8" w:tplc="04090005">
      <w:start w:val="1"/>
      <w:numFmt w:val="lowerRoman"/>
      <w:lvlText w:val="%9."/>
      <w:lvlJc w:val="right"/>
      <w:pPr>
        <w:ind w:left="7560" w:hanging="180"/>
      </w:pPr>
      <w:rPr>
        <w:rFonts w:cs="Times New Roman"/>
      </w:rPr>
    </w:lvl>
  </w:abstractNum>
  <w:abstractNum w:abstractNumId="32">
    <w:nsid w:val="723813D4"/>
    <w:multiLevelType w:val="hybridMultilevel"/>
    <w:tmpl w:val="D98ED382"/>
    <w:lvl w:ilvl="0" w:tplc="0409000F">
      <w:start w:val="1"/>
      <w:numFmt w:val="decimal"/>
      <w:lvlText w:val="%1)"/>
      <w:lvlJc w:val="left"/>
      <w:pPr>
        <w:ind w:left="1440" w:hanging="360"/>
      </w:pPr>
      <w:rPr>
        <w:b w:val="0"/>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8134CEE"/>
    <w:multiLevelType w:val="hybridMultilevel"/>
    <w:tmpl w:val="82BCD0DE"/>
    <w:lvl w:ilvl="0" w:tplc="04090011">
      <w:numFmt w:val="bullet"/>
      <w:lvlText w:val="-"/>
      <w:lvlJc w:val="left"/>
      <w:pPr>
        <w:ind w:left="1080" w:hanging="360"/>
      </w:pPr>
      <w:rPr>
        <w:rFonts w:ascii="Cambria" w:eastAsia="Times New Roman" w:hAnsi="Cambria" w:cs="Cambria" w:hint="default"/>
      </w:rPr>
    </w:lvl>
    <w:lvl w:ilvl="1" w:tplc="04090019" w:tentative="1">
      <w:start w:val="1"/>
      <w:numFmt w:val="bullet"/>
      <w:lvlText w:val="o"/>
      <w:lvlJc w:val="left"/>
      <w:pPr>
        <w:ind w:left="1800" w:hanging="360"/>
      </w:pPr>
      <w:rPr>
        <w:rFonts w:ascii="Courier New" w:hAnsi="Courier New" w:cs="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34">
    <w:nsid w:val="79E479A2"/>
    <w:multiLevelType w:val="hybridMultilevel"/>
    <w:tmpl w:val="21029F08"/>
    <w:lvl w:ilvl="0" w:tplc="DF72A7A8">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A5C77CD"/>
    <w:multiLevelType w:val="hybridMultilevel"/>
    <w:tmpl w:val="89B8DA76"/>
    <w:lvl w:ilvl="0" w:tplc="69988182">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6">
    <w:nsid w:val="7A66708C"/>
    <w:multiLevelType w:val="hybridMultilevel"/>
    <w:tmpl w:val="064CD0AA"/>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7">
    <w:nsid w:val="7D947983"/>
    <w:multiLevelType w:val="hybridMultilevel"/>
    <w:tmpl w:val="1FF8BA1E"/>
    <w:lvl w:ilvl="0" w:tplc="04090001">
      <w:start w:val="1"/>
      <w:numFmt w:val="decimal"/>
      <w:lvlText w:val="%1."/>
      <w:lvlJc w:val="left"/>
      <w:pPr>
        <w:ind w:left="720" w:hanging="36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8">
    <w:nsid w:val="7F6F21B8"/>
    <w:multiLevelType w:val="hybridMultilevel"/>
    <w:tmpl w:val="A9CA5EF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34"/>
  </w:num>
  <w:num w:numId="2">
    <w:abstractNumId w:val="14"/>
  </w:num>
  <w:num w:numId="3">
    <w:abstractNumId w:val="36"/>
  </w:num>
  <w:num w:numId="4">
    <w:abstractNumId w:val="27"/>
  </w:num>
  <w:num w:numId="5">
    <w:abstractNumId w:val="16"/>
  </w:num>
  <w:num w:numId="6">
    <w:abstractNumId w:val="38"/>
  </w:num>
  <w:num w:numId="7">
    <w:abstractNumId w:val="12"/>
  </w:num>
  <w:num w:numId="8">
    <w:abstractNumId w:val="7"/>
  </w:num>
  <w:num w:numId="9">
    <w:abstractNumId w:val="3"/>
  </w:num>
  <w:num w:numId="10">
    <w:abstractNumId w:val="1"/>
  </w:num>
  <w:num w:numId="11">
    <w:abstractNumId w:val="2"/>
  </w:num>
  <w:num w:numId="12">
    <w:abstractNumId w:val="25"/>
  </w:num>
  <w:num w:numId="13">
    <w:abstractNumId w:val="32"/>
  </w:num>
  <w:num w:numId="14">
    <w:abstractNumId w:val="20"/>
  </w:num>
  <w:num w:numId="15">
    <w:abstractNumId w:val="30"/>
  </w:num>
  <w:num w:numId="16">
    <w:abstractNumId w:val="4"/>
  </w:num>
  <w:num w:numId="17">
    <w:abstractNumId w:val="35"/>
  </w:num>
  <w:num w:numId="18">
    <w:abstractNumId w:val="29"/>
  </w:num>
  <w:num w:numId="19">
    <w:abstractNumId w:val="10"/>
  </w:num>
  <w:num w:numId="20">
    <w:abstractNumId w:val="17"/>
  </w:num>
  <w:num w:numId="21">
    <w:abstractNumId w:val="1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
  </w:num>
  <w:num w:numId="2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9"/>
  </w:num>
  <w:num w:numId="26">
    <w:abstractNumId w:val="8"/>
  </w:num>
  <w:num w:numId="27">
    <w:abstractNumId w:val="9"/>
  </w:num>
  <w:num w:numId="28">
    <w:abstractNumId w:val="28"/>
  </w:num>
  <w:num w:numId="29">
    <w:abstractNumId w:val="13"/>
  </w:num>
  <w:num w:numId="30">
    <w:abstractNumId w:val="33"/>
  </w:num>
  <w:num w:numId="31">
    <w:abstractNumId w:val="22"/>
  </w:num>
  <w:num w:numId="32">
    <w:abstractNumId w:val="0"/>
  </w:num>
  <w:num w:numId="33">
    <w:abstractNumId w:val="5"/>
  </w:num>
  <w:num w:numId="34">
    <w:abstractNumId w:val="24"/>
  </w:num>
  <w:num w:numId="35">
    <w:abstractNumId w:val="6"/>
  </w:num>
  <w:num w:numId="36">
    <w:abstractNumId w:val="21"/>
  </w:num>
  <w:num w:numId="37">
    <w:abstractNumId w:val="15"/>
  </w:num>
  <w:num w:numId="38">
    <w:abstractNumId w:val="26"/>
  </w:num>
  <w:num w:numId="39">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rsids>
    <w:rsidRoot w:val="00342ACB"/>
    <w:rsid w:val="0000208A"/>
    <w:rsid w:val="00002B3B"/>
    <w:rsid w:val="000046E7"/>
    <w:rsid w:val="000051B2"/>
    <w:rsid w:val="00005D48"/>
    <w:rsid w:val="00006020"/>
    <w:rsid w:val="00006FB5"/>
    <w:rsid w:val="0000768F"/>
    <w:rsid w:val="0001016A"/>
    <w:rsid w:val="00010DC6"/>
    <w:rsid w:val="000126CC"/>
    <w:rsid w:val="00013DA0"/>
    <w:rsid w:val="000144EE"/>
    <w:rsid w:val="00015542"/>
    <w:rsid w:val="00017105"/>
    <w:rsid w:val="00017787"/>
    <w:rsid w:val="00020B13"/>
    <w:rsid w:val="00020E65"/>
    <w:rsid w:val="00021D7B"/>
    <w:rsid w:val="0002293A"/>
    <w:rsid w:val="00022B50"/>
    <w:rsid w:val="00023EA5"/>
    <w:rsid w:val="0002452E"/>
    <w:rsid w:val="000271AF"/>
    <w:rsid w:val="0003065F"/>
    <w:rsid w:val="0003282B"/>
    <w:rsid w:val="00032D2A"/>
    <w:rsid w:val="00032FEA"/>
    <w:rsid w:val="00041067"/>
    <w:rsid w:val="00041FD1"/>
    <w:rsid w:val="00042656"/>
    <w:rsid w:val="00042C7F"/>
    <w:rsid w:val="000435FD"/>
    <w:rsid w:val="00044978"/>
    <w:rsid w:val="000450E9"/>
    <w:rsid w:val="00045CD6"/>
    <w:rsid w:val="00050547"/>
    <w:rsid w:val="00050A73"/>
    <w:rsid w:val="00051327"/>
    <w:rsid w:val="000517EA"/>
    <w:rsid w:val="000546E3"/>
    <w:rsid w:val="00056438"/>
    <w:rsid w:val="0006012D"/>
    <w:rsid w:val="0006092A"/>
    <w:rsid w:val="00063EDD"/>
    <w:rsid w:val="000649FD"/>
    <w:rsid w:val="0006560F"/>
    <w:rsid w:val="00066785"/>
    <w:rsid w:val="00067B51"/>
    <w:rsid w:val="00067B52"/>
    <w:rsid w:val="00067BCC"/>
    <w:rsid w:val="00070235"/>
    <w:rsid w:val="00071139"/>
    <w:rsid w:val="00073956"/>
    <w:rsid w:val="000739D5"/>
    <w:rsid w:val="00074B21"/>
    <w:rsid w:val="0007787B"/>
    <w:rsid w:val="00080331"/>
    <w:rsid w:val="00080334"/>
    <w:rsid w:val="000814DF"/>
    <w:rsid w:val="00082109"/>
    <w:rsid w:val="0008384E"/>
    <w:rsid w:val="00087D85"/>
    <w:rsid w:val="00092EFB"/>
    <w:rsid w:val="000945F9"/>
    <w:rsid w:val="0009640D"/>
    <w:rsid w:val="000A1262"/>
    <w:rsid w:val="000A1D42"/>
    <w:rsid w:val="000A7E2F"/>
    <w:rsid w:val="000B03BE"/>
    <w:rsid w:val="000B2A7F"/>
    <w:rsid w:val="000B2E05"/>
    <w:rsid w:val="000B44E1"/>
    <w:rsid w:val="000B5490"/>
    <w:rsid w:val="000B5DF2"/>
    <w:rsid w:val="000B6555"/>
    <w:rsid w:val="000B7B4D"/>
    <w:rsid w:val="000C169A"/>
    <w:rsid w:val="000C1B0F"/>
    <w:rsid w:val="000C23B3"/>
    <w:rsid w:val="000C28BC"/>
    <w:rsid w:val="000C47D4"/>
    <w:rsid w:val="000C61AD"/>
    <w:rsid w:val="000C7238"/>
    <w:rsid w:val="000C7262"/>
    <w:rsid w:val="000C7572"/>
    <w:rsid w:val="000C776B"/>
    <w:rsid w:val="000D084B"/>
    <w:rsid w:val="000D10F9"/>
    <w:rsid w:val="000D2A9E"/>
    <w:rsid w:val="000D39DB"/>
    <w:rsid w:val="000D6657"/>
    <w:rsid w:val="000D6893"/>
    <w:rsid w:val="000D6A5A"/>
    <w:rsid w:val="000D7CFA"/>
    <w:rsid w:val="000E0E0C"/>
    <w:rsid w:val="000E16B8"/>
    <w:rsid w:val="000E1DC1"/>
    <w:rsid w:val="000E2103"/>
    <w:rsid w:val="000E25CB"/>
    <w:rsid w:val="000E6F2A"/>
    <w:rsid w:val="000F22CE"/>
    <w:rsid w:val="000F30DB"/>
    <w:rsid w:val="000F5666"/>
    <w:rsid w:val="000F6F34"/>
    <w:rsid w:val="000F71E2"/>
    <w:rsid w:val="000F7DD5"/>
    <w:rsid w:val="00100056"/>
    <w:rsid w:val="001011E8"/>
    <w:rsid w:val="00101F2B"/>
    <w:rsid w:val="00102D9F"/>
    <w:rsid w:val="001038AE"/>
    <w:rsid w:val="001039FE"/>
    <w:rsid w:val="00104502"/>
    <w:rsid w:val="00106E0F"/>
    <w:rsid w:val="00107C13"/>
    <w:rsid w:val="00107CDA"/>
    <w:rsid w:val="001104F9"/>
    <w:rsid w:val="00110965"/>
    <w:rsid w:val="00110C5A"/>
    <w:rsid w:val="00111BE3"/>
    <w:rsid w:val="0011201B"/>
    <w:rsid w:val="0011276A"/>
    <w:rsid w:val="00112EA7"/>
    <w:rsid w:val="00113089"/>
    <w:rsid w:val="0011357D"/>
    <w:rsid w:val="00113FC0"/>
    <w:rsid w:val="0011519B"/>
    <w:rsid w:val="00115DB0"/>
    <w:rsid w:val="001162AB"/>
    <w:rsid w:val="00116902"/>
    <w:rsid w:val="00120CD4"/>
    <w:rsid w:val="00121118"/>
    <w:rsid w:val="00124B48"/>
    <w:rsid w:val="00125538"/>
    <w:rsid w:val="001257AC"/>
    <w:rsid w:val="0012747F"/>
    <w:rsid w:val="001278A2"/>
    <w:rsid w:val="0013120E"/>
    <w:rsid w:val="00134547"/>
    <w:rsid w:val="001358BD"/>
    <w:rsid w:val="0013593F"/>
    <w:rsid w:val="00135B66"/>
    <w:rsid w:val="00136432"/>
    <w:rsid w:val="00136543"/>
    <w:rsid w:val="00136732"/>
    <w:rsid w:val="00136A76"/>
    <w:rsid w:val="00136D02"/>
    <w:rsid w:val="0014101D"/>
    <w:rsid w:val="001412CF"/>
    <w:rsid w:val="001424AD"/>
    <w:rsid w:val="001435F2"/>
    <w:rsid w:val="0014447D"/>
    <w:rsid w:val="00144DDC"/>
    <w:rsid w:val="00145575"/>
    <w:rsid w:val="00146C98"/>
    <w:rsid w:val="0014792C"/>
    <w:rsid w:val="00150470"/>
    <w:rsid w:val="00152AE0"/>
    <w:rsid w:val="00152CE3"/>
    <w:rsid w:val="0015333B"/>
    <w:rsid w:val="00156A80"/>
    <w:rsid w:val="00157757"/>
    <w:rsid w:val="001604DC"/>
    <w:rsid w:val="00161CDE"/>
    <w:rsid w:val="00162244"/>
    <w:rsid w:val="00162413"/>
    <w:rsid w:val="001628D5"/>
    <w:rsid w:val="00164E33"/>
    <w:rsid w:val="00171564"/>
    <w:rsid w:val="0017192A"/>
    <w:rsid w:val="00171AA6"/>
    <w:rsid w:val="00171C35"/>
    <w:rsid w:val="00171E89"/>
    <w:rsid w:val="001763E6"/>
    <w:rsid w:val="001764AF"/>
    <w:rsid w:val="00177024"/>
    <w:rsid w:val="0018063D"/>
    <w:rsid w:val="00181AB5"/>
    <w:rsid w:val="00182C1D"/>
    <w:rsid w:val="00183199"/>
    <w:rsid w:val="0018366F"/>
    <w:rsid w:val="00183D13"/>
    <w:rsid w:val="00184AE0"/>
    <w:rsid w:val="00184B46"/>
    <w:rsid w:val="00185F5C"/>
    <w:rsid w:val="00187444"/>
    <w:rsid w:val="00190127"/>
    <w:rsid w:val="00190162"/>
    <w:rsid w:val="00193E2F"/>
    <w:rsid w:val="00194025"/>
    <w:rsid w:val="00196E41"/>
    <w:rsid w:val="00197273"/>
    <w:rsid w:val="00197F41"/>
    <w:rsid w:val="001A00DF"/>
    <w:rsid w:val="001A0AE4"/>
    <w:rsid w:val="001A0BF1"/>
    <w:rsid w:val="001A3FC3"/>
    <w:rsid w:val="001A4DDD"/>
    <w:rsid w:val="001A56B1"/>
    <w:rsid w:val="001A638B"/>
    <w:rsid w:val="001A70D6"/>
    <w:rsid w:val="001B0814"/>
    <w:rsid w:val="001B0D99"/>
    <w:rsid w:val="001B2838"/>
    <w:rsid w:val="001B40D4"/>
    <w:rsid w:val="001B55CC"/>
    <w:rsid w:val="001B6D38"/>
    <w:rsid w:val="001C0FAE"/>
    <w:rsid w:val="001C1866"/>
    <w:rsid w:val="001C1B4E"/>
    <w:rsid w:val="001C2655"/>
    <w:rsid w:val="001C46AB"/>
    <w:rsid w:val="001C6809"/>
    <w:rsid w:val="001C6CCC"/>
    <w:rsid w:val="001D0778"/>
    <w:rsid w:val="001D187B"/>
    <w:rsid w:val="001D3453"/>
    <w:rsid w:val="001D389C"/>
    <w:rsid w:val="001D3962"/>
    <w:rsid w:val="001D5D4F"/>
    <w:rsid w:val="001D6E08"/>
    <w:rsid w:val="001E112F"/>
    <w:rsid w:val="001E1B16"/>
    <w:rsid w:val="001E4FB2"/>
    <w:rsid w:val="001E508A"/>
    <w:rsid w:val="001E6639"/>
    <w:rsid w:val="001E7D66"/>
    <w:rsid w:val="001F01F2"/>
    <w:rsid w:val="001F054D"/>
    <w:rsid w:val="001F2009"/>
    <w:rsid w:val="001F2721"/>
    <w:rsid w:val="001F5FF5"/>
    <w:rsid w:val="001F6576"/>
    <w:rsid w:val="001F7641"/>
    <w:rsid w:val="001F7B30"/>
    <w:rsid w:val="00201149"/>
    <w:rsid w:val="0020185A"/>
    <w:rsid w:val="00201C7D"/>
    <w:rsid w:val="00202226"/>
    <w:rsid w:val="00202554"/>
    <w:rsid w:val="002025AB"/>
    <w:rsid w:val="00203088"/>
    <w:rsid w:val="00207FF5"/>
    <w:rsid w:val="00213B6E"/>
    <w:rsid w:val="00216717"/>
    <w:rsid w:val="00221471"/>
    <w:rsid w:val="0022433E"/>
    <w:rsid w:val="0022617B"/>
    <w:rsid w:val="00226E94"/>
    <w:rsid w:val="00235060"/>
    <w:rsid w:val="002353FC"/>
    <w:rsid w:val="0023732E"/>
    <w:rsid w:val="0024158D"/>
    <w:rsid w:val="00242D75"/>
    <w:rsid w:val="0024423C"/>
    <w:rsid w:val="002443A2"/>
    <w:rsid w:val="00244537"/>
    <w:rsid w:val="00244C7F"/>
    <w:rsid w:val="0024691F"/>
    <w:rsid w:val="0024698C"/>
    <w:rsid w:val="002472D7"/>
    <w:rsid w:val="00247FFA"/>
    <w:rsid w:val="002513C8"/>
    <w:rsid w:val="00251E53"/>
    <w:rsid w:val="00253A17"/>
    <w:rsid w:val="00253ED7"/>
    <w:rsid w:val="002546DB"/>
    <w:rsid w:val="002549F9"/>
    <w:rsid w:val="002553B5"/>
    <w:rsid w:val="00256423"/>
    <w:rsid w:val="0025645F"/>
    <w:rsid w:val="002607B0"/>
    <w:rsid w:val="002621B8"/>
    <w:rsid w:val="002644CA"/>
    <w:rsid w:val="00264E75"/>
    <w:rsid w:val="00265759"/>
    <w:rsid w:val="00265B41"/>
    <w:rsid w:val="00265D79"/>
    <w:rsid w:val="002704DF"/>
    <w:rsid w:val="00270D1D"/>
    <w:rsid w:val="002727C9"/>
    <w:rsid w:val="002741DD"/>
    <w:rsid w:val="002747E1"/>
    <w:rsid w:val="00276CFC"/>
    <w:rsid w:val="002773AA"/>
    <w:rsid w:val="0027789C"/>
    <w:rsid w:val="0027789E"/>
    <w:rsid w:val="00280001"/>
    <w:rsid w:val="00280B5F"/>
    <w:rsid w:val="002818C7"/>
    <w:rsid w:val="002823A9"/>
    <w:rsid w:val="00282416"/>
    <w:rsid w:val="0028270B"/>
    <w:rsid w:val="0028406A"/>
    <w:rsid w:val="00285D31"/>
    <w:rsid w:val="00286CD8"/>
    <w:rsid w:val="00287651"/>
    <w:rsid w:val="002920C1"/>
    <w:rsid w:val="00296397"/>
    <w:rsid w:val="00296CB2"/>
    <w:rsid w:val="002976ED"/>
    <w:rsid w:val="002A0749"/>
    <w:rsid w:val="002A607A"/>
    <w:rsid w:val="002A64C5"/>
    <w:rsid w:val="002B0714"/>
    <w:rsid w:val="002B0D6A"/>
    <w:rsid w:val="002B131B"/>
    <w:rsid w:val="002B18D2"/>
    <w:rsid w:val="002B1A4F"/>
    <w:rsid w:val="002B25CB"/>
    <w:rsid w:val="002B26B7"/>
    <w:rsid w:val="002B306F"/>
    <w:rsid w:val="002B3B22"/>
    <w:rsid w:val="002B41E3"/>
    <w:rsid w:val="002B751B"/>
    <w:rsid w:val="002C05E7"/>
    <w:rsid w:val="002C3DDF"/>
    <w:rsid w:val="002C7192"/>
    <w:rsid w:val="002C7C97"/>
    <w:rsid w:val="002C7EBB"/>
    <w:rsid w:val="002D461B"/>
    <w:rsid w:val="002D6506"/>
    <w:rsid w:val="002E13A7"/>
    <w:rsid w:val="002E2800"/>
    <w:rsid w:val="002E2B55"/>
    <w:rsid w:val="002E368E"/>
    <w:rsid w:val="002E3EFA"/>
    <w:rsid w:val="002E69BF"/>
    <w:rsid w:val="002F01E6"/>
    <w:rsid w:val="002F404B"/>
    <w:rsid w:val="002F44C5"/>
    <w:rsid w:val="002F4B8C"/>
    <w:rsid w:val="002F58B9"/>
    <w:rsid w:val="002F6261"/>
    <w:rsid w:val="002F7D4E"/>
    <w:rsid w:val="003024EE"/>
    <w:rsid w:val="00302C34"/>
    <w:rsid w:val="00304D6B"/>
    <w:rsid w:val="003073A8"/>
    <w:rsid w:val="00314C2E"/>
    <w:rsid w:val="003207A9"/>
    <w:rsid w:val="003209AC"/>
    <w:rsid w:val="00321F8F"/>
    <w:rsid w:val="0032216C"/>
    <w:rsid w:val="0032250C"/>
    <w:rsid w:val="00323121"/>
    <w:rsid w:val="0032722D"/>
    <w:rsid w:val="00327BF4"/>
    <w:rsid w:val="00332A21"/>
    <w:rsid w:val="003337A1"/>
    <w:rsid w:val="00334B75"/>
    <w:rsid w:val="00334E88"/>
    <w:rsid w:val="003350B1"/>
    <w:rsid w:val="00335FEF"/>
    <w:rsid w:val="00340D75"/>
    <w:rsid w:val="003417E3"/>
    <w:rsid w:val="00342ACB"/>
    <w:rsid w:val="003444C9"/>
    <w:rsid w:val="00344E8C"/>
    <w:rsid w:val="003456D3"/>
    <w:rsid w:val="00346261"/>
    <w:rsid w:val="00346D43"/>
    <w:rsid w:val="00347125"/>
    <w:rsid w:val="003504F6"/>
    <w:rsid w:val="0035117E"/>
    <w:rsid w:val="00351E6D"/>
    <w:rsid w:val="0035306C"/>
    <w:rsid w:val="003536D0"/>
    <w:rsid w:val="00354055"/>
    <w:rsid w:val="00354631"/>
    <w:rsid w:val="0035608A"/>
    <w:rsid w:val="00357798"/>
    <w:rsid w:val="0035785C"/>
    <w:rsid w:val="00362C4D"/>
    <w:rsid w:val="0036386B"/>
    <w:rsid w:val="003642DC"/>
    <w:rsid w:val="003677E4"/>
    <w:rsid w:val="00367C15"/>
    <w:rsid w:val="003710C8"/>
    <w:rsid w:val="00372C6F"/>
    <w:rsid w:val="0037373D"/>
    <w:rsid w:val="00374729"/>
    <w:rsid w:val="00374842"/>
    <w:rsid w:val="003851C8"/>
    <w:rsid w:val="00387AAE"/>
    <w:rsid w:val="00390195"/>
    <w:rsid w:val="0039180C"/>
    <w:rsid w:val="003923F3"/>
    <w:rsid w:val="00392C53"/>
    <w:rsid w:val="003933F8"/>
    <w:rsid w:val="003967AD"/>
    <w:rsid w:val="003A001C"/>
    <w:rsid w:val="003A415D"/>
    <w:rsid w:val="003A56C1"/>
    <w:rsid w:val="003B0379"/>
    <w:rsid w:val="003B2885"/>
    <w:rsid w:val="003B388B"/>
    <w:rsid w:val="003B41C7"/>
    <w:rsid w:val="003B502A"/>
    <w:rsid w:val="003B5526"/>
    <w:rsid w:val="003C2467"/>
    <w:rsid w:val="003C27AE"/>
    <w:rsid w:val="003C3593"/>
    <w:rsid w:val="003C40DD"/>
    <w:rsid w:val="003C411F"/>
    <w:rsid w:val="003C5434"/>
    <w:rsid w:val="003C5950"/>
    <w:rsid w:val="003C74C3"/>
    <w:rsid w:val="003D1B35"/>
    <w:rsid w:val="003D277F"/>
    <w:rsid w:val="003D2DE6"/>
    <w:rsid w:val="003D4344"/>
    <w:rsid w:val="003D4757"/>
    <w:rsid w:val="003D4A44"/>
    <w:rsid w:val="003D681A"/>
    <w:rsid w:val="003D72B4"/>
    <w:rsid w:val="003E059F"/>
    <w:rsid w:val="003E0B9E"/>
    <w:rsid w:val="003E2E12"/>
    <w:rsid w:val="003E369F"/>
    <w:rsid w:val="003E4314"/>
    <w:rsid w:val="003E4960"/>
    <w:rsid w:val="003E7F03"/>
    <w:rsid w:val="003F27CC"/>
    <w:rsid w:val="003F2ED1"/>
    <w:rsid w:val="003F3827"/>
    <w:rsid w:val="003F63F5"/>
    <w:rsid w:val="003F6646"/>
    <w:rsid w:val="004004A6"/>
    <w:rsid w:val="00400810"/>
    <w:rsid w:val="00401994"/>
    <w:rsid w:val="00401E25"/>
    <w:rsid w:val="00407F06"/>
    <w:rsid w:val="004117FE"/>
    <w:rsid w:val="00411D70"/>
    <w:rsid w:val="00413FFD"/>
    <w:rsid w:val="004149AB"/>
    <w:rsid w:val="004165D8"/>
    <w:rsid w:val="004170F8"/>
    <w:rsid w:val="00417478"/>
    <w:rsid w:val="00420466"/>
    <w:rsid w:val="00421744"/>
    <w:rsid w:val="00426111"/>
    <w:rsid w:val="004273CF"/>
    <w:rsid w:val="004279ED"/>
    <w:rsid w:val="00435B13"/>
    <w:rsid w:val="004403D3"/>
    <w:rsid w:val="0044095F"/>
    <w:rsid w:val="00442624"/>
    <w:rsid w:val="0044452C"/>
    <w:rsid w:val="004470F5"/>
    <w:rsid w:val="00447FD9"/>
    <w:rsid w:val="00451DC3"/>
    <w:rsid w:val="004524C9"/>
    <w:rsid w:val="0045389A"/>
    <w:rsid w:val="00457167"/>
    <w:rsid w:val="00460017"/>
    <w:rsid w:val="0046075D"/>
    <w:rsid w:val="00463C26"/>
    <w:rsid w:val="00464D68"/>
    <w:rsid w:val="00465034"/>
    <w:rsid w:val="00465134"/>
    <w:rsid w:val="00465D2C"/>
    <w:rsid w:val="004671AB"/>
    <w:rsid w:val="0047018A"/>
    <w:rsid w:val="004706FA"/>
    <w:rsid w:val="00471C5B"/>
    <w:rsid w:val="00472C98"/>
    <w:rsid w:val="0047401E"/>
    <w:rsid w:val="0047626B"/>
    <w:rsid w:val="00481E36"/>
    <w:rsid w:val="004827D3"/>
    <w:rsid w:val="00485677"/>
    <w:rsid w:val="004863C6"/>
    <w:rsid w:val="004864BE"/>
    <w:rsid w:val="00486EFC"/>
    <w:rsid w:val="00486FAE"/>
    <w:rsid w:val="00490337"/>
    <w:rsid w:val="004907CF"/>
    <w:rsid w:val="004921DD"/>
    <w:rsid w:val="00493FDB"/>
    <w:rsid w:val="00495BC0"/>
    <w:rsid w:val="00495C8C"/>
    <w:rsid w:val="00496A66"/>
    <w:rsid w:val="004976CB"/>
    <w:rsid w:val="004A254F"/>
    <w:rsid w:val="004A30E5"/>
    <w:rsid w:val="004A4527"/>
    <w:rsid w:val="004A4D66"/>
    <w:rsid w:val="004A5CDE"/>
    <w:rsid w:val="004A5E88"/>
    <w:rsid w:val="004A6466"/>
    <w:rsid w:val="004A65DA"/>
    <w:rsid w:val="004A6E1F"/>
    <w:rsid w:val="004B02A5"/>
    <w:rsid w:val="004B098D"/>
    <w:rsid w:val="004B156D"/>
    <w:rsid w:val="004B1FBB"/>
    <w:rsid w:val="004B240D"/>
    <w:rsid w:val="004B4CEF"/>
    <w:rsid w:val="004B7B43"/>
    <w:rsid w:val="004C437E"/>
    <w:rsid w:val="004C4407"/>
    <w:rsid w:val="004C55EC"/>
    <w:rsid w:val="004C7DDB"/>
    <w:rsid w:val="004D35E3"/>
    <w:rsid w:val="004D3DD6"/>
    <w:rsid w:val="004D669D"/>
    <w:rsid w:val="004D7488"/>
    <w:rsid w:val="004E035F"/>
    <w:rsid w:val="004E1C80"/>
    <w:rsid w:val="004E1EC7"/>
    <w:rsid w:val="004E2C82"/>
    <w:rsid w:val="004E3649"/>
    <w:rsid w:val="004E40EF"/>
    <w:rsid w:val="004E4217"/>
    <w:rsid w:val="004E6480"/>
    <w:rsid w:val="004E7828"/>
    <w:rsid w:val="004F0FCD"/>
    <w:rsid w:val="004F1B57"/>
    <w:rsid w:val="004F1C67"/>
    <w:rsid w:val="004F5BBD"/>
    <w:rsid w:val="0050066B"/>
    <w:rsid w:val="00504D8D"/>
    <w:rsid w:val="00506F4E"/>
    <w:rsid w:val="005128DB"/>
    <w:rsid w:val="005129E6"/>
    <w:rsid w:val="005132E5"/>
    <w:rsid w:val="00516FBE"/>
    <w:rsid w:val="00521155"/>
    <w:rsid w:val="00521845"/>
    <w:rsid w:val="00530C85"/>
    <w:rsid w:val="00531847"/>
    <w:rsid w:val="00532570"/>
    <w:rsid w:val="005328AE"/>
    <w:rsid w:val="00533C68"/>
    <w:rsid w:val="00533E57"/>
    <w:rsid w:val="00536E1E"/>
    <w:rsid w:val="0053700F"/>
    <w:rsid w:val="005403B0"/>
    <w:rsid w:val="005420A5"/>
    <w:rsid w:val="00545030"/>
    <w:rsid w:val="00546ABB"/>
    <w:rsid w:val="00547072"/>
    <w:rsid w:val="005526BE"/>
    <w:rsid w:val="00553283"/>
    <w:rsid w:val="00555249"/>
    <w:rsid w:val="0055632D"/>
    <w:rsid w:val="005610C4"/>
    <w:rsid w:val="00564D20"/>
    <w:rsid w:val="005653BB"/>
    <w:rsid w:val="00566DBC"/>
    <w:rsid w:val="00567015"/>
    <w:rsid w:val="005679D0"/>
    <w:rsid w:val="005712BF"/>
    <w:rsid w:val="00572D15"/>
    <w:rsid w:val="00572D99"/>
    <w:rsid w:val="0057459C"/>
    <w:rsid w:val="0057554A"/>
    <w:rsid w:val="0057637A"/>
    <w:rsid w:val="00576390"/>
    <w:rsid w:val="00580ADD"/>
    <w:rsid w:val="00581B45"/>
    <w:rsid w:val="005840AC"/>
    <w:rsid w:val="0058444D"/>
    <w:rsid w:val="0058510B"/>
    <w:rsid w:val="00585E42"/>
    <w:rsid w:val="00587860"/>
    <w:rsid w:val="00591B00"/>
    <w:rsid w:val="00591CDB"/>
    <w:rsid w:val="00593ECA"/>
    <w:rsid w:val="00596430"/>
    <w:rsid w:val="005A10FC"/>
    <w:rsid w:val="005A1890"/>
    <w:rsid w:val="005A1BFD"/>
    <w:rsid w:val="005A1DEF"/>
    <w:rsid w:val="005A4D25"/>
    <w:rsid w:val="005A61F8"/>
    <w:rsid w:val="005A760F"/>
    <w:rsid w:val="005B04CF"/>
    <w:rsid w:val="005B06D7"/>
    <w:rsid w:val="005B4275"/>
    <w:rsid w:val="005B47ED"/>
    <w:rsid w:val="005B7AE5"/>
    <w:rsid w:val="005C09AB"/>
    <w:rsid w:val="005C0A28"/>
    <w:rsid w:val="005C3369"/>
    <w:rsid w:val="005C3D09"/>
    <w:rsid w:val="005C3FAB"/>
    <w:rsid w:val="005D1528"/>
    <w:rsid w:val="005D26F7"/>
    <w:rsid w:val="005D3BE0"/>
    <w:rsid w:val="005D4652"/>
    <w:rsid w:val="005D4D17"/>
    <w:rsid w:val="005D5521"/>
    <w:rsid w:val="005D7B1D"/>
    <w:rsid w:val="005E0ADB"/>
    <w:rsid w:val="005E0CAE"/>
    <w:rsid w:val="005E25E1"/>
    <w:rsid w:val="005E2BEF"/>
    <w:rsid w:val="005E3F64"/>
    <w:rsid w:val="005E4116"/>
    <w:rsid w:val="005E419D"/>
    <w:rsid w:val="005E452B"/>
    <w:rsid w:val="005E46AD"/>
    <w:rsid w:val="005E4718"/>
    <w:rsid w:val="005E5F74"/>
    <w:rsid w:val="005E6C78"/>
    <w:rsid w:val="005E7A4E"/>
    <w:rsid w:val="005F11E2"/>
    <w:rsid w:val="005F14CB"/>
    <w:rsid w:val="005F3BD6"/>
    <w:rsid w:val="005F40A4"/>
    <w:rsid w:val="005F4ACE"/>
    <w:rsid w:val="005F652B"/>
    <w:rsid w:val="0060139D"/>
    <w:rsid w:val="00602F0E"/>
    <w:rsid w:val="00603130"/>
    <w:rsid w:val="00603826"/>
    <w:rsid w:val="00603E31"/>
    <w:rsid w:val="006045DB"/>
    <w:rsid w:val="00605172"/>
    <w:rsid w:val="00607A88"/>
    <w:rsid w:val="00613025"/>
    <w:rsid w:val="00614ABA"/>
    <w:rsid w:val="006168AC"/>
    <w:rsid w:val="00620112"/>
    <w:rsid w:val="00620585"/>
    <w:rsid w:val="00621EF2"/>
    <w:rsid w:val="00622C79"/>
    <w:rsid w:val="00623944"/>
    <w:rsid w:val="00624084"/>
    <w:rsid w:val="006253A9"/>
    <w:rsid w:val="006262A4"/>
    <w:rsid w:val="0062656D"/>
    <w:rsid w:val="006271BC"/>
    <w:rsid w:val="0062742E"/>
    <w:rsid w:val="0063245C"/>
    <w:rsid w:val="00635EAF"/>
    <w:rsid w:val="00636525"/>
    <w:rsid w:val="00642B72"/>
    <w:rsid w:val="00643269"/>
    <w:rsid w:val="00643D42"/>
    <w:rsid w:val="00643F91"/>
    <w:rsid w:val="0064493D"/>
    <w:rsid w:val="0064511C"/>
    <w:rsid w:val="00645810"/>
    <w:rsid w:val="00645A61"/>
    <w:rsid w:val="00645FC5"/>
    <w:rsid w:val="006460FA"/>
    <w:rsid w:val="00647E29"/>
    <w:rsid w:val="00650A15"/>
    <w:rsid w:val="00652945"/>
    <w:rsid w:val="006541F9"/>
    <w:rsid w:val="0065510A"/>
    <w:rsid w:val="00655299"/>
    <w:rsid w:val="00656EF9"/>
    <w:rsid w:val="0066119B"/>
    <w:rsid w:val="00662EDD"/>
    <w:rsid w:val="00663EC2"/>
    <w:rsid w:val="006646FB"/>
    <w:rsid w:val="00667915"/>
    <w:rsid w:val="0067059F"/>
    <w:rsid w:val="00670DD8"/>
    <w:rsid w:val="00670F3C"/>
    <w:rsid w:val="00672336"/>
    <w:rsid w:val="00672F10"/>
    <w:rsid w:val="00674C13"/>
    <w:rsid w:val="00675304"/>
    <w:rsid w:val="00675CE3"/>
    <w:rsid w:val="00676D8E"/>
    <w:rsid w:val="00677A0C"/>
    <w:rsid w:val="00683359"/>
    <w:rsid w:val="00684D9B"/>
    <w:rsid w:val="0068573F"/>
    <w:rsid w:val="006864E2"/>
    <w:rsid w:val="00686C1A"/>
    <w:rsid w:val="00690254"/>
    <w:rsid w:val="00693EE6"/>
    <w:rsid w:val="00694E05"/>
    <w:rsid w:val="00695BA3"/>
    <w:rsid w:val="00695F72"/>
    <w:rsid w:val="00696857"/>
    <w:rsid w:val="006A03B9"/>
    <w:rsid w:val="006A2336"/>
    <w:rsid w:val="006B1AAB"/>
    <w:rsid w:val="006B25C5"/>
    <w:rsid w:val="006B2B4D"/>
    <w:rsid w:val="006B2C64"/>
    <w:rsid w:val="006B325C"/>
    <w:rsid w:val="006B34DA"/>
    <w:rsid w:val="006B3D76"/>
    <w:rsid w:val="006B4027"/>
    <w:rsid w:val="006B6F64"/>
    <w:rsid w:val="006B79E8"/>
    <w:rsid w:val="006C02E0"/>
    <w:rsid w:val="006C0DED"/>
    <w:rsid w:val="006C129D"/>
    <w:rsid w:val="006C2E7F"/>
    <w:rsid w:val="006C3F65"/>
    <w:rsid w:val="006C5CE2"/>
    <w:rsid w:val="006D1F6C"/>
    <w:rsid w:val="006D572A"/>
    <w:rsid w:val="006D5AB7"/>
    <w:rsid w:val="006D6326"/>
    <w:rsid w:val="006E1D0D"/>
    <w:rsid w:val="006E2037"/>
    <w:rsid w:val="006E2A67"/>
    <w:rsid w:val="006E4FCB"/>
    <w:rsid w:val="006E5274"/>
    <w:rsid w:val="006E64CC"/>
    <w:rsid w:val="006E70FC"/>
    <w:rsid w:val="006F1DE2"/>
    <w:rsid w:val="006F2C9C"/>
    <w:rsid w:val="006F3636"/>
    <w:rsid w:val="006F3D2A"/>
    <w:rsid w:val="006F4FF8"/>
    <w:rsid w:val="006F6EC5"/>
    <w:rsid w:val="00704961"/>
    <w:rsid w:val="00705AD5"/>
    <w:rsid w:val="00705D28"/>
    <w:rsid w:val="007063E5"/>
    <w:rsid w:val="007073B0"/>
    <w:rsid w:val="00710E6B"/>
    <w:rsid w:val="00713330"/>
    <w:rsid w:val="007142A3"/>
    <w:rsid w:val="00716B0F"/>
    <w:rsid w:val="00716C27"/>
    <w:rsid w:val="0071702E"/>
    <w:rsid w:val="007228D0"/>
    <w:rsid w:val="00723436"/>
    <w:rsid w:val="007247E2"/>
    <w:rsid w:val="007248DD"/>
    <w:rsid w:val="00727377"/>
    <w:rsid w:val="00727E48"/>
    <w:rsid w:val="007310E5"/>
    <w:rsid w:val="007324B9"/>
    <w:rsid w:val="00732D46"/>
    <w:rsid w:val="00734F00"/>
    <w:rsid w:val="007353D2"/>
    <w:rsid w:val="007361C2"/>
    <w:rsid w:val="00746A40"/>
    <w:rsid w:val="00746B11"/>
    <w:rsid w:val="007477CD"/>
    <w:rsid w:val="00750806"/>
    <w:rsid w:val="00750D44"/>
    <w:rsid w:val="007520D1"/>
    <w:rsid w:val="00752688"/>
    <w:rsid w:val="00754EBF"/>
    <w:rsid w:val="00755354"/>
    <w:rsid w:val="007560BE"/>
    <w:rsid w:val="00757953"/>
    <w:rsid w:val="007622FA"/>
    <w:rsid w:val="00762A0E"/>
    <w:rsid w:val="0076737E"/>
    <w:rsid w:val="00767C74"/>
    <w:rsid w:val="00767CE3"/>
    <w:rsid w:val="00770522"/>
    <w:rsid w:val="00770968"/>
    <w:rsid w:val="00770F77"/>
    <w:rsid w:val="0077271B"/>
    <w:rsid w:val="00772B51"/>
    <w:rsid w:val="007735B5"/>
    <w:rsid w:val="00774B8B"/>
    <w:rsid w:val="00774F56"/>
    <w:rsid w:val="00775577"/>
    <w:rsid w:val="00775D14"/>
    <w:rsid w:val="00781A58"/>
    <w:rsid w:val="00783735"/>
    <w:rsid w:val="00786625"/>
    <w:rsid w:val="00787A78"/>
    <w:rsid w:val="0079151E"/>
    <w:rsid w:val="00791E4F"/>
    <w:rsid w:val="00792732"/>
    <w:rsid w:val="007956A8"/>
    <w:rsid w:val="007959D5"/>
    <w:rsid w:val="007A2F91"/>
    <w:rsid w:val="007A387A"/>
    <w:rsid w:val="007A3CA9"/>
    <w:rsid w:val="007A55AF"/>
    <w:rsid w:val="007A5C4A"/>
    <w:rsid w:val="007B15DA"/>
    <w:rsid w:val="007B181D"/>
    <w:rsid w:val="007B215B"/>
    <w:rsid w:val="007B30B3"/>
    <w:rsid w:val="007B6453"/>
    <w:rsid w:val="007C0FAC"/>
    <w:rsid w:val="007C333A"/>
    <w:rsid w:val="007C3991"/>
    <w:rsid w:val="007C5243"/>
    <w:rsid w:val="007C558A"/>
    <w:rsid w:val="007C5948"/>
    <w:rsid w:val="007D0CD9"/>
    <w:rsid w:val="007D12A7"/>
    <w:rsid w:val="007D23C7"/>
    <w:rsid w:val="007D294F"/>
    <w:rsid w:val="007D383A"/>
    <w:rsid w:val="007D3ABE"/>
    <w:rsid w:val="007D485A"/>
    <w:rsid w:val="007D683B"/>
    <w:rsid w:val="007D6C65"/>
    <w:rsid w:val="007E1487"/>
    <w:rsid w:val="007E2F21"/>
    <w:rsid w:val="007E3D6A"/>
    <w:rsid w:val="007E547E"/>
    <w:rsid w:val="007E6F28"/>
    <w:rsid w:val="007E7447"/>
    <w:rsid w:val="007F4089"/>
    <w:rsid w:val="007F48AF"/>
    <w:rsid w:val="007F4D22"/>
    <w:rsid w:val="00800034"/>
    <w:rsid w:val="00800878"/>
    <w:rsid w:val="008025FC"/>
    <w:rsid w:val="008029F5"/>
    <w:rsid w:val="008031EB"/>
    <w:rsid w:val="00805FFC"/>
    <w:rsid w:val="00806455"/>
    <w:rsid w:val="00807EB4"/>
    <w:rsid w:val="00810790"/>
    <w:rsid w:val="008111D7"/>
    <w:rsid w:val="008115ED"/>
    <w:rsid w:val="0081378D"/>
    <w:rsid w:val="00814901"/>
    <w:rsid w:val="00815B23"/>
    <w:rsid w:val="0082312C"/>
    <w:rsid w:val="00823985"/>
    <w:rsid w:val="00823EFD"/>
    <w:rsid w:val="00824B0E"/>
    <w:rsid w:val="00827034"/>
    <w:rsid w:val="008303C9"/>
    <w:rsid w:val="0083101D"/>
    <w:rsid w:val="00831718"/>
    <w:rsid w:val="00831EFE"/>
    <w:rsid w:val="00832F05"/>
    <w:rsid w:val="00833C4F"/>
    <w:rsid w:val="00840A4E"/>
    <w:rsid w:val="00842733"/>
    <w:rsid w:val="008427FF"/>
    <w:rsid w:val="00844BAF"/>
    <w:rsid w:val="00850D13"/>
    <w:rsid w:val="0085105B"/>
    <w:rsid w:val="00852B03"/>
    <w:rsid w:val="00854B3D"/>
    <w:rsid w:val="00854C1F"/>
    <w:rsid w:val="00854D80"/>
    <w:rsid w:val="00855738"/>
    <w:rsid w:val="008562BE"/>
    <w:rsid w:val="008604BD"/>
    <w:rsid w:val="00861A0F"/>
    <w:rsid w:val="00861C05"/>
    <w:rsid w:val="00862BD7"/>
    <w:rsid w:val="00865FCE"/>
    <w:rsid w:val="008709D2"/>
    <w:rsid w:val="00870E81"/>
    <w:rsid w:val="00872F4D"/>
    <w:rsid w:val="0087619A"/>
    <w:rsid w:val="008763C8"/>
    <w:rsid w:val="008774EA"/>
    <w:rsid w:val="00880148"/>
    <w:rsid w:val="00880747"/>
    <w:rsid w:val="00881A4F"/>
    <w:rsid w:val="00882E88"/>
    <w:rsid w:val="008832A0"/>
    <w:rsid w:val="00883955"/>
    <w:rsid w:val="008850D0"/>
    <w:rsid w:val="00891291"/>
    <w:rsid w:val="0089282C"/>
    <w:rsid w:val="00897AB2"/>
    <w:rsid w:val="00897EFC"/>
    <w:rsid w:val="008A0C05"/>
    <w:rsid w:val="008A22B4"/>
    <w:rsid w:val="008A2399"/>
    <w:rsid w:val="008A40BE"/>
    <w:rsid w:val="008A7024"/>
    <w:rsid w:val="008A739E"/>
    <w:rsid w:val="008B432D"/>
    <w:rsid w:val="008B4347"/>
    <w:rsid w:val="008B6BF9"/>
    <w:rsid w:val="008B6EC2"/>
    <w:rsid w:val="008B7666"/>
    <w:rsid w:val="008B7C21"/>
    <w:rsid w:val="008B7E83"/>
    <w:rsid w:val="008C44C7"/>
    <w:rsid w:val="008C4C56"/>
    <w:rsid w:val="008C4D98"/>
    <w:rsid w:val="008C4E87"/>
    <w:rsid w:val="008C5A3A"/>
    <w:rsid w:val="008C5DD9"/>
    <w:rsid w:val="008C7C97"/>
    <w:rsid w:val="008D1032"/>
    <w:rsid w:val="008D1482"/>
    <w:rsid w:val="008D7B4E"/>
    <w:rsid w:val="008E057F"/>
    <w:rsid w:val="008E0C25"/>
    <w:rsid w:val="008E1137"/>
    <w:rsid w:val="008E1FD2"/>
    <w:rsid w:val="008E368E"/>
    <w:rsid w:val="008E459E"/>
    <w:rsid w:val="008E512D"/>
    <w:rsid w:val="008E529D"/>
    <w:rsid w:val="008E5BD9"/>
    <w:rsid w:val="008E64B1"/>
    <w:rsid w:val="008E705D"/>
    <w:rsid w:val="008F491B"/>
    <w:rsid w:val="008F5D9B"/>
    <w:rsid w:val="008F6650"/>
    <w:rsid w:val="008F6FFB"/>
    <w:rsid w:val="008F7637"/>
    <w:rsid w:val="00901DD5"/>
    <w:rsid w:val="009046B7"/>
    <w:rsid w:val="00904E8C"/>
    <w:rsid w:val="00911F43"/>
    <w:rsid w:val="00912210"/>
    <w:rsid w:val="00912845"/>
    <w:rsid w:val="00913417"/>
    <w:rsid w:val="00913F9D"/>
    <w:rsid w:val="00914B87"/>
    <w:rsid w:val="00916E06"/>
    <w:rsid w:val="009171BE"/>
    <w:rsid w:val="0091726B"/>
    <w:rsid w:val="009215CD"/>
    <w:rsid w:val="0092219C"/>
    <w:rsid w:val="00922733"/>
    <w:rsid w:val="00922D4B"/>
    <w:rsid w:val="00923B06"/>
    <w:rsid w:val="009275A5"/>
    <w:rsid w:val="00927B8B"/>
    <w:rsid w:val="009303C5"/>
    <w:rsid w:val="0093103E"/>
    <w:rsid w:val="0093199E"/>
    <w:rsid w:val="0093434E"/>
    <w:rsid w:val="0093493D"/>
    <w:rsid w:val="00935A69"/>
    <w:rsid w:val="00935E3F"/>
    <w:rsid w:val="009362F4"/>
    <w:rsid w:val="00937052"/>
    <w:rsid w:val="00937847"/>
    <w:rsid w:val="009410E2"/>
    <w:rsid w:val="009414DE"/>
    <w:rsid w:val="009431E8"/>
    <w:rsid w:val="0094480A"/>
    <w:rsid w:val="009449CA"/>
    <w:rsid w:val="009450B9"/>
    <w:rsid w:val="009460A9"/>
    <w:rsid w:val="009461C4"/>
    <w:rsid w:val="00947348"/>
    <w:rsid w:val="00947475"/>
    <w:rsid w:val="00950DDC"/>
    <w:rsid w:val="009520B0"/>
    <w:rsid w:val="00952B9D"/>
    <w:rsid w:val="00954EBF"/>
    <w:rsid w:val="0095590B"/>
    <w:rsid w:val="00955B36"/>
    <w:rsid w:val="009601FD"/>
    <w:rsid w:val="00960955"/>
    <w:rsid w:val="009615CB"/>
    <w:rsid w:val="00961F88"/>
    <w:rsid w:val="009645B0"/>
    <w:rsid w:val="00964C1E"/>
    <w:rsid w:val="00966B06"/>
    <w:rsid w:val="00966C4E"/>
    <w:rsid w:val="00966F43"/>
    <w:rsid w:val="0096747A"/>
    <w:rsid w:val="00971BA3"/>
    <w:rsid w:val="00973C8A"/>
    <w:rsid w:val="009752D2"/>
    <w:rsid w:val="009758BE"/>
    <w:rsid w:val="00976207"/>
    <w:rsid w:val="00982E3B"/>
    <w:rsid w:val="00982E75"/>
    <w:rsid w:val="009838CD"/>
    <w:rsid w:val="009859BF"/>
    <w:rsid w:val="00990275"/>
    <w:rsid w:val="00991AF1"/>
    <w:rsid w:val="00992248"/>
    <w:rsid w:val="00994318"/>
    <w:rsid w:val="0099482E"/>
    <w:rsid w:val="00996572"/>
    <w:rsid w:val="009A63A3"/>
    <w:rsid w:val="009A6672"/>
    <w:rsid w:val="009A6C8D"/>
    <w:rsid w:val="009B0E5F"/>
    <w:rsid w:val="009B2693"/>
    <w:rsid w:val="009B305D"/>
    <w:rsid w:val="009B4097"/>
    <w:rsid w:val="009B5111"/>
    <w:rsid w:val="009B5D2B"/>
    <w:rsid w:val="009C0222"/>
    <w:rsid w:val="009C07AD"/>
    <w:rsid w:val="009C4EA2"/>
    <w:rsid w:val="009C5685"/>
    <w:rsid w:val="009C73B8"/>
    <w:rsid w:val="009D01FE"/>
    <w:rsid w:val="009D1370"/>
    <w:rsid w:val="009D2671"/>
    <w:rsid w:val="009D31CD"/>
    <w:rsid w:val="009D40C4"/>
    <w:rsid w:val="009D57D1"/>
    <w:rsid w:val="009D5C51"/>
    <w:rsid w:val="009E05F1"/>
    <w:rsid w:val="009E10A6"/>
    <w:rsid w:val="009E1BF9"/>
    <w:rsid w:val="009E3030"/>
    <w:rsid w:val="009E42E7"/>
    <w:rsid w:val="009E53C3"/>
    <w:rsid w:val="009E6787"/>
    <w:rsid w:val="009F1418"/>
    <w:rsid w:val="009F17AF"/>
    <w:rsid w:val="009F3EFD"/>
    <w:rsid w:val="009F7903"/>
    <w:rsid w:val="00A00383"/>
    <w:rsid w:val="00A02D05"/>
    <w:rsid w:val="00A0350B"/>
    <w:rsid w:val="00A05932"/>
    <w:rsid w:val="00A05B23"/>
    <w:rsid w:val="00A05BFA"/>
    <w:rsid w:val="00A06438"/>
    <w:rsid w:val="00A0691A"/>
    <w:rsid w:val="00A074B8"/>
    <w:rsid w:val="00A10862"/>
    <w:rsid w:val="00A10970"/>
    <w:rsid w:val="00A136A9"/>
    <w:rsid w:val="00A1661D"/>
    <w:rsid w:val="00A20D84"/>
    <w:rsid w:val="00A2289B"/>
    <w:rsid w:val="00A2420C"/>
    <w:rsid w:val="00A27552"/>
    <w:rsid w:val="00A3225D"/>
    <w:rsid w:val="00A32C53"/>
    <w:rsid w:val="00A32E69"/>
    <w:rsid w:val="00A339E8"/>
    <w:rsid w:val="00A3546C"/>
    <w:rsid w:val="00A36A4A"/>
    <w:rsid w:val="00A404B4"/>
    <w:rsid w:val="00A412FD"/>
    <w:rsid w:val="00A424A1"/>
    <w:rsid w:val="00A4534D"/>
    <w:rsid w:val="00A468BF"/>
    <w:rsid w:val="00A46D41"/>
    <w:rsid w:val="00A476BB"/>
    <w:rsid w:val="00A50949"/>
    <w:rsid w:val="00A52F71"/>
    <w:rsid w:val="00A532CD"/>
    <w:rsid w:val="00A55A74"/>
    <w:rsid w:val="00A5624F"/>
    <w:rsid w:val="00A57D99"/>
    <w:rsid w:val="00A61625"/>
    <w:rsid w:val="00A619FA"/>
    <w:rsid w:val="00A62375"/>
    <w:rsid w:val="00A63905"/>
    <w:rsid w:val="00A645A9"/>
    <w:rsid w:val="00A654C6"/>
    <w:rsid w:val="00A71CA9"/>
    <w:rsid w:val="00A730C7"/>
    <w:rsid w:val="00A74AE6"/>
    <w:rsid w:val="00A76363"/>
    <w:rsid w:val="00A763CF"/>
    <w:rsid w:val="00A76B05"/>
    <w:rsid w:val="00A824D5"/>
    <w:rsid w:val="00A83937"/>
    <w:rsid w:val="00A86C67"/>
    <w:rsid w:val="00A87B2F"/>
    <w:rsid w:val="00A92A1D"/>
    <w:rsid w:val="00A939AE"/>
    <w:rsid w:val="00A93DA3"/>
    <w:rsid w:val="00A93E27"/>
    <w:rsid w:val="00A94687"/>
    <w:rsid w:val="00A94736"/>
    <w:rsid w:val="00A960B5"/>
    <w:rsid w:val="00A96204"/>
    <w:rsid w:val="00AA2CF1"/>
    <w:rsid w:val="00AA42BE"/>
    <w:rsid w:val="00AA6B91"/>
    <w:rsid w:val="00AA7054"/>
    <w:rsid w:val="00AA7B69"/>
    <w:rsid w:val="00AB0D80"/>
    <w:rsid w:val="00AB27E3"/>
    <w:rsid w:val="00AB2B81"/>
    <w:rsid w:val="00AB4355"/>
    <w:rsid w:val="00AB6606"/>
    <w:rsid w:val="00AB76B6"/>
    <w:rsid w:val="00AC3514"/>
    <w:rsid w:val="00AC51BA"/>
    <w:rsid w:val="00AC5C77"/>
    <w:rsid w:val="00AC644E"/>
    <w:rsid w:val="00AD0AFE"/>
    <w:rsid w:val="00AD0F40"/>
    <w:rsid w:val="00AD1C11"/>
    <w:rsid w:val="00AD1CB3"/>
    <w:rsid w:val="00AD512A"/>
    <w:rsid w:val="00AE1699"/>
    <w:rsid w:val="00AE3268"/>
    <w:rsid w:val="00AE554C"/>
    <w:rsid w:val="00AE58A1"/>
    <w:rsid w:val="00AF08B8"/>
    <w:rsid w:val="00AF41D6"/>
    <w:rsid w:val="00AF4A49"/>
    <w:rsid w:val="00AF5EEC"/>
    <w:rsid w:val="00AF6341"/>
    <w:rsid w:val="00AF6647"/>
    <w:rsid w:val="00AF76CD"/>
    <w:rsid w:val="00B03E54"/>
    <w:rsid w:val="00B049DE"/>
    <w:rsid w:val="00B05BB1"/>
    <w:rsid w:val="00B06399"/>
    <w:rsid w:val="00B073FF"/>
    <w:rsid w:val="00B074FA"/>
    <w:rsid w:val="00B11685"/>
    <w:rsid w:val="00B1487D"/>
    <w:rsid w:val="00B15502"/>
    <w:rsid w:val="00B1653D"/>
    <w:rsid w:val="00B16C57"/>
    <w:rsid w:val="00B216A9"/>
    <w:rsid w:val="00B24118"/>
    <w:rsid w:val="00B259C5"/>
    <w:rsid w:val="00B27EB0"/>
    <w:rsid w:val="00B304FC"/>
    <w:rsid w:val="00B327B3"/>
    <w:rsid w:val="00B3282A"/>
    <w:rsid w:val="00B34261"/>
    <w:rsid w:val="00B35125"/>
    <w:rsid w:val="00B35569"/>
    <w:rsid w:val="00B417D2"/>
    <w:rsid w:val="00B46BA1"/>
    <w:rsid w:val="00B46E12"/>
    <w:rsid w:val="00B5040E"/>
    <w:rsid w:val="00B50836"/>
    <w:rsid w:val="00B533B0"/>
    <w:rsid w:val="00B555F2"/>
    <w:rsid w:val="00B56D1D"/>
    <w:rsid w:val="00B574FE"/>
    <w:rsid w:val="00B60A5E"/>
    <w:rsid w:val="00B61795"/>
    <w:rsid w:val="00B61E6A"/>
    <w:rsid w:val="00B622D8"/>
    <w:rsid w:val="00B627E2"/>
    <w:rsid w:val="00B62AA8"/>
    <w:rsid w:val="00B647C6"/>
    <w:rsid w:val="00B64B6A"/>
    <w:rsid w:val="00B658B6"/>
    <w:rsid w:val="00B65C4F"/>
    <w:rsid w:val="00B6647C"/>
    <w:rsid w:val="00B67466"/>
    <w:rsid w:val="00B706E9"/>
    <w:rsid w:val="00B70999"/>
    <w:rsid w:val="00B70A09"/>
    <w:rsid w:val="00B70C2D"/>
    <w:rsid w:val="00B72EE3"/>
    <w:rsid w:val="00B744D9"/>
    <w:rsid w:val="00B75CA5"/>
    <w:rsid w:val="00B77BB4"/>
    <w:rsid w:val="00B80D4F"/>
    <w:rsid w:val="00B82FA9"/>
    <w:rsid w:val="00B83EE4"/>
    <w:rsid w:val="00B84500"/>
    <w:rsid w:val="00B86873"/>
    <w:rsid w:val="00B86A31"/>
    <w:rsid w:val="00B878E0"/>
    <w:rsid w:val="00B9086D"/>
    <w:rsid w:val="00B912E0"/>
    <w:rsid w:val="00B92294"/>
    <w:rsid w:val="00B931E0"/>
    <w:rsid w:val="00B94018"/>
    <w:rsid w:val="00B95700"/>
    <w:rsid w:val="00B9572E"/>
    <w:rsid w:val="00B968B0"/>
    <w:rsid w:val="00B97CD9"/>
    <w:rsid w:val="00B97D12"/>
    <w:rsid w:val="00BA1320"/>
    <w:rsid w:val="00BA1EB1"/>
    <w:rsid w:val="00BA3399"/>
    <w:rsid w:val="00BA3BB6"/>
    <w:rsid w:val="00BA5DF9"/>
    <w:rsid w:val="00BB032E"/>
    <w:rsid w:val="00BB1204"/>
    <w:rsid w:val="00BB14D4"/>
    <w:rsid w:val="00BB1E3F"/>
    <w:rsid w:val="00BB4114"/>
    <w:rsid w:val="00BB5C49"/>
    <w:rsid w:val="00BB5F47"/>
    <w:rsid w:val="00BC53F4"/>
    <w:rsid w:val="00BC6791"/>
    <w:rsid w:val="00BD09AE"/>
    <w:rsid w:val="00BD2004"/>
    <w:rsid w:val="00BD29C6"/>
    <w:rsid w:val="00BD43E4"/>
    <w:rsid w:val="00BD47D7"/>
    <w:rsid w:val="00BD6BE5"/>
    <w:rsid w:val="00BE0938"/>
    <w:rsid w:val="00BE183D"/>
    <w:rsid w:val="00BE379B"/>
    <w:rsid w:val="00BE37AC"/>
    <w:rsid w:val="00BE3F6C"/>
    <w:rsid w:val="00BE41DB"/>
    <w:rsid w:val="00BE6D35"/>
    <w:rsid w:val="00BE79C3"/>
    <w:rsid w:val="00BF0944"/>
    <w:rsid w:val="00BF0A1B"/>
    <w:rsid w:val="00BF0AFC"/>
    <w:rsid w:val="00BF1944"/>
    <w:rsid w:val="00C00683"/>
    <w:rsid w:val="00C01FCA"/>
    <w:rsid w:val="00C026D0"/>
    <w:rsid w:val="00C06A77"/>
    <w:rsid w:val="00C10D81"/>
    <w:rsid w:val="00C1119D"/>
    <w:rsid w:val="00C11B6F"/>
    <w:rsid w:val="00C13554"/>
    <w:rsid w:val="00C1434B"/>
    <w:rsid w:val="00C14E21"/>
    <w:rsid w:val="00C1506A"/>
    <w:rsid w:val="00C1515E"/>
    <w:rsid w:val="00C16964"/>
    <w:rsid w:val="00C16E5A"/>
    <w:rsid w:val="00C17433"/>
    <w:rsid w:val="00C20EAA"/>
    <w:rsid w:val="00C21541"/>
    <w:rsid w:val="00C2385E"/>
    <w:rsid w:val="00C24EBE"/>
    <w:rsid w:val="00C2665C"/>
    <w:rsid w:val="00C3069D"/>
    <w:rsid w:val="00C31617"/>
    <w:rsid w:val="00C31B3C"/>
    <w:rsid w:val="00C32F85"/>
    <w:rsid w:val="00C336C4"/>
    <w:rsid w:val="00C4028D"/>
    <w:rsid w:val="00C40666"/>
    <w:rsid w:val="00C41280"/>
    <w:rsid w:val="00C41451"/>
    <w:rsid w:val="00C50AEB"/>
    <w:rsid w:val="00C52011"/>
    <w:rsid w:val="00C5443F"/>
    <w:rsid w:val="00C560D2"/>
    <w:rsid w:val="00C57631"/>
    <w:rsid w:val="00C63E16"/>
    <w:rsid w:val="00C65833"/>
    <w:rsid w:val="00C65C44"/>
    <w:rsid w:val="00C66718"/>
    <w:rsid w:val="00C66BD1"/>
    <w:rsid w:val="00C670AF"/>
    <w:rsid w:val="00C670D2"/>
    <w:rsid w:val="00C72DE9"/>
    <w:rsid w:val="00C73A1F"/>
    <w:rsid w:val="00C73C19"/>
    <w:rsid w:val="00C74397"/>
    <w:rsid w:val="00C75FDD"/>
    <w:rsid w:val="00C76B52"/>
    <w:rsid w:val="00C778FA"/>
    <w:rsid w:val="00C8175B"/>
    <w:rsid w:val="00C830A1"/>
    <w:rsid w:val="00C84C52"/>
    <w:rsid w:val="00C86ACA"/>
    <w:rsid w:val="00C913CA"/>
    <w:rsid w:val="00C917AE"/>
    <w:rsid w:val="00C92B6F"/>
    <w:rsid w:val="00C94E7A"/>
    <w:rsid w:val="00C952F7"/>
    <w:rsid w:val="00C96D84"/>
    <w:rsid w:val="00C978B4"/>
    <w:rsid w:val="00CA0895"/>
    <w:rsid w:val="00CA19A8"/>
    <w:rsid w:val="00CA28FF"/>
    <w:rsid w:val="00CA4CD8"/>
    <w:rsid w:val="00CA6A53"/>
    <w:rsid w:val="00CB0784"/>
    <w:rsid w:val="00CB161F"/>
    <w:rsid w:val="00CB1EC8"/>
    <w:rsid w:val="00CB210F"/>
    <w:rsid w:val="00CB397B"/>
    <w:rsid w:val="00CB3ED1"/>
    <w:rsid w:val="00CB5998"/>
    <w:rsid w:val="00CB66E1"/>
    <w:rsid w:val="00CB77B0"/>
    <w:rsid w:val="00CB77E6"/>
    <w:rsid w:val="00CC0E46"/>
    <w:rsid w:val="00CC1FAB"/>
    <w:rsid w:val="00CC2E65"/>
    <w:rsid w:val="00CD0B71"/>
    <w:rsid w:val="00CD2638"/>
    <w:rsid w:val="00CD4A9D"/>
    <w:rsid w:val="00CD4E6A"/>
    <w:rsid w:val="00CD647B"/>
    <w:rsid w:val="00CD6AE8"/>
    <w:rsid w:val="00CD7354"/>
    <w:rsid w:val="00CE0E7C"/>
    <w:rsid w:val="00CE3F23"/>
    <w:rsid w:val="00CE435F"/>
    <w:rsid w:val="00CE6610"/>
    <w:rsid w:val="00CE6F43"/>
    <w:rsid w:val="00CE730C"/>
    <w:rsid w:val="00CF009F"/>
    <w:rsid w:val="00CF042C"/>
    <w:rsid w:val="00CF1362"/>
    <w:rsid w:val="00CF3910"/>
    <w:rsid w:val="00CF614E"/>
    <w:rsid w:val="00CF6CF4"/>
    <w:rsid w:val="00D00C79"/>
    <w:rsid w:val="00D02114"/>
    <w:rsid w:val="00D0319C"/>
    <w:rsid w:val="00D04982"/>
    <w:rsid w:val="00D04B56"/>
    <w:rsid w:val="00D05A22"/>
    <w:rsid w:val="00D05AD7"/>
    <w:rsid w:val="00D06015"/>
    <w:rsid w:val="00D061FC"/>
    <w:rsid w:val="00D06BBD"/>
    <w:rsid w:val="00D10469"/>
    <w:rsid w:val="00D10C69"/>
    <w:rsid w:val="00D10F36"/>
    <w:rsid w:val="00D11C32"/>
    <w:rsid w:val="00D12FB6"/>
    <w:rsid w:val="00D1758B"/>
    <w:rsid w:val="00D24719"/>
    <w:rsid w:val="00D24842"/>
    <w:rsid w:val="00D2491B"/>
    <w:rsid w:val="00D254C3"/>
    <w:rsid w:val="00D25E85"/>
    <w:rsid w:val="00D2644A"/>
    <w:rsid w:val="00D27585"/>
    <w:rsid w:val="00D277E5"/>
    <w:rsid w:val="00D306D0"/>
    <w:rsid w:val="00D31D78"/>
    <w:rsid w:val="00D34F30"/>
    <w:rsid w:val="00D37606"/>
    <w:rsid w:val="00D41880"/>
    <w:rsid w:val="00D41CDA"/>
    <w:rsid w:val="00D44450"/>
    <w:rsid w:val="00D45DA8"/>
    <w:rsid w:val="00D460F9"/>
    <w:rsid w:val="00D47EE2"/>
    <w:rsid w:val="00D50435"/>
    <w:rsid w:val="00D5176F"/>
    <w:rsid w:val="00D52099"/>
    <w:rsid w:val="00D52197"/>
    <w:rsid w:val="00D61CAA"/>
    <w:rsid w:val="00D62EE1"/>
    <w:rsid w:val="00D641B0"/>
    <w:rsid w:val="00D6794B"/>
    <w:rsid w:val="00D67CE4"/>
    <w:rsid w:val="00D701CA"/>
    <w:rsid w:val="00D73B31"/>
    <w:rsid w:val="00D74ECE"/>
    <w:rsid w:val="00D7509C"/>
    <w:rsid w:val="00D8072D"/>
    <w:rsid w:val="00D80D0C"/>
    <w:rsid w:val="00D835BF"/>
    <w:rsid w:val="00D849B5"/>
    <w:rsid w:val="00D84FFF"/>
    <w:rsid w:val="00D8515C"/>
    <w:rsid w:val="00D85610"/>
    <w:rsid w:val="00D85790"/>
    <w:rsid w:val="00D86C45"/>
    <w:rsid w:val="00D86E49"/>
    <w:rsid w:val="00D8706D"/>
    <w:rsid w:val="00D92DA4"/>
    <w:rsid w:val="00D95F1C"/>
    <w:rsid w:val="00D971DA"/>
    <w:rsid w:val="00DA1FC4"/>
    <w:rsid w:val="00DA351B"/>
    <w:rsid w:val="00DA6B4B"/>
    <w:rsid w:val="00DA7A71"/>
    <w:rsid w:val="00DA7E39"/>
    <w:rsid w:val="00DB0823"/>
    <w:rsid w:val="00DB2363"/>
    <w:rsid w:val="00DB2F09"/>
    <w:rsid w:val="00DB319C"/>
    <w:rsid w:val="00DB39C1"/>
    <w:rsid w:val="00DB4A27"/>
    <w:rsid w:val="00DB4D8F"/>
    <w:rsid w:val="00DB5302"/>
    <w:rsid w:val="00DB5E21"/>
    <w:rsid w:val="00DC22C3"/>
    <w:rsid w:val="00DC3F94"/>
    <w:rsid w:val="00DC4E4C"/>
    <w:rsid w:val="00DC5A8E"/>
    <w:rsid w:val="00DC66B8"/>
    <w:rsid w:val="00DD139F"/>
    <w:rsid w:val="00DD2441"/>
    <w:rsid w:val="00DD248B"/>
    <w:rsid w:val="00DD2650"/>
    <w:rsid w:val="00DD283D"/>
    <w:rsid w:val="00DD4280"/>
    <w:rsid w:val="00DD4684"/>
    <w:rsid w:val="00DD4B14"/>
    <w:rsid w:val="00DD4D74"/>
    <w:rsid w:val="00DD549C"/>
    <w:rsid w:val="00DD60E2"/>
    <w:rsid w:val="00DE30FC"/>
    <w:rsid w:val="00DE64B5"/>
    <w:rsid w:val="00DE6C00"/>
    <w:rsid w:val="00DF12CA"/>
    <w:rsid w:val="00DF2AC0"/>
    <w:rsid w:val="00DF2F27"/>
    <w:rsid w:val="00DF3174"/>
    <w:rsid w:val="00DF34D4"/>
    <w:rsid w:val="00DF3D38"/>
    <w:rsid w:val="00DF4393"/>
    <w:rsid w:val="00DF4BEA"/>
    <w:rsid w:val="00DF51E5"/>
    <w:rsid w:val="00DF528D"/>
    <w:rsid w:val="00DF5942"/>
    <w:rsid w:val="00DF5B15"/>
    <w:rsid w:val="00DF5CF8"/>
    <w:rsid w:val="00E02945"/>
    <w:rsid w:val="00E029D1"/>
    <w:rsid w:val="00E02CA1"/>
    <w:rsid w:val="00E02DB6"/>
    <w:rsid w:val="00E02DBC"/>
    <w:rsid w:val="00E03144"/>
    <w:rsid w:val="00E03CC7"/>
    <w:rsid w:val="00E03D2B"/>
    <w:rsid w:val="00E03DEE"/>
    <w:rsid w:val="00E05113"/>
    <w:rsid w:val="00E052B5"/>
    <w:rsid w:val="00E056CC"/>
    <w:rsid w:val="00E10A0A"/>
    <w:rsid w:val="00E116DE"/>
    <w:rsid w:val="00E12538"/>
    <w:rsid w:val="00E132E4"/>
    <w:rsid w:val="00E13C76"/>
    <w:rsid w:val="00E14657"/>
    <w:rsid w:val="00E1485E"/>
    <w:rsid w:val="00E1563C"/>
    <w:rsid w:val="00E15DB8"/>
    <w:rsid w:val="00E200FF"/>
    <w:rsid w:val="00E206FA"/>
    <w:rsid w:val="00E20B98"/>
    <w:rsid w:val="00E21217"/>
    <w:rsid w:val="00E24D3C"/>
    <w:rsid w:val="00E24F59"/>
    <w:rsid w:val="00E27C81"/>
    <w:rsid w:val="00E3180D"/>
    <w:rsid w:val="00E35EB3"/>
    <w:rsid w:val="00E3609B"/>
    <w:rsid w:val="00E375CB"/>
    <w:rsid w:val="00E4036B"/>
    <w:rsid w:val="00E4148E"/>
    <w:rsid w:val="00E415F8"/>
    <w:rsid w:val="00E43FA1"/>
    <w:rsid w:val="00E45AA8"/>
    <w:rsid w:val="00E46E20"/>
    <w:rsid w:val="00E47805"/>
    <w:rsid w:val="00E51185"/>
    <w:rsid w:val="00E51D7B"/>
    <w:rsid w:val="00E52100"/>
    <w:rsid w:val="00E52F41"/>
    <w:rsid w:val="00E5322F"/>
    <w:rsid w:val="00E5354D"/>
    <w:rsid w:val="00E56A31"/>
    <w:rsid w:val="00E57BE5"/>
    <w:rsid w:val="00E6002B"/>
    <w:rsid w:val="00E61B9E"/>
    <w:rsid w:val="00E62A5D"/>
    <w:rsid w:val="00E6333B"/>
    <w:rsid w:val="00E640AF"/>
    <w:rsid w:val="00E653BD"/>
    <w:rsid w:val="00E65D90"/>
    <w:rsid w:val="00E6742B"/>
    <w:rsid w:val="00E67507"/>
    <w:rsid w:val="00E7025F"/>
    <w:rsid w:val="00E7063F"/>
    <w:rsid w:val="00E70B3D"/>
    <w:rsid w:val="00E74511"/>
    <w:rsid w:val="00E7599A"/>
    <w:rsid w:val="00E8128E"/>
    <w:rsid w:val="00E818C0"/>
    <w:rsid w:val="00E85C99"/>
    <w:rsid w:val="00E863F9"/>
    <w:rsid w:val="00E874B4"/>
    <w:rsid w:val="00E87A6C"/>
    <w:rsid w:val="00E915B5"/>
    <w:rsid w:val="00E91C72"/>
    <w:rsid w:val="00E91EEA"/>
    <w:rsid w:val="00E92DA2"/>
    <w:rsid w:val="00E9376B"/>
    <w:rsid w:val="00E9385F"/>
    <w:rsid w:val="00E945F2"/>
    <w:rsid w:val="00E970F3"/>
    <w:rsid w:val="00E977A1"/>
    <w:rsid w:val="00EA033A"/>
    <w:rsid w:val="00EA3688"/>
    <w:rsid w:val="00EA36BF"/>
    <w:rsid w:val="00EA42E6"/>
    <w:rsid w:val="00EA4C1F"/>
    <w:rsid w:val="00EA58DE"/>
    <w:rsid w:val="00EA65F5"/>
    <w:rsid w:val="00EA6663"/>
    <w:rsid w:val="00EB0FD4"/>
    <w:rsid w:val="00EB29A0"/>
    <w:rsid w:val="00EB30A3"/>
    <w:rsid w:val="00EB3C62"/>
    <w:rsid w:val="00EB56C2"/>
    <w:rsid w:val="00EB5FC1"/>
    <w:rsid w:val="00EB721B"/>
    <w:rsid w:val="00EC0CD8"/>
    <w:rsid w:val="00EC38ED"/>
    <w:rsid w:val="00EC3C20"/>
    <w:rsid w:val="00EC4EFF"/>
    <w:rsid w:val="00EC562B"/>
    <w:rsid w:val="00EC6226"/>
    <w:rsid w:val="00EC6385"/>
    <w:rsid w:val="00EC6B86"/>
    <w:rsid w:val="00ED06F8"/>
    <w:rsid w:val="00ED148B"/>
    <w:rsid w:val="00ED2C1D"/>
    <w:rsid w:val="00ED2F8D"/>
    <w:rsid w:val="00ED3510"/>
    <w:rsid w:val="00ED3BFD"/>
    <w:rsid w:val="00ED5F91"/>
    <w:rsid w:val="00ED700A"/>
    <w:rsid w:val="00EE34A5"/>
    <w:rsid w:val="00EE3876"/>
    <w:rsid w:val="00EE38C8"/>
    <w:rsid w:val="00EE50D1"/>
    <w:rsid w:val="00EE76D5"/>
    <w:rsid w:val="00EF04EF"/>
    <w:rsid w:val="00EF1AD9"/>
    <w:rsid w:val="00EF2421"/>
    <w:rsid w:val="00EF33F5"/>
    <w:rsid w:val="00EF4EBA"/>
    <w:rsid w:val="00F00AD8"/>
    <w:rsid w:val="00F01D49"/>
    <w:rsid w:val="00F02A13"/>
    <w:rsid w:val="00F03351"/>
    <w:rsid w:val="00F05ECC"/>
    <w:rsid w:val="00F112DC"/>
    <w:rsid w:val="00F11A7E"/>
    <w:rsid w:val="00F134DE"/>
    <w:rsid w:val="00F14032"/>
    <w:rsid w:val="00F14316"/>
    <w:rsid w:val="00F15B8D"/>
    <w:rsid w:val="00F16344"/>
    <w:rsid w:val="00F20D2F"/>
    <w:rsid w:val="00F21F53"/>
    <w:rsid w:val="00F23AD9"/>
    <w:rsid w:val="00F2489A"/>
    <w:rsid w:val="00F2497C"/>
    <w:rsid w:val="00F2528B"/>
    <w:rsid w:val="00F27ACA"/>
    <w:rsid w:val="00F30C3D"/>
    <w:rsid w:val="00F31BA5"/>
    <w:rsid w:val="00F32410"/>
    <w:rsid w:val="00F33789"/>
    <w:rsid w:val="00F35E81"/>
    <w:rsid w:val="00F37206"/>
    <w:rsid w:val="00F40287"/>
    <w:rsid w:val="00F42CE1"/>
    <w:rsid w:val="00F45F9D"/>
    <w:rsid w:val="00F54A1E"/>
    <w:rsid w:val="00F56EFC"/>
    <w:rsid w:val="00F60DA3"/>
    <w:rsid w:val="00F62318"/>
    <w:rsid w:val="00F64F26"/>
    <w:rsid w:val="00F65BD4"/>
    <w:rsid w:val="00F67BBD"/>
    <w:rsid w:val="00F7153D"/>
    <w:rsid w:val="00F7255C"/>
    <w:rsid w:val="00F72EA1"/>
    <w:rsid w:val="00F73AFF"/>
    <w:rsid w:val="00F746C8"/>
    <w:rsid w:val="00F74DCC"/>
    <w:rsid w:val="00F7773A"/>
    <w:rsid w:val="00F8274A"/>
    <w:rsid w:val="00F85E2F"/>
    <w:rsid w:val="00F8645F"/>
    <w:rsid w:val="00F91560"/>
    <w:rsid w:val="00F91792"/>
    <w:rsid w:val="00F92C6A"/>
    <w:rsid w:val="00F95121"/>
    <w:rsid w:val="00F955EB"/>
    <w:rsid w:val="00F956C2"/>
    <w:rsid w:val="00F958E2"/>
    <w:rsid w:val="00F9626B"/>
    <w:rsid w:val="00F972F9"/>
    <w:rsid w:val="00F974D6"/>
    <w:rsid w:val="00FA4452"/>
    <w:rsid w:val="00FA4CFD"/>
    <w:rsid w:val="00FA6A7A"/>
    <w:rsid w:val="00FA6D3B"/>
    <w:rsid w:val="00FA725A"/>
    <w:rsid w:val="00FB0124"/>
    <w:rsid w:val="00FB0A0D"/>
    <w:rsid w:val="00FB0BA8"/>
    <w:rsid w:val="00FB28F3"/>
    <w:rsid w:val="00FB319B"/>
    <w:rsid w:val="00FB4240"/>
    <w:rsid w:val="00FB5182"/>
    <w:rsid w:val="00FB7CB2"/>
    <w:rsid w:val="00FC22E7"/>
    <w:rsid w:val="00FC26F3"/>
    <w:rsid w:val="00FC2985"/>
    <w:rsid w:val="00FC6AD1"/>
    <w:rsid w:val="00FD3909"/>
    <w:rsid w:val="00FD3913"/>
    <w:rsid w:val="00FD48BD"/>
    <w:rsid w:val="00FD4E2D"/>
    <w:rsid w:val="00FD5EB5"/>
    <w:rsid w:val="00FD74A8"/>
    <w:rsid w:val="00FE24F9"/>
    <w:rsid w:val="00FE2624"/>
    <w:rsid w:val="00FE374A"/>
    <w:rsid w:val="00FE3E27"/>
    <w:rsid w:val="00FE4546"/>
    <w:rsid w:val="00FE4573"/>
    <w:rsid w:val="00FE4DEF"/>
    <w:rsid w:val="00FE6DA0"/>
    <w:rsid w:val="00FE7535"/>
    <w:rsid w:val="00FE7D55"/>
    <w:rsid w:val="00FF06EA"/>
    <w:rsid w:val="00FF0809"/>
    <w:rsid w:val="00FF2164"/>
    <w:rsid w:val="00FF23E0"/>
    <w:rsid w:val="00FF380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60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r-Latn-C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2ACB"/>
    <w:rPr>
      <w:lang w:val="en-US"/>
    </w:rPr>
  </w:style>
  <w:style w:type="paragraph" w:styleId="Heading1">
    <w:name w:val="heading 1"/>
    <w:basedOn w:val="Normal"/>
    <w:next w:val="Normal"/>
    <w:link w:val="Heading1Char"/>
    <w:qFormat/>
    <w:rsid w:val="00342AC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342AC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342ACB"/>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201C7D"/>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201C7D"/>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201C7D"/>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201C7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201C7D"/>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201C7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42ACB"/>
    <w:rPr>
      <w:rFonts w:asciiTheme="majorHAnsi" w:eastAsiaTheme="majorEastAsia" w:hAnsiTheme="majorHAnsi" w:cstheme="majorBidi"/>
      <w:b/>
      <w:bCs/>
      <w:color w:val="365F91" w:themeColor="accent1" w:themeShade="BF"/>
      <w:sz w:val="28"/>
      <w:szCs w:val="28"/>
      <w:lang w:val="en-US"/>
    </w:rPr>
  </w:style>
  <w:style w:type="character" w:customStyle="1" w:styleId="Heading2Char">
    <w:name w:val="Heading 2 Char"/>
    <w:basedOn w:val="DefaultParagraphFont"/>
    <w:link w:val="Heading2"/>
    <w:uiPriority w:val="9"/>
    <w:rsid w:val="00342ACB"/>
    <w:rPr>
      <w:rFonts w:asciiTheme="majorHAnsi" w:eastAsiaTheme="majorEastAsia" w:hAnsiTheme="majorHAnsi" w:cstheme="majorBidi"/>
      <w:b/>
      <w:bCs/>
      <w:color w:val="4F81BD" w:themeColor="accent1"/>
      <w:sz w:val="26"/>
      <w:szCs w:val="26"/>
      <w:lang w:val="en-US"/>
    </w:rPr>
  </w:style>
  <w:style w:type="character" w:customStyle="1" w:styleId="Heading3Char">
    <w:name w:val="Heading 3 Char"/>
    <w:basedOn w:val="DefaultParagraphFont"/>
    <w:link w:val="Heading3"/>
    <w:uiPriority w:val="9"/>
    <w:rsid w:val="00342ACB"/>
    <w:rPr>
      <w:rFonts w:asciiTheme="majorHAnsi" w:eastAsiaTheme="majorEastAsia" w:hAnsiTheme="majorHAnsi" w:cstheme="majorBidi"/>
      <w:b/>
      <w:bCs/>
      <w:color w:val="4F81BD" w:themeColor="accent1"/>
      <w:lang w:val="en-US"/>
    </w:rPr>
  </w:style>
  <w:style w:type="paragraph" w:styleId="NoSpacing">
    <w:name w:val="No Spacing"/>
    <w:uiPriority w:val="1"/>
    <w:qFormat/>
    <w:rsid w:val="00342ACB"/>
    <w:pPr>
      <w:spacing w:after="0" w:line="240" w:lineRule="auto"/>
    </w:pPr>
    <w:rPr>
      <w:lang w:val="en-US"/>
    </w:rPr>
  </w:style>
  <w:style w:type="paragraph" w:styleId="ListParagraph">
    <w:name w:val="List Paragraph"/>
    <w:basedOn w:val="Normal"/>
    <w:link w:val="ListParagraphChar"/>
    <w:qFormat/>
    <w:rsid w:val="00342ACB"/>
    <w:pPr>
      <w:ind w:left="720"/>
      <w:contextualSpacing/>
    </w:pPr>
  </w:style>
  <w:style w:type="table" w:styleId="TableGrid">
    <w:name w:val="Table Grid"/>
    <w:basedOn w:val="TableNormal"/>
    <w:uiPriority w:val="59"/>
    <w:rsid w:val="00342ACB"/>
    <w:pPr>
      <w:spacing w:after="0" w:line="240" w:lineRule="auto"/>
    </w:pPr>
    <w:rPr>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342ACB"/>
    <w:pPr>
      <w:tabs>
        <w:tab w:val="center" w:pos="4702"/>
        <w:tab w:val="right" w:pos="9405"/>
      </w:tabs>
      <w:spacing w:after="0" w:line="240" w:lineRule="auto"/>
    </w:pPr>
  </w:style>
  <w:style w:type="character" w:customStyle="1" w:styleId="HeaderChar">
    <w:name w:val="Header Char"/>
    <w:basedOn w:val="DefaultParagraphFont"/>
    <w:link w:val="Header"/>
    <w:uiPriority w:val="99"/>
    <w:rsid w:val="00342ACB"/>
    <w:rPr>
      <w:lang w:val="en-US"/>
    </w:rPr>
  </w:style>
  <w:style w:type="paragraph" w:styleId="Footer">
    <w:name w:val="footer"/>
    <w:basedOn w:val="Normal"/>
    <w:link w:val="FooterChar"/>
    <w:uiPriority w:val="99"/>
    <w:unhideWhenUsed/>
    <w:rsid w:val="00342ACB"/>
    <w:pPr>
      <w:tabs>
        <w:tab w:val="center" w:pos="4702"/>
        <w:tab w:val="right" w:pos="9405"/>
      </w:tabs>
      <w:spacing w:after="0" w:line="240" w:lineRule="auto"/>
    </w:pPr>
  </w:style>
  <w:style w:type="character" w:customStyle="1" w:styleId="FooterChar">
    <w:name w:val="Footer Char"/>
    <w:basedOn w:val="DefaultParagraphFont"/>
    <w:link w:val="Footer"/>
    <w:uiPriority w:val="99"/>
    <w:rsid w:val="00342ACB"/>
    <w:rPr>
      <w:lang w:val="en-US"/>
    </w:rPr>
  </w:style>
  <w:style w:type="paragraph" w:customStyle="1" w:styleId="Clan">
    <w:name w:val="Clan"/>
    <w:basedOn w:val="Normal"/>
    <w:rsid w:val="00342ACB"/>
    <w:pPr>
      <w:keepNext/>
      <w:tabs>
        <w:tab w:val="left" w:pos="1080"/>
      </w:tabs>
      <w:spacing w:before="120" w:after="120" w:line="240" w:lineRule="auto"/>
      <w:ind w:left="720" w:right="720"/>
      <w:jc w:val="center"/>
    </w:pPr>
    <w:rPr>
      <w:rFonts w:ascii="Arial" w:eastAsia="Times New Roman" w:hAnsi="Arial" w:cs="Arial"/>
      <w:b/>
      <w:lang w:val="sr-Cyrl-CS"/>
    </w:rPr>
  </w:style>
  <w:style w:type="paragraph" w:styleId="BalloonText">
    <w:name w:val="Balloon Text"/>
    <w:basedOn w:val="Normal"/>
    <w:link w:val="BalloonTextChar"/>
    <w:uiPriority w:val="99"/>
    <w:semiHidden/>
    <w:unhideWhenUsed/>
    <w:rsid w:val="00342AC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2ACB"/>
    <w:rPr>
      <w:rFonts w:ascii="Tahoma" w:hAnsi="Tahoma" w:cs="Tahoma"/>
      <w:sz w:val="16"/>
      <w:szCs w:val="16"/>
      <w:lang w:val="en-US"/>
    </w:rPr>
  </w:style>
  <w:style w:type="paragraph" w:styleId="TOCHeading">
    <w:name w:val="TOC Heading"/>
    <w:basedOn w:val="Heading1"/>
    <w:next w:val="Normal"/>
    <w:uiPriority w:val="39"/>
    <w:unhideWhenUsed/>
    <w:qFormat/>
    <w:rsid w:val="00342ACB"/>
    <w:pPr>
      <w:outlineLvl w:val="9"/>
    </w:pPr>
  </w:style>
  <w:style w:type="paragraph" w:styleId="TOC1">
    <w:name w:val="toc 1"/>
    <w:basedOn w:val="Normal"/>
    <w:next w:val="Normal"/>
    <w:autoRedefine/>
    <w:uiPriority w:val="39"/>
    <w:unhideWhenUsed/>
    <w:qFormat/>
    <w:rsid w:val="00342ACB"/>
    <w:pPr>
      <w:spacing w:after="100"/>
    </w:pPr>
  </w:style>
  <w:style w:type="character" w:styleId="Hyperlink">
    <w:name w:val="Hyperlink"/>
    <w:basedOn w:val="DefaultParagraphFont"/>
    <w:uiPriority w:val="99"/>
    <w:unhideWhenUsed/>
    <w:rsid w:val="00342ACB"/>
    <w:rPr>
      <w:color w:val="0000FF" w:themeColor="hyperlink"/>
      <w:u w:val="single"/>
    </w:rPr>
  </w:style>
  <w:style w:type="paragraph" w:styleId="BodyText2">
    <w:name w:val="Body Text 2"/>
    <w:basedOn w:val="Normal"/>
    <w:link w:val="BodyText2Char"/>
    <w:rsid w:val="00342ACB"/>
    <w:pPr>
      <w:suppressAutoHyphens/>
      <w:spacing w:after="120" w:line="480" w:lineRule="auto"/>
    </w:pPr>
    <w:rPr>
      <w:rFonts w:ascii="Times New Roman" w:eastAsia="Arial Unicode MS" w:hAnsi="Times New Roman" w:cs="Times New Roman"/>
      <w:color w:val="000000"/>
      <w:kern w:val="1"/>
      <w:sz w:val="24"/>
      <w:szCs w:val="24"/>
      <w:lang w:eastAsia="ar-SA"/>
    </w:rPr>
  </w:style>
  <w:style w:type="character" w:customStyle="1" w:styleId="BodyText2Char">
    <w:name w:val="Body Text 2 Char"/>
    <w:basedOn w:val="DefaultParagraphFont"/>
    <w:link w:val="BodyText2"/>
    <w:rsid w:val="00342ACB"/>
    <w:rPr>
      <w:rFonts w:ascii="Times New Roman" w:eastAsia="Arial Unicode MS" w:hAnsi="Times New Roman" w:cs="Times New Roman"/>
      <w:color w:val="000000"/>
      <w:kern w:val="1"/>
      <w:sz w:val="24"/>
      <w:szCs w:val="24"/>
      <w:lang w:val="en-US" w:eastAsia="ar-SA"/>
    </w:rPr>
  </w:style>
  <w:style w:type="character" w:customStyle="1" w:styleId="WW8Num2z0">
    <w:name w:val="WW8Num2z0"/>
    <w:rsid w:val="00342ACB"/>
    <w:rPr>
      <w:rFonts w:ascii="Symbol" w:hAnsi="Symbol" w:cs="Symbol"/>
    </w:rPr>
  </w:style>
  <w:style w:type="paragraph" w:styleId="BodyText3">
    <w:name w:val="Body Text 3"/>
    <w:basedOn w:val="Normal"/>
    <w:link w:val="BodyText3Char"/>
    <w:rsid w:val="00342ACB"/>
    <w:pPr>
      <w:suppressAutoHyphens/>
      <w:spacing w:after="120" w:line="100" w:lineRule="atLeast"/>
    </w:pPr>
    <w:rPr>
      <w:rFonts w:ascii="Times New Roman" w:eastAsia="Times New Roman" w:hAnsi="Times New Roman" w:cs="Times New Roman"/>
      <w:color w:val="000000"/>
      <w:kern w:val="1"/>
      <w:sz w:val="16"/>
      <w:szCs w:val="16"/>
      <w:lang w:eastAsia="ar-SA"/>
    </w:rPr>
  </w:style>
  <w:style w:type="character" w:customStyle="1" w:styleId="BodyText3Char">
    <w:name w:val="Body Text 3 Char"/>
    <w:basedOn w:val="DefaultParagraphFont"/>
    <w:link w:val="BodyText3"/>
    <w:rsid w:val="00342ACB"/>
    <w:rPr>
      <w:rFonts w:ascii="Times New Roman" w:eastAsia="Times New Roman" w:hAnsi="Times New Roman" w:cs="Times New Roman"/>
      <w:color w:val="000000"/>
      <w:kern w:val="1"/>
      <w:sz w:val="16"/>
      <w:szCs w:val="16"/>
      <w:lang w:val="en-US" w:eastAsia="ar-SA"/>
    </w:rPr>
  </w:style>
  <w:style w:type="paragraph" w:styleId="TOC2">
    <w:name w:val="toc 2"/>
    <w:basedOn w:val="Normal"/>
    <w:next w:val="Normal"/>
    <w:autoRedefine/>
    <w:uiPriority w:val="39"/>
    <w:unhideWhenUsed/>
    <w:qFormat/>
    <w:rsid w:val="00342ACB"/>
    <w:pPr>
      <w:spacing w:after="100"/>
      <w:ind w:left="220"/>
    </w:pPr>
  </w:style>
  <w:style w:type="paragraph" w:styleId="TOC3">
    <w:name w:val="toc 3"/>
    <w:basedOn w:val="Normal"/>
    <w:next w:val="Normal"/>
    <w:autoRedefine/>
    <w:uiPriority w:val="39"/>
    <w:unhideWhenUsed/>
    <w:qFormat/>
    <w:rsid w:val="00342ACB"/>
    <w:pPr>
      <w:spacing w:after="100"/>
      <w:ind w:left="440"/>
    </w:pPr>
  </w:style>
  <w:style w:type="paragraph" w:styleId="NormalWeb">
    <w:name w:val="Normal (Web)"/>
    <w:basedOn w:val="Normal"/>
    <w:uiPriority w:val="99"/>
    <w:unhideWhenUsed/>
    <w:rsid w:val="000D39D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semiHidden/>
    <w:rsid w:val="00201C7D"/>
    <w:rPr>
      <w:rFonts w:asciiTheme="majorHAnsi" w:eastAsiaTheme="majorEastAsia" w:hAnsiTheme="majorHAnsi" w:cstheme="majorBidi"/>
      <w:b/>
      <w:bCs/>
      <w:i/>
      <w:iCs/>
      <w:color w:val="4F81BD" w:themeColor="accent1"/>
      <w:lang w:val="en-US"/>
    </w:rPr>
  </w:style>
  <w:style w:type="character" w:customStyle="1" w:styleId="Heading5Char">
    <w:name w:val="Heading 5 Char"/>
    <w:basedOn w:val="DefaultParagraphFont"/>
    <w:link w:val="Heading5"/>
    <w:uiPriority w:val="9"/>
    <w:semiHidden/>
    <w:rsid w:val="00201C7D"/>
    <w:rPr>
      <w:rFonts w:asciiTheme="majorHAnsi" w:eastAsiaTheme="majorEastAsia" w:hAnsiTheme="majorHAnsi" w:cstheme="majorBidi"/>
      <w:color w:val="243F60" w:themeColor="accent1" w:themeShade="7F"/>
      <w:lang w:val="en-US"/>
    </w:rPr>
  </w:style>
  <w:style w:type="character" w:customStyle="1" w:styleId="Heading6Char">
    <w:name w:val="Heading 6 Char"/>
    <w:basedOn w:val="DefaultParagraphFont"/>
    <w:link w:val="Heading6"/>
    <w:uiPriority w:val="9"/>
    <w:semiHidden/>
    <w:rsid w:val="00201C7D"/>
    <w:rPr>
      <w:rFonts w:asciiTheme="majorHAnsi" w:eastAsiaTheme="majorEastAsia" w:hAnsiTheme="majorHAnsi" w:cstheme="majorBidi"/>
      <w:i/>
      <w:iCs/>
      <w:color w:val="243F60" w:themeColor="accent1" w:themeShade="7F"/>
      <w:lang w:val="en-US"/>
    </w:rPr>
  </w:style>
  <w:style w:type="character" w:customStyle="1" w:styleId="Heading7Char">
    <w:name w:val="Heading 7 Char"/>
    <w:basedOn w:val="DefaultParagraphFont"/>
    <w:link w:val="Heading7"/>
    <w:uiPriority w:val="9"/>
    <w:semiHidden/>
    <w:rsid w:val="00201C7D"/>
    <w:rPr>
      <w:rFonts w:asciiTheme="majorHAnsi" w:eastAsiaTheme="majorEastAsia" w:hAnsiTheme="majorHAnsi" w:cstheme="majorBidi"/>
      <w:i/>
      <w:iCs/>
      <w:color w:val="404040" w:themeColor="text1" w:themeTint="BF"/>
      <w:lang w:val="en-US"/>
    </w:rPr>
  </w:style>
  <w:style w:type="character" w:customStyle="1" w:styleId="Heading8Char">
    <w:name w:val="Heading 8 Char"/>
    <w:basedOn w:val="DefaultParagraphFont"/>
    <w:link w:val="Heading8"/>
    <w:uiPriority w:val="9"/>
    <w:semiHidden/>
    <w:rsid w:val="00201C7D"/>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semiHidden/>
    <w:rsid w:val="00201C7D"/>
    <w:rPr>
      <w:rFonts w:asciiTheme="majorHAnsi" w:eastAsiaTheme="majorEastAsia" w:hAnsiTheme="majorHAnsi" w:cstheme="majorBidi"/>
      <w:i/>
      <w:iCs/>
      <w:color w:val="404040" w:themeColor="text1" w:themeTint="BF"/>
      <w:sz w:val="20"/>
      <w:szCs w:val="20"/>
      <w:lang w:val="en-US"/>
    </w:rPr>
  </w:style>
  <w:style w:type="paragraph" w:styleId="Title">
    <w:name w:val="Title"/>
    <w:basedOn w:val="Normal"/>
    <w:next w:val="Normal"/>
    <w:link w:val="TitleChar"/>
    <w:uiPriority w:val="10"/>
    <w:qFormat/>
    <w:rsid w:val="00201C7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01C7D"/>
    <w:rPr>
      <w:rFonts w:asciiTheme="majorHAnsi" w:eastAsiaTheme="majorEastAsia" w:hAnsiTheme="majorHAnsi" w:cstheme="majorBidi"/>
      <w:color w:val="17365D" w:themeColor="text2" w:themeShade="BF"/>
      <w:spacing w:val="5"/>
      <w:kern w:val="28"/>
      <w:sz w:val="52"/>
      <w:szCs w:val="52"/>
      <w:lang w:val="en-US"/>
    </w:rPr>
  </w:style>
  <w:style w:type="paragraph" w:styleId="Subtitle">
    <w:name w:val="Subtitle"/>
    <w:basedOn w:val="Normal"/>
    <w:next w:val="Normal"/>
    <w:link w:val="SubtitleChar"/>
    <w:uiPriority w:val="11"/>
    <w:qFormat/>
    <w:rsid w:val="00201C7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201C7D"/>
    <w:rPr>
      <w:rFonts w:asciiTheme="majorHAnsi" w:eastAsiaTheme="majorEastAsia" w:hAnsiTheme="majorHAnsi" w:cstheme="majorBidi"/>
      <w:i/>
      <w:iCs/>
      <w:color w:val="4F81BD" w:themeColor="accent1"/>
      <w:spacing w:val="15"/>
      <w:sz w:val="24"/>
      <w:szCs w:val="24"/>
      <w:lang w:val="en-US"/>
    </w:rPr>
  </w:style>
  <w:style w:type="character" w:customStyle="1" w:styleId="ListParagraphChar">
    <w:name w:val="List Paragraph Char"/>
    <w:link w:val="ListParagraph"/>
    <w:locked/>
    <w:rsid w:val="001B40D4"/>
    <w:rPr>
      <w:lang w:val="en-US"/>
    </w:rPr>
  </w:style>
  <w:style w:type="paragraph" w:customStyle="1" w:styleId="normal0">
    <w:name w:val="normal"/>
    <w:basedOn w:val="Normal"/>
    <w:rsid w:val="00B744D9"/>
    <w:pPr>
      <w:spacing w:before="100" w:beforeAutospacing="1" w:after="100" w:afterAutospacing="1" w:line="240" w:lineRule="auto"/>
    </w:pPr>
    <w:rPr>
      <w:rFonts w:ascii="Arial" w:eastAsia="Times New Roman" w:hAnsi="Arial" w:cs="Arial"/>
    </w:rPr>
  </w:style>
  <w:style w:type="paragraph" w:customStyle="1" w:styleId="Default">
    <w:name w:val="Default"/>
    <w:link w:val="DefaultChar"/>
    <w:rsid w:val="007E6F28"/>
    <w:pPr>
      <w:autoSpaceDE w:val="0"/>
      <w:autoSpaceDN w:val="0"/>
      <w:adjustRightInd w:val="0"/>
      <w:spacing w:after="0" w:line="240" w:lineRule="auto"/>
    </w:pPr>
    <w:rPr>
      <w:rFonts w:ascii="Arial" w:eastAsia="Calibri" w:hAnsi="Arial" w:cs="Arial"/>
      <w:color w:val="000000"/>
      <w:sz w:val="24"/>
      <w:szCs w:val="24"/>
      <w:lang w:val="en-US"/>
    </w:rPr>
  </w:style>
  <w:style w:type="character" w:customStyle="1" w:styleId="DefaultChar">
    <w:name w:val="Default Char"/>
    <w:link w:val="Default"/>
    <w:locked/>
    <w:rsid w:val="002E69BF"/>
    <w:rPr>
      <w:rFonts w:ascii="Arial" w:eastAsia="Calibri" w:hAnsi="Arial" w:cs="Arial"/>
      <w:color w:val="000000"/>
      <w:sz w:val="24"/>
      <w:szCs w:val="24"/>
      <w:lang w:val="en-US"/>
    </w:rPr>
  </w:style>
</w:styles>
</file>

<file path=word/webSettings.xml><?xml version="1.0" encoding="utf-8"?>
<w:webSettings xmlns:r="http://schemas.openxmlformats.org/officeDocument/2006/relationships" xmlns:w="http://schemas.openxmlformats.org/wordprocessingml/2006/main">
  <w:divs>
    <w:div w:id="1254438133">
      <w:bodyDiv w:val="1"/>
      <w:marLeft w:val="0"/>
      <w:marRight w:val="0"/>
      <w:marTop w:val="0"/>
      <w:marBottom w:val="0"/>
      <w:divBdr>
        <w:top w:val="none" w:sz="0" w:space="0" w:color="auto"/>
        <w:left w:val="none" w:sz="0" w:space="0" w:color="auto"/>
        <w:bottom w:val="none" w:sz="0" w:space="0" w:color="auto"/>
        <w:right w:val="none" w:sz="0" w:space="0" w:color="auto"/>
      </w:divBdr>
    </w:div>
    <w:div w:id="1541091244">
      <w:bodyDiv w:val="1"/>
      <w:marLeft w:val="0"/>
      <w:marRight w:val="0"/>
      <w:marTop w:val="0"/>
      <w:marBottom w:val="0"/>
      <w:divBdr>
        <w:top w:val="none" w:sz="0" w:space="0" w:color="auto"/>
        <w:left w:val="none" w:sz="0" w:space="0" w:color="auto"/>
        <w:bottom w:val="none" w:sz="0" w:space="0" w:color="auto"/>
        <w:right w:val="none" w:sz="0" w:space="0" w:color="auto"/>
      </w:divBdr>
    </w:div>
    <w:div w:id="20787030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hyperlink" Target="http://www.ujn.gov.rs/"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C61444-5790-404E-9E70-56127C7831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846</TotalTime>
  <Pages>1</Pages>
  <Words>16472</Words>
  <Characters>93893</Characters>
  <Application>Microsoft Office Word</Application>
  <DocSecurity>0</DocSecurity>
  <Lines>782</Lines>
  <Paragraphs>220</Paragraphs>
  <ScaleCrop>false</ScaleCrop>
  <HeadingPairs>
    <vt:vector size="2" baseType="variant">
      <vt:variant>
        <vt:lpstr>Title</vt:lpstr>
      </vt:variant>
      <vt:variant>
        <vt:i4>1</vt:i4>
      </vt:variant>
    </vt:vector>
  </HeadingPairs>
  <TitlesOfParts>
    <vt:vector size="1" baseType="lpstr">
      <vt:lpstr/>
    </vt:vector>
  </TitlesOfParts>
  <Company>SOMLAD</Company>
  <LinksUpToDate>false</LinksUpToDate>
  <CharactersWithSpaces>110145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amatejic</dc:creator>
  <cp:lastModifiedBy>amatejic</cp:lastModifiedBy>
  <cp:revision>220</cp:revision>
  <cp:lastPrinted>2019-05-17T11:47:00Z</cp:lastPrinted>
  <dcterms:created xsi:type="dcterms:W3CDTF">2019-04-02T09:47:00Z</dcterms:created>
  <dcterms:modified xsi:type="dcterms:W3CDTF">2019-05-17T12:21:00Z</dcterms:modified>
</cp:coreProperties>
</file>