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b/>
          <w:u w:val="single"/>
          <w:lang w:val="sr-Cyrl-CS"/>
        </w:rPr>
        <w:t>ГРАДСКА ОПШТИНА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 xml:space="preserve">Ул. Јанка Катића бр. 6 </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11400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тел./факс: 011/8241-600; 011/8230-145</w:t>
      </w: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lang w:val="sr-Cyrl-CS"/>
        </w:rPr>
        <w:t>www.mladenovac.rs</w:t>
      </w:r>
    </w:p>
    <w:p w:rsidR="009F3EFD" w:rsidRPr="001C46AB" w:rsidRDefault="009F3EFD" w:rsidP="009F3EFD">
      <w:pPr>
        <w:tabs>
          <w:tab w:val="left" w:pos="720"/>
        </w:tabs>
        <w:autoSpaceDE w:val="0"/>
        <w:autoSpaceDN w:val="0"/>
        <w:adjustRightInd w:val="0"/>
        <w:spacing w:before="240"/>
        <w:jc w:val="center"/>
        <w:rPr>
          <w:rFonts w:ascii="Times New Roman" w:hAnsi="Times New Roman" w:cs="Times New Roman"/>
          <w:b/>
          <w:bCs/>
        </w:rPr>
      </w:pPr>
    </w:p>
    <w:p w:rsidR="00342ACB" w:rsidRPr="00457167" w:rsidRDefault="00342ACB" w:rsidP="00342ACB">
      <w:pPr>
        <w:ind w:left="360"/>
        <w:jc w:val="center"/>
        <w:rPr>
          <w:rFonts w:ascii="Times New Roman" w:hAnsi="Times New Roman" w:cs="Times New Roman"/>
        </w:rPr>
      </w:pPr>
    </w:p>
    <w:p w:rsidR="00342ACB" w:rsidRPr="00E8128E" w:rsidRDefault="00342ACB"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lang w:val="sr-Latn-CS"/>
        </w:rPr>
      </w:pPr>
    </w:p>
    <w:p w:rsidR="00342ACB" w:rsidRPr="000D084B" w:rsidRDefault="00342ACB" w:rsidP="00342ACB">
      <w:pPr>
        <w:jc w:val="both"/>
        <w:rPr>
          <w:rFonts w:ascii="Times New Roman" w:hAnsi="Times New Roman" w:cs="Times New Roman"/>
          <w:b/>
          <w:lang w:val="sr-Latn-CS"/>
        </w:rPr>
      </w:pPr>
    </w:p>
    <w:p w:rsidR="00342ACB" w:rsidRPr="000D084B" w:rsidRDefault="00342ACB" w:rsidP="00342ACB">
      <w:pPr>
        <w:jc w:val="both"/>
        <w:rPr>
          <w:rFonts w:ascii="Times New Roman" w:hAnsi="Times New Roman" w:cs="Times New Roman"/>
          <w:lang w:val="sr-Latn-CS"/>
        </w:rPr>
      </w:pPr>
    </w:p>
    <w:p w:rsidR="009F3EFD" w:rsidRPr="000D084B"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lang w:val="sr-Cyrl-CS"/>
        </w:rPr>
      </w:pPr>
      <w:r w:rsidRPr="000D084B">
        <w:rPr>
          <w:rFonts w:ascii="Times New Roman" w:hAnsi="Times New Roman" w:cs="Times New Roman"/>
          <w:b/>
          <w:bCs/>
          <w:sz w:val="32"/>
          <w:szCs w:val="32"/>
        </w:rPr>
        <w:t>КОНКУРСНА ДОКУМЕНТАЦИЈА</w:t>
      </w:r>
    </w:p>
    <w:p w:rsidR="009F3EFD" w:rsidRPr="00F20D2F"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rPr>
      </w:pPr>
      <w:r w:rsidRPr="000D084B">
        <w:rPr>
          <w:rFonts w:ascii="Times New Roman" w:hAnsi="Times New Roman" w:cs="Times New Roman"/>
          <w:b/>
          <w:bCs/>
          <w:sz w:val="32"/>
          <w:szCs w:val="32"/>
          <w:lang w:val="sr-Cyrl-CS"/>
        </w:rPr>
        <w:t>ЈН</w:t>
      </w:r>
      <w:r w:rsidR="00FD3909">
        <w:rPr>
          <w:rFonts w:ascii="Times New Roman" w:hAnsi="Times New Roman" w:cs="Times New Roman"/>
          <w:b/>
          <w:bCs/>
          <w:sz w:val="32"/>
          <w:szCs w:val="32"/>
          <w:lang w:val="sr-Cyrl-CS"/>
        </w:rPr>
        <w:t>МВ</w:t>
      </w:r>
      <w:r w:rsidRPr="000D084B">
        <w:rPr>
          <w:rFonts w:ascii="Times New Roman" w:hAnsi="Times New Roman" w:cs="Times New Roman"/>
          <w:b/>
          <w:bCs/>
          <w:sz w:val="32"/>
          <w:szCs w:val="32"/>
          <w:lang w:val="sr-Cyrl-CS"/>
        </w:rPr>
        <w:t xml:space="preserve"> БРОЈ </w:t>
      </w:r>
      <w:r w:rsidR="008B7E83">
        <w:rPr>
          <w:rFonts w:ascii="Times New Roman" w:hAnsi="Times New Roman" w:cs="Times New Roman"/>
          <w:b/>
          <w:bCs/>
          <w:sz w:val="32"/>
          <w:szCs w:val="32"/>
          <w:lang w:val="sr-Cyrl-CS"/>
        </w:rPr>
        <w:t>2</w:t>
      </w:r>
      <w:r w:rsidR="00CB5998">
        <w:rPr>
          <w:rFonts w:ascii="Times New Roman" w:hAnsi="Times New Roman" w:cs="Times New Roman"/>
          <w:b/>
          <w:bCs/>
          <w:sz w:val="32"/>
          <w:szCs w:val="32"/>
          <w:lang w:val="sr-Cyrl-CS"/>
        </w:rPr>
        <w:t>.</w:t>
      </w:r>
      <w:r w:rsidR="0057554A">
        <w:rPr>
          <w:rFonts w:ascii="Times New Roman" w:hAnsi="Times New Roman" w:cs="Times New Roman"/>
          <w:b/>
          <w:bCs/>
          <w:sz w:val="32"/>
          <w:szCs w:val="32"/>
        </w:rPr>
        <w:t>1</w:t>
      </w:r>
      <w:r w:rsidR="008B7E83">
        <w:rPr>
          <w:rFonts w:ascii="Times New Roman" w:hAnsi="Times New Roman" w:cs="Times New Roman"/>
          <w:b/>
          <w:bCs/>
          <w:sz w:val="32"/>
          <w:szCs w:val="32"/>
        </w:rPr>
        <w:t>2</w:t>
      </w:r>
      <w:r w:rsidR="00645A61">
        <w:rPr>
          <w:rFonts w:ascii="Times New Roman" w:hAnsi="Times New Roman" w:cs="Times New Roman"/>
          <w:b/>
          <w:bCs/>
          <w:sz w:val="32"/>
          <w:szCs w:val="32"/>
          <w:lang w:val="sr-Cyrl-CS"/>
        </w:rPr>
        <w:t>/201</w:t>
      </w:r>
      <w:r w:rsidR="008B7E83">
        <w:rPr>
          <w:rFonts w:ascii="Times New Roman" w:hAnsi="Times New Roman" w:cs="Times New Roman"/>
          <w:b/>
          <w:bCs/>
          <w:sz w:val="32"/>
          <w:szCs w:val="32"/>
          <w:lang w:val="sr-Cyrl-CS"/>
        </w:rPr>
        <w:t>9</w:t>
      </w:r>
    </w:p>
    <w:p w:rsidR="00342ACB" w:rsidRPr="000D084B" w:rsidRDefault="00342ACB" w:rsidP="00342ACB">
      <w:pPr>
        <w:pStyle w:val="NoSpacing"/>
        <w:jc w:val="center"/>
        <w:rPr>
          <w:rFonts w:ascii="Times New Roman" w:hAnsi="Times New Roman" w:cs="Times New Roman"/>
          <w:b/>
          <w:lang w:val="sr-Cyrl-CS"/>
        </w:rPr>
      </w:pPr>
    </w:p>
    <w:p w:rsidR="00342ACB" w:rsidRPr="000D084B" w:rsidRDefault="00342ACB" w:rsidP="00342ACB">
      <w:pPr>
        <w:rPr>
          <w:rFonts w:ascii="Times New Roman" w:hAnsi="Times New Roman" w:cs="Times New Roman"/>
          <w:lang w:val="sr-Cyrl-CS"/>
        </w:rPr>
      </w:pPr>
    </w:p>
    <w:p w:rsidR="00342ACB" w:rsidRPr="000D084B" w:rsidRDefault="00342ACB" w:rsidP="00342ACB">
      <w:pPr>
        <w:rPr>
          <w:rFonts w:ascii="Times New Roman" w:hAnsi="Times New Roman" w:cs="Times New Roman"/>
          <w:lang w:val="sr-Cyrl-CS"/>
        </w:rPr>
      </w:pPr>
    </w:p>
    <w:p w:rsidR="00342ACB" w:rsidRPr="000D084B" w:rsidRDefault="00342ACB" w:rsidP="00342ACB">
      <w:pPr>
        <w:rPr>
          <w:rFonts w:ascii="Times New Roman" w:hAnsi="Times New Roman" w:cs="Times New Roman"/>
          <w:lang w:val="sr-Cyrl-CS"/>
        </w:rPr>
      </w:pPr>
    </w:p>
    <w:p w:rsidR="008B7E83" w:rsidRDefault="00CB5998" w:rsidP="0057554A">
      <w:pPr>
        <w:pStyle w:val="NoSpacing"/>
        <w:jc w:val="center"/>
        <w:rPr>
          <w:rFonts w:ascii="Times New Roman" w:hAnsi="Times New Roman" w:cs="Times New Roman"/>
          <w:b/>
        </w:rPr>
      </w:pPr>
      <w:r w:rsidRPr="00CB5998">
        <w:rPr>
          <w:rFonts w:ascii="Times New Roman" w:hAnsi="Times New Roman" w:cs="Times New Roman"/>
          <w:b/>
        </w:rPr>
        <w:t xml:space="preserve">ЈАВНА НАБАВКА </w:t>
      </w:r>
      <w:r w:rsidR="00645A61">
        <w:rPr>
          <w:rFonts w:ascii="Times New Roman" w:hAnsi="Times New Roman" w:cs="Times New Roman"/>
          <w:b/>
        </w:rPr>
        <w:t xml:space="preserve">МАЛЕ ВРЕДНОСТИ </w:t>
      </w:r>
      <w:r w:rsidRPr="00CB5998">
        <w:rPr>
          <w:rFonts w:ascii="Times New Roman" w:hAnsi="Times New Roman" w:cs="Times New Roman"/>
          <w:b/>
        </w:rPr>
        <w:t xml:space="preserve">УСЛУГЕ ИЗРАДЕ </w:t>
      </w:r>
      <w:r w:rsidR="00645A61">
        <w:rPr>
          <w:rFonts w:ascii="Times New Roman" w:hAnsi="Times New Roman" w:cs="Times New Roman"/>
          <w:b/>
        </w:rPr>
        <w:t xml:space="preserve">ТЕХНИЧКЕ </w:t>
      </w:r>
    </w:p>
    <w:p w:rsidR="008B7E83" w:rsidRDefault="00645A61" w:rsidP="0057554A">
      <w:pPr>
        <w:pStyle w:val="NoSpacing"/>
        <w:jc w:val="center"/>
        <w:rPr>
          <w:rFonts w:ascii="Times New Roman" w:hAnsi="Times New Roman" w:cs="Times New Roman"/>
          <w:b/>
        </w:rPr>
      </w:pPr>
      <w:r>
        <w:rPr>
          <w:rFonts w:ascii="Times New Roman" w:hAnsi="Times New Roman" w:cs="Times New Roman"/>
          <w:b/>
        </w:rPr>
        <w:t>ДОКУМЕНТАЦИЈЕ</w:t>
      </w:r>
      <w:r w:rsidR="008B7E83">
        <w:rPr>
          <w:rFonts w:ascii="Times New Roman" w:hAnsi="Times New Roman" w:cs="Times New Roman"/>
          <w:b/>
        </w:rPr>
        <w:t xml:space="preserve"> </w:t>
      </w:r>
      <w:r w:rsidR="0057554A" w:rsidRPr="0057554A">
        <w:rPr>
          <w:rFonts w:ascii="Times New Roman" w:hAnsi="Times New Roman" w:cs="Times New Roman"/>
          <w:b/>
        </w:rPr>
        <w:t xml:space="preserve">ЗА </w:t>
      </w:r>
      <w:r w:rsidR="00A02D05">
        <w:rPr>
          <w:rFonts w:ascii="Times New Roman" w:hAnsi="Times New Roman" w:cs="Times New Roman"/>
          <w:b/>
        </w:rPr>
        <w:t>ИЗГРАДЊУ</w:t>
      </w:r>
      <w:r w:rsidR="000F30DB">
        <w:rPr>
          <w:rFonts w:ascii="Times New Roman" w:hAnsi="Times New Roman" w:cs="Times New Roman"/>
          <w:b/>
        </w:rPr>
        <w:t xml:space="preserve"> </w:t>
      </w:r>
      <w:r w:rsidR="008B7E83">
        <w:rPr>
          <w:rFonts w:ascii="Times New Roman" w:hAnsi="Times New Roman" w:cs="Times New Roman"/>
          <w:b/>
        </w:rPr>
        <w:t xml:space="preserve">КАНАЛИЗАЦИОНЕ (ФЕКАЛНЕ) </w:t>
      </w:r>
      <w:r w:rsidR="000F30DB">
        <w:rPr>
          <w:rFonts w:ascii="Times New Roman" w:hAnsi="Times New Roman" w:cs="Times New Roman"/>
          <w:b/>
        </w:rPr>
        <w:t>МРЕЖЕ</w:t>
      </w:r>
      <w:r w:rsidR="00A02D05">
        <w:rPr>
          <w:rFonts w:ascii="Times New Roman" w:hAnsi="Times New Roman" w:cs="Times New Roman"/>
          <w:b/>
        </w:rPr>
        <w:t xml:space="preserve"> </w:t>
      </w:r>
      <w:r w:rsidR="008B7E83">
        <w:rPr>
          <w:rFonts w:ascii="Times New Roman" w:hAnsi="Times New Roman" w:cs="Times New Roman"/>
          <w:b/>
        </w:rPr>
        <w:t xml:space="preserve">У </w:t>
      </w:r>
    </w:p>
    <w:p w:rsidR="00342ACB" w:rsidRDefault="008B7E83" w:rsidP="0057554A">
      <w:pPr>
        <w:pStyle w:val="NoSpacing"/>
        <w:jc w:val="center"/>
        <w:rPr>
          <w:rFonts w:ascii="Times New Roman" w:hAnsi="Times New Roman" w:cs="Times New Roman"/>
          <w:b/>
        </w:rPr>
      </w:pPr>
      <w:r>
        <w:rPr>
          <w:rFonts w:ascii="Times New Roman" w:hAnsi="Times New Roman" w:cs="Times New Roman"/>
          <w:b/>
        </w:rPr>
        <w:t xml:space="preserve">УЛ. КРАЉА ПЕТРА I КА АУТОЦЕНТРУ МИХАЈЛОВИЋ - </w:t>
      </w:r>
    </w:p>
    <w:p w:rsidR="008B7E83" w:rsidRPr="008B7E83" w:rsidRDefault="008B7E83" w:rsidP="0057554A">
      <w:pPr>
        <w:pStyle w:val="NoSpacing"/>
        <w:jc w:val="center"/>
        <w:rPr>
          <w:rFonts w:ascii="Times New Roman" w:hAnsi="Times New Roman" w:cs="Times New Roman"/>
          <w:b/>
        </w:rPr>
      </w:pPr>
      <w:r>
        <w:rPr>
          <w:rFonts w:ascii="Times New Roman" w:hAnsi="Times New Roman" w:cs="Times New Roman"/>
          <w:b/>
        </w:rPr>
        <w:t>ПАРТИЈА 3, ЈНМВ бр. 2.12/2019</w:t>
      </w:r>
    </w:p>
    <w:p w:rsidR="00342ACB" w:rsidRPr="000D084B" w:rsidRDefault="00342ACB" w:rsidP="00342ACB">
      <w:pPr>
        <w:tabs>
          <w:tab w:val="left" w:pos="1080"/>
        </w:tabs>
        <w:jc w:val="center"/>
        <w:rPr>
          <w:rFonts w:ascii="Times New Roman" w:hAnsi="Times New Roman" w:cs="Times New Roman"/>
          <w:lang w:val="sr-Cyrl-CS"/>
        </w:rPr>
      </w:pPr>
    </w:p>
    <w:p w:rsidR="00100056" w:rsidRDefault="00100056" w:rsidP="00342ACB">
      <w:pPr>
        <w:tabs>
          <w:tab w:val="left" w:pos="1080"/>
        </w:tabs>
        <w:jc w:val="center"/>
        <w:rPr>
          <w:rFonts w:ascii="Times New Roman" w:hAnsi="Times New Roman" w:cs="Times New Roman"/>
        </w:rPr>
      </w:pPr>
    </w:p>
    <w:p w:rsidR="00100056" w:rsidRDefault="00100056" w:rsidP="00342ACB">
      <w:pPr>
        <w:tabs>
          <w:tab w:val="left" w:pos="1080"/>
        </w:tabs>
        <w:jc w:val="center"/>
        <w:rPr>
          <w:rFonts w:ascii="Times New Roman" w:hAnsi="Times New Roman" w:cs="Times New Roman"/>
        </w:rPr>
      </w:pPr>
    </w:p>
    <w:p w:rsidR="00100056" w:rsidRPr="00100056" w:rsidRDefault="00100056" w:rsidP="00342ACB">
      <w:pPr>
        <w:tabs>
          <w:tab w:val="left" w:pos="1080"/>
        </w:tabs>
        <w:jc w:val="center"/>
        <w:rPr>
          <w:rFonts w:ascii="Times New Roman" w:hAnsi="Times New Roman" w:cs="Times New Roman"/>
        </w:rPr>
      </w:pPr>
    </w:p>
    <w:p w:rsidR="00B61E6A" w:rsidRPr="00BB5C49" w:rsidRDefault="00B61E6A" w:rsidP="00342ACB">
      <w:pPr>
        <w:tabs>
          <w:tab w:val="left" w:pos="1080"/>
        </w:tabs>
        <w:jc w:val="center"/>
        <w:rPr>
          <w:rFonts w:ascii="Times New Roman" w:hAnsi="Times New Roman" w:cs="Times New Roman"/>
          <w:lang w:val="sr-Cyrl-CS"/>
        </w:rPr>
      </w:pPr>
      <w:r w:rsidRPr="00BB5C49">
        <w:rPr>
          <w:rFonts w:ascii="Times New Roman" w:hAnsi="Times New Roman" w:cs="Times New Roman"/>
          <w:lang w:val="sr-Cyrl-CS"/>
        </w:rPr>
        <w:t>Јавно отварање понуда обавиће се</w:t>
      </w:r>
      <w:r w:rsidR="00D05AD7" w:rsidRPr="00BB5C49">
        <w:rPr>
          <w:rFonts w:ascii="Times New Roman" w:hAnsi="Times New Roman" w:cs="Times New Roman"/>
          <w:lang w:val="sr-Cyrl-CS"/>
        </w:rPr>
        <w:t xml:space="preserve"> </w:t>
      </w:r>
      <w:r w:rsidR="000F30DB" w:rsidRPr="00BB5C49">
        <w:rPr>
          <w:rFonts w:ascii="Times New Roman" w:hAnsi="Times New Roman" w:cs="Times New Roman"/>
          <w:lang w:val="sr-Cyrl-CS"/>
        </w:rPr>
        <w:t>1</w:t>
      </w:r>
      <w:r w:rsidR="008B7E83" w:rsidRPr="00BB5C49">
        <w:rPr>
          <w:rFonts w:ascii="Times New Roman" w:hAnsi="Times New Roman" w:cs="Times New Roman"/>
          <w:lang w:val="sr-Cyrl-CS"/>
        </w:rPr>
        <w:t>1</w:t>
      </w:r>
      <w:r w:rsidR="00EC4EFF" w:rsidRPr="00BB5C49">
        <w:rPr>
          <w:rFonts w:ascii="Times New Roman" w:hAnsi="Times New Roman" w:cs="Times New Roman"/>
          <w:lang w:val="sr-Cyrl-CS"/>
        </w:rPr>
        <w:t>.</w:t>
      </w:r>
      <w:r w:rsidR="008B7E83" w:rsidRPr="00BB5C49">
        <w:rPr>
          <w:rFonts w:ascii="Times New Roman" w:hAnsi="Times New Roman" w:cs="Times New Roman"/>
          <w:lang w:val="sr-Cyrl-CS"/>
        </w:rPr>
        <w:t>4</w:t>
      </w:r>
      <w:r w:rsidRPr="00BB5C49">
        <w:rPr>
          <w:rFonts w:ascii="Times New Roman" w:hAnsi="Times New Roman" w:cs="Times New Roman"/>
          <w:lang w:val="sr-Cyrl-CS"/>
        </w:rPr>
        <w:t>.201</w:t>
      </w:r>
      <w:r w:rsidR="008B7E83" w:rsidRPr="00BB5C49">
        <w:rPr>
          <w:rFonts w:ascii="Times New Roman" w:hAnsi="Times New Roman" w:cs="Times New Roman"/>
          <w:lang w:val="sr-Cyrl-CS"/>
        </w:rPr>
        <w:t>9</w:t>
      </w:r>
      <w:r w:rsidRPr="00BB5C49">
        <w:rPr>
          <w:rFonts w:ascii="Times New Roman" w:hAnsi="Times New Roman" w:cs="Times New Roman"/>
          <w:lang w:val="sr-Cyrl-CS"/>
        </w:rPr>
        <w:t>. године у 1</w:t>
      </w:r>
      <w:r w:rsidR="0057459C" w:rsidRPr="00BB5C49">
        <w:rPr>
          <w:rFonts w:ascii="Times New Roman" w:hAnsi="Times New Roman" w:cs="Times New Roman"/>
          <w:lang w:val="sr-Cyrl-CS"/>
        </w:rPr>
        <w:t>2</w:t>
      </w:r>
      <w:r w:rsidRPr="00BB5C49">
        <w:rPr>
          <w:rFonts w:ascii="Times New Roman" w:hAnsi="Times New Roman" w:cs="Times New Roman"/>
          <w:lang w:val="sr-Cyrl-CS"/>
        </w:rPr>
        <w:t>,15 часова.</w:t>
      </w:r>
    </w:p>
    <w:p w:rsidR="00342ACB" w:rsidRPr="00100056" w:rsidRDefault="00342ACB" w:rsidP="00342ACB">
      <w:pPr>
        <w:tabs>
          <w:tab w:val="left" w:pos="1080"/>
        </w:tabs>
        <w:jc w:val="center"/>
        <w:rPr>
          <w:rFonts w:ascii="Times New Roman" w:hAnsi="Times New Roman" w:cs="Times New Roman"/>
        </w:rPr>
      </w:pPr>
    </w:p>
    <w:p w:rsidR="0095590B" w:rsidRDefault="008B7E83" w:rsidP="008B7E83">
      <w:pPr>
        <w:tabs>
          <w:tab w:val="left" w:pos="0"/>
        </w:tabs>
        <w:jc w:val="center"/>
        <w:rPr>
          <w:rFonts w:ascii="Times New Roman" w:hAnsi="Times New Roman" w:cs="Times New Roman"/>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Април</w:t>
      </w:r>
      <w:r w:rsidR="00F20D2F">
        <w:rPr>
          <w:rFonts w:ascii="Times New Roman" w:hAnsi="Times New Roman" w:cs="Times New Roman"/>
          <w:lang w:val="sr-Cyrl-CS"/>
        </w:rPr>
        <w:t xml:space="preserve"> 201</w:t>
      </w:r>
      <w:r>
        <w:rPr>
          <w:rFonts w:ascii="Times New Roman" w:hAnsi="Times New Roman" w:cs="Times New Roman"/>
          <w:lang w:val="sr-Cyrl-CS"/>
        </w:rPr>
        <w:t>9</w:t>
      </w:r>
      <w:r w:rsidR="00342ACB" w:rsidRPr="000D084B">
        <w:rPr>
          <w:rFonts w:ascii="Times New Roman" w:hAnsi="Times New Roman" w:cs="Times New Roman"/>
          <w:lang w:val="sr-Cyrl-CS"/>
        </w:rPr>
        <w:t>.</w:t>
      </w:r>
      <w:r w:rsidR="00C86ACA"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године</w:t>
      </w:r>
      <w:r>
        <w:rPr>
          <w:rFonts w:ascii="Times New Roman" w:hAnsi="Times New Roman" w:cs="Times New Roman"/>
          <w:lang w:val="sr-Cyrl-CS"/>
        </w:rPr>
        <w:tab/>
      </w:r>
      <w:r>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r w:rsidR="00A32E69">
        <w:rPr>
          <w:rFonts w:ascii="Times New Roman" w:hAnsi="Times New Roman" w:cs="Times New Roman"/>
          <w:lang w:val="sr-Cyrl-CS"/>
        </w:rPr>
        <w:tab/>
      </w:r>
    </w:p>
    <w:p w:rsidR="001D5D4F" w:rsidRDefault="00342ACB" w:rsidP="00AE3268">
      <w:pPr>
        <w:jc w:val="both"/>
        <w:rPr>
          <w:color w:val="FF0000"/>
        </w:rPr>
      </w:pPr>
      <w:r w:rsidRPr="008B7E83">
        <w:rPr>
          <w:rFonts w:ascii="Times New Roman" w:hAnsi="Times New Roman" w:cs="Times New Roman"/>
          <w:color w:val="FF0000"/>
          <w:lang w:val="sr-Cyrl-CS"/>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1435F2" w:rsidRPr="008B7E83">
        <w:rPr>
          <w:rFonts w:ascii="Times New Roman" w:hAnsi="Times New Roman" w:cs="Times New Roman"/>
          <w:color w:val="FF0000"/>
        </w:rPr>
        <w:tab/>
      </w:r>
      <w:r w:rsidR="008B7E83" w:rsidRPr="008B7E83">
        <w:rPr>
          <w:rFonts w:ascii="Times New Roman" w:hAnsi="Times New Roman" w:cs="Times New Roman"/>
          <w:color w:val="FF0000"/>
        </w:rPr>
        <w:t xml:space="preserve">                  </w:t>
      </w:r>
    </w:p>
    <w:p w:rsidR="00774B8B" w:rsidRPr="00774B8B" w:rsidRDefault="00774B8B" w:rsidP="00AE3268">
      <w:pPr>
        <w:jc w:val="both"/>
        <w:rPr>
          <w:color w:val="FF0000"/>
        </w:rPr>
      </w:pPr>
    </w:p>
    <w:p w:rsidR="00157757" w:rsidRPr="0057459C" w:rsidRDefault="00A763CF" w:rsidP="00AE3268">
      <w:pPr>
        <w:jc w:val="both"/>
        <w:rPr>
          <w:rFonts w:ascii="Times New Roman" w:hAnsi="Times New Roman" w:cs="Times New Roman"/>
          <w:lang w:val="sr-Cyrl-CS"/>
        </w:rPr>
      </w:pPr>
      <w:r w:rsidRPr="000F30DB">
        <w:rPr>
          <w:rFonts w:ascii="Times New Roman" w:hAnsi="Times New Roman" w:cs="Times New Roman"/>
          <w:lang w:val="sr-Cyrl-CS"/>
        </w:rPr>
        <w:tab/>
      </w:r>
      <w:r w:rsidR="00342ACB" w:rsidRPr="000F30DB">
        <w:rPr>
          <w:rFonts w:ascii="Times New Roman" w:hAnsi="Times New Roman" w:cs="Times New Roman"/>
          <w:lang w:val="sr-Cyrl-CS"/>
        </w:rPr>
        <w:t>На основу члана 39. и члана 61. Закона о јавним набавкама (</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Сл. гласник РС</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 број 124/2012</w:t>
      </w:r>
      <w:r w:rsidR="00B27EB0" w:rsidRPr="000F30DB">
        <w:rPr>
          <w:rFonts w:ascii="Times New Roman" w:hAnsi="Times New Roman" w:cs="Times New Roman"/>
          <w:lang w:val="sr-Cyrl-CS"/>
        </w:rPr>
        <w:t>,</w:t>
      </w:r>
      <w:r w:rsidR="00623944" w:rsidRPr="000F30DB">
        <w:rPr>
          <w:rFonts w:ascii="Times New Roman" w:hAnsi="Times New Roman" w:cs="Times New Roman"/>
          <w:lang w:val="sr-Cyrl-CS"/>
        </w:rPr>
        <w:t xml:space="preserve"> 14/2015</w:t>
      </w:r>
      <w:r w:rsidR="00B27EB0" w:rsidRPr="000F30DB">
        <w:rPr>
          <w:rFonts w:ascii="Times New Roman" w:hAnsi="Times New Roman" w:cs="Times New Roman"/>
          <w:lang w:val="sr-Cyrl-CS"/>
        </w:rPr>
        <w:t xml:space="preserve"> и 68/2015, </w:t>
      </w:r>
      <w:r w:rsidR="006C5CE2" w:rsidRPr="000F30DB">
        <w:rPr>
          <w:rFonts w:ascii="Times New Roman" w:hAnsi="Times New Roman" w:cs="Times New Roman"/>
          <w:lang w:val="sr-Cyrl-CS"/>
        </w:rPr>
        <w:t xml:space="preserve"> у даљем тексту: Закон</w:t>
      </w:r>
      <w:r w:rsidR="00342ACB" w:rsidRPr="000F30DB">
        <w:rPr>
          <w:rFonts w:ascii="Times New Roman" w:hAnsi="Times New Roman" w:cs="Times New Roman"/>
          <w:lang w:val="sr-Cyrl-CS"/>
        </w:rPr>
        <w:t xml:space="preserve">) и члана 6. Правилника о обавезним елементима конкурсне документације у </w:t>
      </w:r>
      <w:r w:rsidR="00342ACB" w:rsidRPr="0057459C">
        <w:rPr>
          <w:rFonts w:ascii="Times New Roman" w:hAnsi="Times New Roman" w:cs="Times New Roman"/>
          <w:lang w:val="sr-Cyrl-CS"/>
        </w:rPr>
        <w:t>поступцима јавних набавки и начину доказивања испуњености услова (</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Сл. гласник РС</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 xml:space="preserve">, број </w:t>
      </w:r>
      <w:r w:rsidR="0002293A" w:rsidRPr="0057459C">
        <w:rPr>
          <w:rFonts w:ascii="Times New Roman" w:hAnsi="Times New Roman" w:cs="Times New Roman"/>
        </w:rPr>
        <w:t>86/2015</w:t>
      </w:r>
      <w:r w:rsidR="00342ACB" w:rsidRPr="0057459C">
        <w:rPr>
          <w:rFonts w:ascii="Times New Roman" w:hAnsi="Times New Roman" w:cs="Times New Roman"/>
          <w:lang w:val="sr-Cyrl-CS"/>
        </w:rPr>
        <w:t xml:space="preserve">), Одлуке о покретању поступка јавне набавке </w:t>
      </w:r>
      <w:r w:rsidR="005B04CF" w:rsidRPr="0057459C">
        <w:rPr>
          <w:rFonts w:ascii="Times New Roman" w:hAnsi="Times New Roman" w:cs="Times New Roman"/>
          <w:lang w:val="sr-Cyrl-CS"/>
        </w:rPr>
        <w:t xml:space="preserve">мале вредности </w:t>
      </w:r>
      <w:r w:rsidR="00620112" w:rsidRPr="0057459C">
        <w:rPr>
          <w:rFonts w:ascii="Times New Roman" w:hAnsi="Times New Roman" w:cs="Times New Roman"/>
          <w:lang w:val="sr-Cyrl-CS"/>
        </w:rPr>
        <w:t>услуга</w:t>
      </w:r>
      <w:r w:rsidR="005B04CF" w:rsidRPr="0057459C">
        <w:rPr>
          <w:rFonts w:ascii="Times New Roman" w:hAnsi="Times New Roman" w:cs="Times New Roman"/>
          <w:lang w:val="sr-Cyrl-CS"/>
        </w:rPr>
        <w:t xml:space="preserve"> </w:t>
      </w:r>
      <w:r w:rsidR="00342ACB" w:rsidRPr="0057459C">
        <w:rPr>
          <w:rFonts w:ascii="Times New Roman" w:hAnsi="Times New Roman" w:cs="Times New Roman"/>
          <w:lang w:val="sr-Cyrl-CS"/>
        </w:rPr>
        <w:t>број 03.</w:t>
      </w:r>
      <w:r w:rsidR="00531847" w:rsidRPr="0057459C">
        <w:rPr>
          <w:rFonts w:ascii="Times New Roman" w:hAnsi="Times New Roman" w:cs="Times New Roman"/>
          <w:lang w:val="sr-Cyrl-CS"/>
        </w:rPr>
        <w:t>10</w:t>
      </w:r>
      <w:r w:rsidR="00342ACB" w:rsidRPr="0057459C">
        <w:rPr>
          <w:rFonts w:ascii="Times New Roman" w:hAnsi="Times New Roman" w:cs="Times New Roman"/>
          <w:lang w:val="sr-Cyrl-CS"/>
        </w:rPr>
        <w:t>.404-</w:t>
      </w:r>
      <w:r w:rsidR="008B7E83">
        <w:rPr>
          <w:rFonts w:ascii="Times New Roman" w:hAnsi="Times New Roman" w:cs="Times New Roman"/>
          <w:lang w:val="sr-Cyrl-CS"/>
        </w:rPr>
        <w:t>24</w:t>
      </w:r>
      <w:r w:rsidR="009303C5" w:rsidRPr="0057459C">
        <w:rPr>
          <w:rFonts w:ascii="Times New Roman" w:hAnsi="Times New Roman" w:cs="Times New Roman"/>
          <w:lang w:val="sr-Cyrl-CS"/>
        </w:rPr>
        <w:t>/201</w:t>
      </w:r>
      <w:r w:rsidR="008B7E83">
        <w:rPr>
          <w:rFonts w:ascii="Times New Roman" w:hAnsi="Times New Roman" w:cs="Times New Roman"/>
          <w:lang w:val="sr-Cyrl-CS"/>
        </w:rPr>
        <w:t>9</w:t>
      </w:r>
      <w:r w:rsidR="005B04CF" w:rsidRPr="0057459C">
        <w:rPr>
          <w:rFonts w:ascii="Times New Roman" w:hAnsi="Times New Roman" w:cs="Times New Roman"/>
          <w:lang w:val="sr-Cyrl-CS"/>
        </w:rPr>
        <w:t xml:space="preserve"> од </w:t>
      </w:r>
      <w:r w:rsidR="008B7E83">
        <w:rPr>
          <w:rFonts w:ascii="Times New Roman" w:hAnsi="Times New Roman" w:cs="Times New Roman"/>
          <w:lang w:val="sr-Cyrl-CS"/>
        </w:rPr>
        <w:t>2</w:t>
      </w:r>
      <w:r w:rsidR="000F30DB" w:rsidRPr="0057459C">
        <w:rPr>
          <w:rFonts w:ascii="Times New Roman" w:hAnsi="Times New Roman" w:cs="Times New Roman"/>
          <w:lang w:val="sr-Cyrl-CS"/>
        </w:rPr>
        <w:t>7</w:t>
      </w:r>
      <w:r w:rsidR="0057554A" w:rsidRPr="0057459C">
        <w:rPr>
          <w:rFonts w:ascii="Times New Roman" w:hAnsi="Times New Roman" w:cs="Times New Roman"/>
        </w:rPr>
        <w:t>.</w:t>
      </w:r>
      <w:r w:rsidR="008B7E83">
        <w:rPr>
          <w:rFonts w:ascii="Times New Roman" w:hAnsi="Times New Roman" w:cs="Times New Roman"/>
        </w:rPr>
        <w:t>3</w:t>
      </w:r>
      <w:r w:rsidR="002443A2" w:rsidRPr="0057459C">
        <w:rPr>
          <w:rFonts w:ascii="Times New Roman" w:hAnsi="Times New Roman" w:cs="Times New Roman"/>
        </w:rPr>
        <w:t>.201</w:t>
      </w:r>
      <w:r w:rsidR="008B7E83">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и Решења о образовању комисије за </w:t>
      </w:r>
      <w:r w:rsidR="005B04CF" w:rsidRPr="0057459C">
        <w:rPr>
          <w:rFonts w:ascii="Times New Roman" w:hAnsi="Times New Roman" w:cs="Times New Roman"/>
          <w:lang w:val="sr-Cyrl-CS"/>
        </w:rPr>
        <w:t xml:space="preserve">спровођење поступка јавне набавке </w:t>
      </w:r>
      <w:r w:rsidR="00620112" w:rsidRPr="0057459C">
        <w:rPr>
          <w:rFonts w:ascii="Times New Roman" w:hAnsi="Times New Roman" w:cs="Times New Roman"/>
          <w:lang w:val="sr-Cyrl-CS"/>
        </w:rPr>
        <w:t>услуга</w:t>
      </w:r>
      <w:r w:rsidR="00342ACB" w:rsidRPr="0057459C">
        <w:rPr>
          <w:rFonts w:ascii="Times New Roman" w:hAnsi="Times New Roman" w:cs="Times New Roman"/>
          <w:lang w:val="sr-Cyrl-CS"/>
        </w:rPr>
        <w:t xml:space="preserve"> број </w:t>
      </w:r>
      <w:r w:rsidR="00E8128E" w:rsidRPr="0057459C">
        <w:rPr>
          <w:rFonts w:ascii="Times New Roman" w:hAnsi="Times New Roman" w:cs="Times New Roman"/>
          <w:lang w:val="sr-Cyrl-CS"/>
        </w:rPr>
        <w:t>03.</w:t>
      </w:r>
      <w:r w:rsidR="00531847" w:rsidRPr="0057459C">
        <w:rPr>
          <w:rFonts w:ascii="Times New Roman" w:hAnsi="Times New Roman" w:cs="Times New Roman"/>
          <w:lang w:val="sr-Cyrl-CS"/>
        </w:rPr>
        <w:t>10</w:t>
      </w:r>
      <w:r w:rsidR="00E8128E" w:rsidRPr="0057459C">
        <w:rPr>
          <w:rFonts w:ascii="Times New Roman" w:hAnsi="Times New Roman" w:cs="Times New Roman"/>
          <w:lang w:val="sr-Cyrl-CS"/>
        </w:rPr>
        <w:t>.404-</w:t>
      </w:r>
      <w:r w:rsidR="008B7E83">
        <w:rPr>
          <w:rFonts w:ascii="Times New Roman" w:hAnsi="Times New Roman" w:cs="Times New Roman"/>
          <w:lang w:val="sr-Cyrl-CS"/>
        </w:rPr>
        <w:t>24</w:t>
      </w:r>
      <w:r w:rsidR="00E8128E" w:rsidRPr="0057459C">
        <w:rPr>
          <w:rFonts w:ascii="Times New Roman" w:hAnsi="Times New Roman" w:cs="Times New Roman"/>
          <w:lang w:val="sr-Cyrl-CS"/>
        </w:rPr>
        <w:t>/201</w:t>
      </w:r>
      <w:r w:rsidR="008B7E83">
        <w:rPr>
          <w:rFonts w:ascii="Times New Roman" w:hAnsi="Times New Roman" w:cs="Times New Roman"/>
          <w:lang w:val="sr-Cyrl-CS"/>
        </w:rPr>
        <w:t>9</w:t>
      </w:r>
      <w:r w:rsidR="00E8128E" w:rsidRPr="0057459C">
        <w:rPr>
          <w:rFonts w:ascii="Times New Roman" w:hAnsi="Times New Roman" w:cs="Times New Roman"/>
          <w:lang w:val="sr-Cyrl-CS"/>
        </w:rPr>
        <w:t xml:space="preserve"> од </w:t>
      </w:r>
      <w:r w:rsidR="008B7E83">
        <w:rPr>
          <w:rFonts w:ascii="Times New Roman" w:hAnsi="Times New Roman" w:cs="Times New Roman"/>
          <w:lang w:val="sr-Cyrl-CS"/>
        </w:rPr>
        <w:t>27</w:t>
      </w:r>
      <w:r w:rsidR="0057554A" w:rsidRPr="0057459C">
        <w:rPr>
          <w:rFonts w:ascii="Times New Roman" w:hAnsi="Times New Roman" w:cs="Times New Roman"/>
        </w:rPr>
        <w:t>.</w:t>
      </w:r>
      <w:r w:rsidR="008B7E83">
        <w:rPr>
          <w:rFonts w:ascii="Times New Roman" w:hAnsi="Times New Roman" w:cs="Times New Roman"/>
        </w:rPr>
        <w:t>3</w:t>
      </w:r>
      <w:r w:rsidR="002443A2" w:rsidRPr="0057459C">
        <w:rPr>
          <w:rFonts w:ascii="Times New Roman" w:hAnsi="Times New Roman" w:cs="Times New Roman"/>
        </w:rPr>
        <w:t>.201</w:t>
      </w:r>
      <w:r w:rsidR="008B7E83">
        <w:rPr>
          <w:rFonts w:ascii="Times New Roman" w:hAnsi="Times New Roman" w:cs="Times New Roman"/>
        </w:rPr>
        <w:t>9</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припремљена је: </w:t>
      </w:r>
    </w:p>
    <w:p w:rsidR="002E69BF" w:rsidRPr="00D05AD7" w:rsidRDefault="002E69BF" w:rsidP="00342ACB">
      <w:pPr>
        <w:pStyle w:val="NoSpacing"/>
        <w:jc w:val="center"/>
        <w:rPr>
          <w:rFonts w:ascii="Times New Roman" w:hAnsi="Times New Roman" w:cs="Times New Roman"/>
          <w:b/>
        </w:rPr>
      </w:pPr>
    </w:p>
    <w:p w:rsidR="00342ACB" w:rsidRPr="00D05AD7" w:rsidRDefault="00342ACB" w:rsidP="00342ACB">
      <w:pPr>
        <w:pStyle w:val="NoSpacing"/>
        <w:jc w:val="center"/>
        <w:rPr>
          <w:rFonts w:ascii="Times New Roman" w:hAnsi="Times New Roman" w:cs="Times New Roman"/>
          <w:b/>
          <w:lang w:val="sr-Cyrl-CS"/>
        </w:rPr>
      </w:pPr>
      <w:r w:rsidRPr="00D05AD7">
        <w:rPr>
          <w:rFonts w:ascii="Times New Roman" w:hAnsi="Times New Roman" w:cs="Times New Roman"/>
          <w:b/>
          <w:lang w:val="sr-Cyrl-CS"/>
        </w:rPr>
        <w:t>КОНКУРСНА ДОКУМЕНТАЦИЈА</w:t>
      </w:r>
    </w:p>
    <w:p w:rsidR="00157757" w:rsidRDefault="007A2F91" w:rsidP="00E8128E">
      <w:pPr>
        <w:pStyle w:val="NoSpacing"/>
        <w:jc w:val="center"/>
        <w:rPr>
          <w:rFonts w:ascii="Times New Roman" w:hAnsi="Times New Roman" w:cs="Times New Roman"/>
          <w:b/>
        </w:rPr>
      </w:pPr>
      <w:r>
        <w:rPr>
          <w:rFonts w:ascii="Times New Roman" w:hAnsi="Times New Roman" w:cs="Times New Roman"/>
          <w:b/>
          <w:lang w:val="sr-Cyrl-CS"/>
        </w:rPr>
        <w:t xml:space="preserve">за јавну набавку </w:t>
      </w:r>
      <w:r w:rsidR="003C5434">
        <w:rPr>
          <w:rFonts w:ascii="Times New Roman" w:hAnsi="Times New Roman" w:cs="Times New Roman"/>
          <w:b/>
          <w:lang w:val="sr-Cyrl-CS"/>
        </w:rPr>
        <w:t>услуге</w:t>
      </w:r>
      <w:r w:rsidR="003C5434" w:rsidRPr="003C5434">
        <w:rPr>
          <w:rFonts w:ascii="Times New Roman" w:hAnsi="Times New Roman" w:cs="Times New Roman"/>
          <w:b/>
          <w:lang w:val="sr-Cyrl-CS"/>
        </w:rPr>
        <w:t xml:space="preserve"> </w:t>
      </w:r>
      <w:r w:rsidR="003C5434" w:rsidRPr="003C5434">
        <w:rPr>
          <w:rFonts w:ascii="Times New Roman" w:hAnsi="Times New Roman" w:cs="Times New Roman"/>
          <w:b/>
        </w:rPr>
        <w:t xml:space="preserve">израде </w:t>
      </w:r>
      <w:r w:rsidR="002443A2">
        <w:rPr>
          <w:rFonts w:ascii="Times New Roman" w:hAnsi="Times New Roman" w:cs="Times New Roman"/>
          <w:b/>
        </w:rPr>
        <w:t>т</w:t>
      </w:r>
      <w:r w:rsidR="006D572A">
        <w:rPr>
          <w:rFonts w:ascii="Times New Roman" w:hAnsi="Times New Roman" w:cs="Times New Roman"/>
          <w:b/>
        </w:rPr>
        <w:t>е</w:t>
      </w:r>
      <w:r w:rsidR="002443A2">
        <w:rPr>
          <w:rFonts w:ascii="Times New Roman" w:hAnsi="Times New Roman" w:cs="Times New Roman"/>
          <w:b/>
        </w:rPr>
        <w:t xml:space="preserve">хничке документације </w:t>
      </w:r>
    </w:p>
    <w:p w:rsidR="000F30DB" w:rsidRDefault="00A02D05" w:rsidP="00E8128E">
      <w:pPr>
        <w:pStyle w:val="NoSpacing"/>
        <w:jc w:val="center"/>
        <w:rPr>
          <w:rFonts w:ascii="Times New Roman" w:hAnsi="Times New Roman" w:cs="Times New Roman"/>
          <w:b/>
          <w:lang w:val="sr-Cyrl-CS"/>
        </w:rPr>
      </w:pPr>
      <w:r>
        <w:rPr>
          <w:rFonts w:ascii="Times New Roman" w:hAnsi="Times New Roman" w:cs="Times New Roman"/>
          <w:b/>
        </w:rPr>
        <w:t xml:space="preserve">за изградњу </w:t>
      </w:r>
      <w:r w:rsidR="008B7E83">
        <w:rPr>
          <w:rFonts w:ascii="Times New Roman" w:hAnsi="Times New Roman" w:cs="Times New Roman"/>
          <w:b/>
        </w:rPr>
        <w:t xml:space="preserve">канализационе (фекалне) </w:t>
      </w:r>
      <w:r w:rsidR="000F30DB">
        <w:rPr>
          <w:rFonts w:ascii="Times New Roman" w:hAnsi="Times New Roman" w:cs="Times New Roman"/>
          <w:b/>
        </w:rPr>
        <w:t>мреже</w:t>
      </w:r>
      <w:r>
        <w:rPr>
          <w:rFonts w:ascii="Times New Roman" w:hAnsi="Times New Roman" w:cs="Times New Roman"/>
          <w:b/>
        </w:rPr>
        <w:t xml:space="preserve"> </w:t>
      </w:r>
      <w:r w:rsidR="008B7E83">
        <w:rPr>
          <w:rFonts w:ascii="Times New Roman" w:hAnsi="Times New Roman" w:cs="Times New Roman"/>
          <w:b/>
        </w:rPr>
        <w:t>у ул. Краља Петра I ка Аутоцентру</w:t>
      </w:r>
      <w:r w:rsidR="00342ACB" w:rsidRPr="003C5434">
        <w:rPr>
          <w:rFonts w:ascii="Times New Roman" w:hAnsi="Times New Roman" w:cs="Times New Roman"/>
          <w:b/>
          <w:lang w:val="sr-Cyrl-CS"/>
        </w:rPr>
        <w:t xml:space="preserve"> </w:t>
      </w:r>
    </w:p>
    <w:p w:rsidR="00342ACB" w:rsidRPr="00EC6226" w:rsidRDefault="008B7E83" w:rsidP="00E8128E">
      <w:pPr>
        <w:pStyle w:val="NoSpacing"/>
        <w:jc w:val="center"/>
        <w:rPr>
          <w:rFonts w:ascii="Times New Roman" w:hAnsi="Times New Roman" w:cs="Times New Roman"/>
          <w:b/>
          <w:color w:val="FF0000"/>
        </w:rPr>
      </w:pPr>
      <w:r>
        <w:rPr>
          <w:rFonts w:ascii="Times New Roman" w:hAnsi="Times New Roman" w:cs="Times New Roman"/>
          <w:b/>
          <w:color w:val="000000" w:themeColor="text1"/>
          <w:lang w:val="sr-Cyrl-CS"/>
        </w:rPr>
        <w:t xml:space="preserve">Михајловић - Партија 3, </w:t>
      </w:r>
      <w:r w:rsidR="00342ACB" w:rsidRPr="000D084B">
        <w:rPr>
          <w:rFonts w:ascii="Times New Roman" w:hAnsi="Times New Roman" w:cs="Times New Roman"/>
          <w:b/>
          <w:color w:val="000000" w:themeColor="text1"/>
          <w:lang w:val="sr-Cyrl-CS"/>
        </w:rPr>
        <w:t>ЈН</w:t>
      </w:r>
      <w:r w:rsidR="005B04CF" w:rsidRPr="000D084B">
        <w:rPr>
          <w:rFonts w:ascii="Times New Roman" w:hAnsi="Times New Roman" w:cs="Times New Roman"/>
          <w:b/>
          <w:color w:val="000000" w:themeColor="text1"/>
          <w:lang w:val="sr-Cyrl-CS"/>
        </w:rPr>
        <w:t>МВ</w:t>
      </w:r>
      <w:r w:rsidR="00342ACB" w:rsidRPr="000D084B">
        <w:rPr>
          <w:rFonts w:ascii="Times New Roman" w:hAnsi="Times New Roman" w:cs="Times New Roman"/>
          <w:b/>
          <w:color w:val="000000" w:themeColor="text1"/>
          <w:lang w:val="sr-Cyrl-CS"/>
        </w:rPr>
        <w:t xml:space="preserve"> бр. </w:t>
      </w:r>
      <w:r>
        <w:rPr>
          <w:rFonts w:ascii="Times New Roman" w:hAnsi="Times New Roman" w:cs="Times New Roman"/>
          <w:b/>
          <w:color w:val="000000" w:themeColor="text1"/>
          <w:lang w:val="sr-Cyrl-CS"/>
        </w:rPr>
        <w:t>2.12/2019</w:t>
      </w:r>
    </w:p>
    <w:p w:rsidR="00DB4A27" w:rsidRDefault="00DB4A27" w:rsidP="00DB4A27">
      <w:pPr>
        <w:jc w:val="center"/>
        <w:rPr>
          <w:rFonts w:ascii="Times New Roman" w:hAnsi="Times New Roman" w:cs="Times New Roman"/>
          <w:b/>
        </w:rPr>
      </w:pPr>
    </w:p>
    <w:p w:rsidR="00BB5C49" w:rsidRPr="00BB5C49" w:rsidRDefault="00BB5C49" w:rsidP="00DB4A27">
      <w:pPr>
        <w:jc w:val="center"/>
        <w:rPr>
          <w:rFonts w:ascii="Times New Roman" w:hAnsi="Times New Roman" w:cs="Times New Roman"/>
          <w:b/>
        </w:rPr>
      </w:pPr>
    </w:p>
    <w:p w:rsidR="000046E7" w:rsidRPr="00346D43" w:rsidRDefault="00B82FA9" w:rsidP="000046E7">
      <w:pPr>
        <w:jc w:val="both"/>
        <w:rPr>
          <w:rFonts w:ascii="Times New Roman" w:hAnsi="Times New Roman" w:cs="Times New Roman"/>
          <w:b/>
        </w:rPr>
      </w:pPr>
      <w:r>
        <w:rPr>
          <w:rFonts w:ascii="Times New Roman" w:hAnsi="Times New Roman" w:cs="Times New Roman"/>
          <w:b/>
        </w:rPr>
        <w:tab/>
      </w:r>
      <w:r w:rsidRPr="00346D43">
        <w:rPr>
          <w:rFonts w:ascii="Times New Roman" w:hAnsi="Times New Roman" w:cs="Times New Roman"/>
          <w:b/>
        </w:rPr>
        <w:t>Садржај:</w:t>
      </w:r>
    </w:p>
    <w:p w:rsidR="000046E7" w:rsidRDefault="000046E7" w:rsidP="000046E7">
      <w:pPr>
        <w:jc w:val="both"/>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 ......................................................................................  </w:t>
      </w:r>
      <w:r w:rsidR="004C7DDB">
        <w:rPr>
          <w:rFonts w:ascii="Times New Roman" w:hAnsi="Times New Roman" w:cs="Times New Roman"/>
          <w:b/>
        </w:rPr>
        <w:t xml:space="preserve">  </w:t>
      </w:r>
      <w:r>
        <w:rPr>
          <w:rFonts w:ascii="Times New Roman" w:hAnsi="Times New Roman" w:cs="Times New Roman"/>
          <w:b/>
        </w:rPr>
        <w:t>3</w:t>
      </w:r>
    </w:p>
    <w:p w:rsidR="000046E7" w:rsidRDefault="000046E7" w:rsidP="000046E7">
      <w:pPr>
        <w:jc w:val="both"/>
        <w:rPr>
          <w:rFonts w:ascii="Times New Roman" w:hAnsi="Times New Roman" w:cs="Times New Roman"/>
          <w:b/>
        </w:rPr>
      </w:pPr>
      <w:r w:rsidRPr="000046E7">
        <w:rPr>
          <w:rFonts w:ascii="Times New Roman" w:hAnsi="Times New Roman" w:cs="Times New Roman"/>
          <w:b/>
        </w:rPr>
        <w:t>II - ПОДАЦИ О ПРЕДМЕТУ ЈАВНЕ НАБАВКЕ</w:t>
      </w:r>
      <w:r>
        <w:rPr>
          <w:rFonts w:ascii="Times New Roman" w:hAnsi="Times New Roman" w:cs="Times New Roman"/>
          <w:b/>
        </w:rPr>
        <w:t xml:space="preserve"> ..................................................................................  </w:t>
      </w:r>
      <w:r w:rsidR="004C7DDB">
        <w:rPr>
          <w:rFonts w:ascii="Times New Roman" w:hAnsi="Times New Roman" w:cs="Times New Roman"/>
          <w:b/>
        </w:rPr>
        <w:t xml:space="preserve">  </w:t>
      </w:r>
      <w:r>
        <w:rPr>
          <w:rFonts w:ascii="Times New Roman" w:hAnsi="Times New Roman" w:cs="Times New Roman"/>
          <w:b/>
        </w:rPr>
        <w:t>4</w:t>
      </w:r>
    </w:p>
    <w:p w:rsidR="004C7DDB" w:rsidRDefault="000046E7" w:rsidP="004C7DDB">
      <w:pPr>
        <w:jc w:val="both"/>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r w:rsidRPr="00C72DE9">
        <w:rPr>
          <w:rFonts w:ascii="Times New Roman" w:hAnsi="Times New Roman" w:cs="Times New Roman"/>
          <w:b/>
          <w:lang w:val="sr-Cyrl-CS"/>
        </w:rPr>
        <w:t>КЕ (СПЕЦИФИКАЦИЈА)</w:t>
      </w:r>
      <w:r>
        <w:rPr>
          <w:rFonts w:ascii="Times New Roman" w:hAnsi="Times New Roman" w:cs="Times New Roman"/>
          <w:b/>
          <w:lang w:val="sr-Cyrl-CS"/>
        </w:rPr>
        <w:t xml:space="preserve"> ..  </w:t>
      </w:r>
      <w:r w:rsidR="004C7DDB">
        <w:rPr>
          <w:rFonts w:ascii="Times New Roman" w:hAnsi="Times New Roman" w:cs="Times New Roman"/>
          <w:b/>
          <w:lang w:val="sr-Cyrl-CS"/>
        </w:rPr>
        <w:t xml:space="preserve">  </w:t>
      </w:r>
      <w:r w:rsidR="002E69BF">
        <w:rPr>
          <w:rFonts w:ascii="Times New Roman" w:hAnsi="Times New Roman" w:cs="Times New Roman"/>
          <w:b/>
        </w:rPr>
        <w:t>4</w:t>
      </w:r>
    </w:p>
    <w:p w:rsidR="00C336C4" w:rsidRPr="00F974D6" w:rsidRDefault="004C7DDB" w:rsidP="00A763CF">
      <w:pPr>
        <w:pStyle w:val="NoSpacing"/>
        <w:rPr>
          <w:rFonts w:ascii="Times New Roman" w:hAnsi="Times New Roman" w:cs="Times New Roman"/>
          <w:b/>
        </w:rPr>
      </w:pPr>
      <w:r w:rsidRPr="00A763CF">
        <w:rPr>
          <w:rFonts w:ascii="Times New Roman" w:hAnsi="Times New Roman" w:cs="Times New Roman"/>
          <w:b/>
        </w:rPr>
        <w:t>IV - УСЛОВИ ЗА УЧЕШЋЕ У ПОСТУПКУ ЈАВНЕ НАБАВКЕ ИЗ ЧЛ.</w:t>
      </w:r>
      <w:r w:rsidR="00A763CF" w:rsidRPr="00A763CF">
        <w:rPr>
          <w:rFonts w:ascii="Times New Roman" w:hAnsi="Times New Roman" w:cs="Times New Roman"/>
          <w:b/>
        </w:rPr>
        <w:t xml:space="preserve"> </w:t>
      </w:r>
      <w:r w:rsidRPr="00A763CF">
        <w:rPr>
          <w:rFonts w:ascii="Times New Roman" w:hAnsi="Times New Roman" w:cs="Times New Roman"/>
          <w:b/>
        </w:rPr>
        <w:t>75</w:t>
      </w:r>
      <w:r w:rsidRPr="00A763CF">
        <w:rPr>
          <w:rFonts w:ascii="Times New Roman" w:hAnsi="Times New Roman" w:cs="Times New Roman"/>
          <w:b/>
          <w:lang w:val="sr-Cyrl-CS"/>
        </w:rPr>
        <w:t xml:space="preserve">. И 76. </w:t>
      </w:r>
      <w:r w:rsidRPr="00A763CF">
        <w:rPr>
          <w:rFonts w:ascii="Times New Roman" w:hAnsi="Times New Roman" w:cs="Times New Roman"/>
          <w:b/>
        </w:rPr>
        <w:t>ЗАКОНА</w:t>
      </w:r>
      <w:r w:rsidR="00A763CF">
        <w:rPr>
          <w:rFonts w:ascii="Times New Roman" w:hAnsi="Times New Roman" w:cs="Times New Roman"/>
          <w:b/>
        </w:rPr>
        <w:t xml:space="preserve"> </w:t>
      </w:r>
      <w:r w:rsidRPr="00A763CF">
        <w:rPr>
          <w:rFonts w:ascii="Times New Roman" w:hAnsi="Times New Roman" w:cs="Times New Roman"/>
          <w:b/>
        </w:rPr>
        <w:t>И УПУТСТВО КАКО СЕ ДОКАЗУЈЕ ИСПУЊЕНОСТ ТИХ УСЛОВА</w:t>
      </w:r>
      <w:r w:rsidR="00A763CF">
        <w:rPr>
          <w:rFonts w:ascii="Times New Roman" w:hAnsi="Times New Roman" w:cs="Times New Roman"/>
          <w:b/>
        </w:rPr>
        <w:t xml:space="preserve"> </w:t>
      </w:r>
      <w:r>
        <w:t xml:space="preserve"> </w:t>
      </w:r>
      <w:r w:rsidRPr="00A763CF">
        <w:rPr>
          <w:rFonts w:ascii="Times New Roman" w:hAnsi="Times New Roman" w:cs="Times New Roman"/>
          <w:b/>
        </w:rPr>
        <w:t>.......................................</w:t>
      </w:r>
      <w:r w:rsidR="00A763CF">
        <w:rPr>
          <w:rFonts w:ascii="Times New Roman" w:hAnsi="Times New Roman" w:cs="Times New Roman"/>
          <w:b/>
        </w:rPr>
        <w:t>........</w:t>
      </w:r>
      <w:r w:rsidRPr="00A763CF">
        <w:rPr>
          <w:rFonts w:ascii="Times New Roman" w:hAnsi="Times New Roman" w:cs="Times New Roman"/>
          <w:b/>
        </w:rPr>
        <w:t>...</w:t>
      </w:r>
      <w:r w:rsidR="00603E31" w:rsidRPr="00A763CF">
        <w:rPr>
          <w:rFonts w:ascii="Times New Roman" w:hAnsi="Times New Roman" w:cs="Times New Roman"/>
          <w:b/>
        </w:rPr>
        <w:t>..</w:t>
      </w:r>
      <w:r w:rsidR="00BB5C49">
        <w:rPr>
          <w:rFonts w:ascii="Times New Roman" w:hAnsi="Times New Roman" w:cs="Times New Roman"/>
          <w:b/>
        </w:rPr>
        <w:t>.</w:t>
      </w:r>
      <w:r w:rsidR="00603E31" w:rsidRPr="00A763CF">
        <w:rPr>
          <w:rFonts w:ascii="Times New Roman" w:hAnsi="Times New Roman" w:cs="Times New Roman"/>
          <w:b/>
        </w:rPr>
        <w:t>..</w:t>
      </w:r>
      <w:r w:rsidR="00344E8C">
        <w:rPr>
          <w:rFonts w:ascii="Times New Roman" w:hAnsi="Times New Roman" w:cs="Times New Roman"/>
          <w:b/>
        </w:rPr>
        <w:t>.</w:t>
      </w:r>
      <w:r w:rsidR="002E69BF">
        <w:rPr>
          <w:rFonts w:ascii="Times New Roman" w:hAnsi="Times New Roman" w:cs="Times New Roman"/>
          <w:b/>
        </w:rPr>
        <w:t>.</w:t>
      </w:r>
      <w:r w:rsidRPr="00A763CF">
        <w:rPr>
          <w:rFonts w:ascii="Times New Roman" w:hAnsi="Times New Roman" w:cs="Times New Roman"/>
          <w:b/>
        </w:rPr>
        <w:t xml:space="preserve"> </w:t>
      </w:r>
      <w:r w:rsidR="00F974D6">
        <w:rPr>
          <w:rFonts w:ascii="Times New Roman" w:hAnsi="Times New Roman" w:cs="Times New Roman"/>
          <w:b/>
        </w:rPr>
        <w:t xml:space="preserve"> </w:t>
      </w:r>
      <w:r w:rsidR="00BB5C49">
        <w:rPr>
          <w:rFonts w:ascii="Times New Roman" w:hAnsi="Times New Roman" w:cs="Times New Roman"/>
          <w:b/>
        </w:rPr>
        <w:t>9</w:t>
      </w:r>
    </w:p>
    <w:p w:rsidR="00A763CF" w:rsidRPr="00A763CF" w:rsidRDefault="00A763CF" w:rsidP="00A763CF">
      <w:pPr>
        <w:pStyle w:val="NoSpacing"/>
        <w:rPr>
          <w:rFonts w:ascii="Times New Roman" w:hAnsi="Times New Roman" w:cs="Times New Roman"/>
          <w:b/>
        </w:rPr>
      </w:pPr>
    </w:p>
    <w:p w:rsidR="00465134" w:rsidRPr="00F974D6" w:rsidRDefault="00C336C4" w:rsidP="00465134">
      <w:pPr>
        <w:jc w:val="both"/>
        <w:rPr>
          <w:rFonts w:ascii="Times New Roman" w:hAnsi="Times New Roman" w:cs="Times New Roman"/>
          <w:b/>
        </w:rPr>
      </w:pPr>
      <w:r w:rsidRPr="00C336C4">
        <w:rPr>
          <w:rFonts w:ascii="Times New Roman" w:hAnsi="Times New Roman" w:cs="Times New Roman"/>
          <w:b/>
        </w:rPr>
        <w:t>V  -  УПУТСТВО ПОНУЂАЧИМА КАКО ДА САЧИНЕ ПОНУДУ</w:t>
      </w:r>
      <w:r>
        <w:rPr>
          <w:rFonts w:ascii="Times New Roman" w:hAnsi="Times New Roman" w:cs="Times New Roman"/>
          <w:b/>
        </w:rPr>
        <w:t xml:space="preserve"> .....................</w:t>
      </w:r>
      <w:r w:rsidR="003B2885">
        <w:rPr>
          <w:rFonts w:ascii="Times New Roman" w:hAnsi="Times New Roman" w:cs="Times New Roman"/>
          <w:b/>
        </w:rPr>
        <w:t>...............................</w:t>
      </w:r>
      <w:r>
        <w:rPr>
          <w:rFonts w:ascii="Times New Roman" w:hAnsi="Times New Roman" w:cs="Times New Roman"/>
          <w:b/>
        </w:rPr>
        <w:t xml:space="preserve"> </w:t>
      </w:r>
      <w:r w:rsidR="00F974D6">
        <w:rPr>
          <w:rFonts w:ascii="Times New Roman" w:hAnsi="Times New Roman" w:cs="Times New Roman"/>
          <w:b/>
        </w:rPr>
        <w:t xml:space="preserve"> </w:t>
      </w:r>
      <w:r w:rsidR="00BB5C49">
        <w:rPr>
          <w:rFonts w:ascii="Times New Roman" w:hAnsi="Times New Roman" w:cs="Times New Roman"/>
          <w:b/>
        </w:rPr>
        <w:t>1</w:t>
      </w:r>
      <w:r w:rsidR="0062742E">
        <w:rPr>
          <w:rFonts w:ascii="Times New Roman" w:hAnsi="Times New Roman" w:cs="Times New Roman"/>
          <w:b/>
        </w:rPr>
        <w:t>0</w:t>
      </w:r>
    </w:p>
    <w:p w:rsidR="002472D7" w:rsidRPr="00F974D6" w:rsidRDefault="00465134" w:rsidP="002472D7">
      <w:pPr>
        <w:jc w:val="both"/>
        <w:rPr>
          <w:rFonts w:ascii="Times New Roman" w:hAnsi="Times New Roman" w:cs="Times New Roman"/>
          <w:b/>
        </w:rPr>
      </w:pPr>
      <w:r w:rsidRPr="00465134">
        <w:rPr>
          <w:rFonts w:ascii="Times New Roman" w:hAnsi="Times New Roman" w:cs="Times New Roman"/>
          <w:b/>
        </w:rPr>
        <w:t>VI -  ОБРАЗАЦ ПОНУДЕ</w:t>
      </w:r>
      <w:r>
        <w:rPr>
          <w:rFonts w:ascii="Times New Roman" w:hAnsi="Times New Roman" w:cs="Times New Roman"/>
          <w:b/>
        </w:rPr>
        <w:t xml:space="preserve"> ..........................................................................................................................  </w:t>
      </w:r>
      <w:r w:rsidR="00BB5C49">
        <w:rPr>
          <w:rFonts w:ascii="Times New Roman" w:hAnsi="Times New Roman" w:cs="Times New Roman"/>
          <w:b/>
        </w:rPr>
        <w:t>1</w:t>
      </w:r>
      <w:r w:rsidR="0062742E">
        <w:rPr>
          <w:rFonts w:ascii="Times New Roman" w:hAnsi="Times New Roman" w:cs="Times New Roman"/>
          <w:b/>
        </w:rPr>
        <w:t>7</w:t>
      </w:r>
    </w:p>
    <w:p w:rsidR="00242D75" w:rsidRPr="00242D75" w:rsidRDefault="002472D7" w:rsidP="00242D75">
      <w:pPr>
        <w:pStyle w:val="NoSpacing"/>
        <w:jc w:val="both"/>
        <w:rPr>
          <w:rFonts w:ascii="Times New Roman" w:hAnsi="Times New Roman" w:cs="Times New Roman"/>
          <w:b/>
        </w:rPr>
      </w:pPr>
      <w:r w:rsidRPr="00242D75">
        <w:rPr>
          <w:rFonts w:ascii="Times New Roman" w:hAnsi="Times New Roman" w:cs="Times New Roman"/>
          <w:b/>
        </w:rPr>
        <w:t xml:space="preserve">VII - ОБРАЗАЦ ИЗЈАВЕ ДА ЈЕ ПОНУЂАЧ ПОШТОВАО ОБАВЕЗЕ КОЈЕ ПРОИЗИЛАЗЕ </w:t>
      </w:r>
    </w:p>
    <w:p w:rsidR="002472D7" w:rsidRDefault="002472D7" w:rsidP="00242D75">
      <w:pPr>
        <w:pStyle w:val="NoSpacing"/>
        <w:jc w:val="both"/>
        <w:rPr>
          <w:rFonts w:ascii="Times New Roman" w:hAnsi="Times New Roman" w:cs="Times New Roman"/>
          <w:b/>
        </w:rPr>
      </w:pPr>
      <w:r w:rsidRPr="00242D75">
        <w:rPr>
          <w:rFonts w:ascii="Times New Roman" w:hAnsi="Times New Roman" w:cs="Times New Roman"/>
          <w:b/>
        </w:rPr>
        <w:t>ИЗ ВАЖЕЋИХ ПРОПИСА ЗАШТИТЕ НА РАДУ...............</w:t>
      </w:r>
      <w:r w:rsidR="00242D75" w:rsidRPr="00242D75">
        <w:rPr>
          <w:rFonts w:ascii="Times New Roman" w:hAnsi="Times New Roman" w:cs="Times New Roman"/>
          <w:b/>
        </w:rPr>
        <w:t>............</w:t>
      </w:r>
      <w:r w:rsidRPr="00242D75">
        <w:rPr>
          <w:rFonts w:ascii="Times New Roman" w:hAnsi="Times New Roman" w:cs="Times New Roman"/>
          <w:b/>
        </w:rPr>
        <w:t>..............................................</w:t>
      </w:r>
      <w:r w:rsidR="00603E31" w:rsidRPr="00242D75">
        <w:rPr>
          <w:rFonts w:ascii="Times New Roman" w:hAnsi="Times New Roman" w:cs="Times New Roman"/>
          <w:b/>
        </w:rPr>
        <w:t>......</w:t>
      </w:r>
      <w:r w:rsidRPr="00242D75">
        <w:rPr>
          <w:rFonts w:ascii="Times New Roman" w:hAnsi="Times New Roman" w:cs="Times New Roman"/>
          <w:b/>
        </w:rPr>
        <w:t xml:space="preserve">...  </w:t>
      </w:r>
      <w:r w:rsidR="00BB5C49">
        <w:rPr>
          <w:rFonts w:ascii="Times New Roman" w:hAnsi="Times New Roman" w:cs="Times New Roman"/>
          <w:b/>
        </w:rPr>
        <w:t>20</w:t>
      </w:r>
    </w:p>
    <w:p w:rsidR="00242D75" w:rsidRPr="00242D75" w:rsidRDefault="00242D75" w:rsidP="00242D75">
      <w:pPr>
        <w:pStyle w:val="NoSpacing"/>
        <w:jc w:val="both"/>
        <w:rPr>
          <w:rFonts w:ascii="Times New Roman" w:hAnsi="Times New Roman" w:cs="Times New Roman"/>
          <w:b/>
        </w:rPr>
      </w:pPr>
    </w:p>
    <w:p w:rsidR="002472D7" w:rsidRPr="00BB5C49" w:rsidRDefault="002472D7" w:rsidP="002472D7">
      <w:pPr>
        <w:jc w:val="both"/>
        <w:rPr>
          <w:rFonts w:ascii="Times New Roman" w:eastAsia="Calibri" w:hAnsi="Times New Roman" w:cs="Times New Roman"/>
          <w:b/>
        </w:rPr>
      </w:pPr>
      <w:r w:rsidRPr="002472D7">
        <w:rPr>
          <w:rFonts w:ascii="Times New Roman" w:eastAsia="Calibri" w:hAnsi="Times New Roman" w:cs="Times New Roman"/>
          <w:b/>
        </w:rPr>
        <w:t>VIII - ОБРАЗАЦ ИЗЈАВЕ О НЕЗАВИСНОЈ ПОНУДИ</w:t>
      </w:r>
      <w:r>
        <w:rPr>
          <w:rFonts w:ascii="Times New Roman" w:eastAsia="Calibri" w:hAnsi="Times New Roman" w:cs="Times New Roman"/>
          <w:b/>
        </w:rPr>
        <w:t xml:space="preserve"> ........................................................................  </w:t>
      </w:r>
      <w:r w:rsidR="0062742E">
        <w:rPr>
          <w:rFonts w:ascii="Times New Roman" w:eastAsia="Calibri" w:hAnsi="Times New Roman" w:cs="Times New Roman"/>
          <w:b/>
        </w:rPr>
        <w:t>2</w:t>
      </w:r>
      <w:r w:rsidR="00BB5C49">
        <w:rPr>
          <w:rFonts w:ascii="Times New Roman" w:eastAsia="Calibri" w:hAnsi="Times New Roman" w:cs="Times New Roman"/>
          <w:b/>
        </w:rPr>
        <w:t>1</w:t>
      </w:r>
    </w:p>
    <w:p w:rsidR="000E0E0C" w:rsidRPr="003B2885" w:rsidRDefault="002472D7" w:rsidP="000E0E0C">
      <w:pPr>
        <w:jc w:val="both"/>
        <w:rPr>
          <w:rFonts w:ascii="Times New Roman" w:hAnsi="Times New Roman" w:cs="Times New Roman"/>
          <w:b/>
        </w:rPr>
      </w:pPr>
      <w:r w:rsidRPr="002472D7">
        <w:rPr>
          <w:rFonts w:ascii="Times New Roman" w:hAnsi="Times New Roman" w:cs="Times New Roman"/>
          <w:b/>
        </w:rPr>
        <w:t>IX - ОБРАЗАЦ ТРОШКОВА ПРИПРЕМЕ ПОНУДЕ</w:t>
      </w:r>
      <w:r>
        <w:rPr>
          <w:rFonts w:ascii="Times New Roman" w:hAnsi="Times New Roman" w:cs="Times New Roman"/>
          <w:b/>
        </w:rPr>
        <w:t xml:space="preserve"> ............................................................................  </w:t>
      </w:r>
      <w:r w:rsidR="00BB5C49">
        <w:rPr>
          <w:rFonts w:ascii="Times New Roman" w:hAnsi="Times New Roman" w:cs="Times New Roman"/>
          <w:b/>
        </w:rPr>
        <w:t>22</w:t>
      </w:r>
    </w:p>
    <w:p w:rsidR="008562BE" w:rsidRPr="003B2885" w:rsidRDefault="000E0E0C" w:rsidP="008562BE">
      <w:pPr>
        <w:jc w:val="both"/>
        <w:rPr>
          <w:rFonts w:ascii="Times New Roman" w:eastAsia="Calibri" w:hAnsi="Times New Roman" w:cs="Times New Roman"/>
          <w:b/>
        </w:rPr>
      </w:pPr>
      <w:r w:rsidRPr="000E0E0C">
        <w:rPr>
          <w:rFonts w:ascii="Times New Roman" w:eastAsia="Calibri" w:hAnsi="Times New Roman" w:cs="Times New Roman"/>
          <w:b/>
        </w:rPr>
        <w:t>X - ОБРАЗАЦ УЧЕШЋА ПОДИЗВОЂАЧА</w:t>
      </w:r>
      <w:r>
        <w:rPr>
          <w:rFonts w:ascii="Times New Roman" w:eastAsia="Calibri" w:hAnsi="Times New Roman" w:cs="Times New Roman"/>
          <w:b/>
        </w:rPr>
        <w:t xml:space="preserve"> ............................................................................................  </w:t>
      </w:r>
      <w:r w:rsidR="00BB5C49">
        <w:rPr>
          <w:rFonts w:ascii="Times New Roman" w:eastAsia="Calibri" w:hAnsi="Times New Roman" w:cs="Times New Roman"/>
          <w:b/>
        </w:rPr>
        <w:t>23</w:t>
      </w:r>
    </w:p>
    <w:p w:rsidR="00603E31" w:rsidRPr="003B2885" w:rsidRDefault="008562BE" w:rsidP="00603E31">
      <w:pPr>
        <w:jc w:val="both"/>
        <w:rPr>
          <w:rFonts w:ascii="Times New Roman" w:hAnsi="Times New Roman" w:cs="Times New Roman"/>
          <w:b/>
        </w:rPr>
      </w:pPr>
      <w:r>
        <w:rPr>
          <w:rFonts w:ascii="Times New Roman" w:hAnsi="Times New Roman" w:cs="Times New Roman"/>
          <w:b/>
        </w:rPr>
        <w:t xml:space="preserve">XI - </w:t>
      </w:r>
      <w:r w:rsidRPr="00B622D8">
        <w:rPr>
          <w:rFonts w:ascii="Times New Roman" w:hAnsi="Times New Roman" w:cs="Times New Roman"/>
          <w:b/>
        </w:rPr>
        <w:t xml:space="preserve">ОБРАЗАЦ ИЗЈАВЕ О ИСПУЊАВАЊУ </w:t>
      </w:r>
      <w:r>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r>
        <w:rPr>
          <w:rFonts w:ascii="Times New Roman" w:hAnsi="Times New Roman" w:cs="Times New Roman"/>
          <w:b/>
        </w:rPr>
        <w:t xml:space="preserve"> ..</w:t>
      </w:r>
      <w:r w:rsidR="003B2885">
        <w:rPr>
          <w:rFonts w:ascii="Times New Roman" w:hAnsi="Times New Roman" w:cs="Times New Roman"/>
          <w:b/>
        </w:rPr>
        <w:t>.</w:t>
      </w:r>
      <w:r>
        <w:rPr>
          <w:rFonts w:ascii="Times New Roman" w:hAnsi="Times New Roman" w:cs="Times New Roman"/>
          <w:b/>
        </w:rPr>
        <w:t xml:space="preserve">  </w:t>
      </w:r>
      <w:r w:rsidR="00BB5C49">
        <w:rPr>
          <w:rFonts w:ascii="Times New Roman" w:hAnsi="Times New Roman" w:cs="Times New Roman"/>
          <w:b/>
        </w:rPr>
        <w:t>24</w:t>
      </w:r>
    </w:p>
    <w:p w:rsidR="00A763CF" w:rsidRPr="00A763CF" w:rsidRDefault="00603E31" w:rsidP="00A763CF">
      <w:pPr>
        <w:pStyle w:val="NoSpacing"/>
        <w:jc w:val="both"/>
        <w:rPr>
          <w:rFonts w:ascii="Times New Roman" w:hAnsi="Times New Roman" w:cs="Times New Roman"/>
          <w:b/>
        </w:rPr>
      </w:pPr>
      <w:r w:rsidRPr="00A763CF">
        <w:rPr>
          <w:rFonts w:ascii="Times New Roman" w:hAnsi="Times New Roman" w:cs="Times New Roman"/>
          <w:b/>
        </w:rPr>
        <w:t>XII - ОБРАЗАЦ ИЗЈАВЕ О ДОСТАВЉАЊУ МЕНИЦЕ И МЕНИЧНОГ</w:t>
      </w:r>
      <w:r w:rsidRPr="00A763CF">
        <w:rPr>
          <w:rFonts w:ascii="Times New Roman" w:hAnsi="Times New Roman" w:cs="Times New Roman"/>
          <w:b/>
          <w:lang w:val="sr-Cyrl-CS"/>
        </w:rPr>
        <w:t xml:space="preserve"> </w:t>
      </w:r>
      <w:r w:rsidRPr="00A763CF">
        <w:rPr>
          <w:rFonts w:ascii="Times New Roman" w:hAnsi="Times New Roman" w:cs="Times New Roman"/>
          <w:b/>
        </w:rPr>
        <w:t xml:space="preserve">ОВЛАШЋЕЊА ЗА </w:t>
      </w:r>
    </w:p>
    <w:p w:rsidR="00603E31" w:rsidRPr="00EF33F5" w:rsidRDefault="00603E31" w:rsidP="00A763CF">
      <w:pPr>
        <w:pStyle w:val="NoSpacing"/>
        <w:rPr>
          <w:rFonts w:ascii="Times New Roman" w:hAnsi="Times New Roman" w:cs="Times New Roman"/>
          <w:b/>
        </w:rPr>
      </w:pPr>
      <w:r w:rsidRPr="00A763CF">
        <w:rPr>
          <w:rFonts w:ascii="Times New Roman" w:hAnsi="Times New Roman" w:cs="Times New Roman"/>
          <w:b/>
        </w:rPr>
        <w:t xml:space="preserve">ДОБРО ИЗВРШЕЊЕ </w:t>
      </w:r>
      <w:r w:rsidR="00A763CF">
        <w:rPr>
          <w:rFonts w:ascii="Times New Roman" w:hAnsi="Times New Roman" w:cs="Times New Roman"/>
          <w:b/>
        </w:rPr>
        <w:t xml:space="preserve">УГОВОРА О ЈАВНОЈ </w:t>
      </w:r>
      <w:r w:rsidRPr="00A763CF">
        <w:rPr>
          <w:rFonts w:ascii="Times New Roman" w:hAnsi="Times New Roman" w:cs="Times New Roman"/>
          <w:b/>
        </w:rPr>
        <w:t>НАБАВЦИ</w:t>
      </w:r>
      <w:r w:rsidR="00FC6AD1">
        <w:rPr>
          <w:rFonts w:ascii="Times New Roman" w:hAnsi="Times New Roman" w:cs="Times New Roman"/>
          <w:b/>
        </w:rPr>
        <w:t xml:space="preserve"> </w:t>
      </w:r>
      <w:r w:rsidR="00A763CF">
        <w:rPr>
          <w:rFonts w:ascii="Times New Roman" w:hAnsi="Times New Roman" w:cs="Times New Roman"/>
          <w:b/>
        </w:rPr>
        <w:t>....................</w:t>
      </w:r>
      <w:r>
        <w:t>......................................................</w:t>
      </w:r>
      <w:r w:rsidR="00FC6AD1">
        <w:rPr>
          <w:rFonts w:ascii="Times New Roman" w:hAnsi="Times New Roman" w:cs="Times New Roman"/>
          <w:b/>
        </w:rPr>
        <w:t>..</w:t>
      </w:r>
      <w:r w:rsidR="009E53C3">
        <w:rPr>
          <w:rFonts w:ascii="Times New Roman" w:hAnsi="Times New Roman" w:cs="Times New Roman"/>
          <w:b/>
        </w:rPr>
        <w:t>.</w:t>
      </w:r>
      <w:r w:rsidR="003B2885">
        <w:rPr>
          <w:rFonts w:ascii="Times New Roman" w:hAnsi="Times New Roman" w:cs="Times New Roman"/>
          <w:b/>
        </w:rPr>
        <w:t>.</w:t>
      </w:r>
      <w:r w:rsidRPr="00A763CF">
        <w:rPr>
          <w:rFonts w:ascii="Times New Roman" w:hAnsi="Times New Roman" w:cs="Times New Roman"/>
          <w:b/>
        </w:rPr>
        <w:t xml:space="preserve">  </w:t>
      </w:r>
      <w:r w:rsidR="00BB5C49">
        <w:rPr>
          <w:rFonts w:ascii="Times New Roman" w:hAnsi="Times New Roman" w:cs="Times New Roman"/>
          <w:b/>
        </w:rPr>
        <w:t>26</w:t>
      </w:r>
    </w:p>
    <w:p w:rsidR="00A763CF" w:rsidRPr="00A763CF" w:rsidRDefault="00A763CF" w:rsidP="00A763CF">
      <w:pPr>
        <w:pStyle w:val="NoSpacing"/>
      </w:pPr>
    </w:p>
    <w:p w:rsidR="00AD512A" w:rsidRDefault="00603E31" w:rsidP="00BB5C49">
      <w:pPr>
        <w:jc w:val="both"/>
        <w:rPr>
          <w:rFonts w:ascii="Times New Roman" w:hAnsi="Times New Roman" w:cs="Times New Roman"/>
          <w:b/>
        </w:rPr>
      </w:pPr>
      <w:r>
        <w:rPr>
          <w:rFonts w:ascii="Times New Roman" w:hAnsi="Times New Roman" w:cs="Times New Roman"/>
          <w:b/>
        </w:rPr>
        <w:t xml:space="preserve">XIII - </w:t>
      </w:r>
      <w:r w:rsidR="006541F9" w:rsidRPr="00937847">
        <w:rPr>
          <w:rFonts w:ascii="Times New Roman" w:hAnsi="Times New Roman" w:cs="Times New Roman"/>
          <w:b/>
        </w:rPr>
        <w:t>МОДЕЛ УГОВОРА</w:t>
      </w:r>
      <w:r w:rsidR="00A763CF">
        <w:rPr>
          <w:rFonts w:ascii="Times New Roman" w:hAnsi="Times New Roman" w:cs="Times New Roman"/>
          <w:b/>
        </w:rPr>
        <w:t xml:space="preserve"> </w:t>
      </w:r>
      <w:r w:rsidR="008B7E83">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BB5C49">
        <w:rPr>
          <w:rFonts w:ascii="Times New Roman" w:hAnsi="Times New Roman" w:cs="Times New Roman"/>
          <w:b/>
        </w:rPr>
        <w:t>.</w:t>
      </w:r>
      <w:r w:rsidR="006541F9">
        <w:rPr>
          <w:rFonts w:ascii="Times New Roman" w:hAnsi="Times New Roman" w:cs="Times New Roman"/>
          <w:b/>
        </w:rPr>
        <w:t>...</w:t>
      </w:r>
      <w:r w:rsidR="003B2885">
        <w:rPr>
          <w:rFonts w:ascii="Times New Roman" w:hAnsi="Times New Roman" w:cs="Times New Roman"/>
          <w:b/>
        </w:rPr>
        <w:t>.</w:t>
      </w:r>
      <w:r w:rsidR="006541F9">
        <w:rPr>
          <w:rFonts w:ascii="Times New Roman" w:hAnsi="Times New Roman" w:cs="Times New Roman"/>
          <w:b/>
        </w:rPr>
        <w:t xml:space="preserve">  </w:t>
      </w:r>
      <w:r w:rsidR="00BB5C49">
        <w:rPr>
          <w:rFonts w:ascii="Times New Roman" w:hAnsi="Times New Roman" w:cs="Times New Roman"/>
          <w:b/>
        </w:rPr>
        <w:t>27</w:t>
      </w:r>
    </w:p>
    <w:p w:rsidR="00AD512A" w:rsidRDefault="00AD512A" w:rsidP="00DB4A27">
      <w:pPr>
        <w:jc w:val="center"/>
        <w:rPr>
          <w:rFonts w:ascii="Times New Roman" w:hAnsi="Times New Roman" w:cs="Times New Roman"/>
          <w:b/>
        </w:rPr>
      </w:pPr>
    </w:p>
    <w:p w:rsidR="00A10862" w:rsidRPr="00BB5C49" w:rsidRDefault="008B7E83" w:rsidP="00DB4A27">
      <w:pPr>
        <w:jc w:val="center"/>
        <w:rPr>
          <w:rFonts w:ascii="Times New Roman" w:hAnsi="Times New Roman" w:cs="Times New Roman"/>
          <w:b/>
        </w:rPr>
      </w:pPr>
      <w:r w:rsidRPr="00BB5C49">
        <w:rPr>
          <w:rFonts w:ascii="Times New Roman" w:hAnsi="Times New Roman" w:cs="Times New Roman"/>
        </w:rPr>
        <w:t xml:space="preserve">Конкурсна документација има икупно </w:t>
      </w:r>
      <w:r w:rsidR="00BB5C49" w:rsidRPr="00BB5C49">
        <w:rPr>
          <w:rFonts w:ascii="Times New Roman" w:hAnsi="Times New Roman" w:cs="Times New Roman"/>
        </w:rPr>
        <w:t>29</w:t>
      </w:r>
      <w:r w:rsidRPr="00BB5C49">
        <w:rPr>
          <w:rFonts w:ascii="Times New Roman" w:hAnsi="Times New Roman" w:cs="Times New Roman"/>
        </w:rPr>
        <w:t xml:space="preserve"> страна.</w:t>
      </w:r>
    </w:p>
    <w:p w:rsidR="00531847" w:rsidRDefault="00531847" w:rsidP="00DB4A27">
      <w:pPr>
        <w:jc w:val="center"/>
        <w:rPr>
          <w:rFonts w:ascii="Times New Roman" w:hAnsi="Times New Roman" w:cs="Times New Roman"/>
          <w:b/>
        </w:rPr>
      </w:pPr>
    </w:p>
    <w:p w:rsidR="001D5D4F" w:rsidRDefault="001D5D4F" w:rsidP="00DB4A27">
      <w:pPr>
        <w:jc w:val="center"/>
        <w:rPr>
          <w:rFonts w:ascii="Times New Roman" w:hAnsi="Times New Roman" w:cs="Times New Roman"/>
          <w:b/>
        </w:rPr>
      </w:pPr>
    </w:p>
    <w:p w:rsidR="00DB4A27" w:rsidRPr="00DB4A27" w:rsidRDefault="00DB4A27" w:rsidP="00DB4A27">
      <w:pPr>
        <w:jc w:val="center"/>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w:t>
      </w:r>
    </w:p>
    <w:p w:rsidR="00DB4A27" w:rsidRDefault="00DB4A27" w:rsidP="00342ACB">
      <w:pPr>
        <w:rPr>
          <w:rFonts w:ascii="Times New Roman" w:hAnsi="Times New Roman" w:cs="Times New Roman"/>
          <w:b/>
          <w:lang w:val="sr-Cyrl-CS"/>
        </w:rPr>
      </w:pPr>
    </w:p>
    <w:p w:rsidR="00342ACB" w:rsidRPr="000D084B" w:rsidRDefault="00DB4A27" w:rsidP="00342ACB">
      <w:pPr>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ПОДАЦИ О НАРУЧИОЦУ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Градска Општина Младеновац</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11400 Младеновац (Варош)</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Ул. Јанка Катића бр. 6</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Шифра делатности: </w:t>
      </w:r>
      <w:r w:rsidRPr="000D084B">
        <w:rPr>
          <w:rFonts w:ascii="Times New Roman" w:hAnsi="Times New Roman" w:cs="Times New Roman"/>
          <w:lang w:val="sr-Latn-CS"/>
        </w:rPr>
        <w:t xml:space="preserve">84.11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Матични број: </w:t>
      </w:r>
      <w:r w:rsidR="001C46AB">
        <w:rPr>
          <w:rFonts w:ascii="Times New Roman" w:hAnsi="Times New Roman" w:cs="Times New Roman"/>
        </w:rPr>
        <w:t>07049234</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ПИБ: 102152909</w:t>
      </w:r>
    </w:p>
    <w:p w:rsidR="00342ACB" w:rsidRPr="000D084B" w:rsidRDefault="00342ACB" w:rsidP="00342ACB">
      <w:pPr>
        <w:pStyle w:val="NoSpacing"/>
        <w:jc w:val="both"/>
        <w:rPr>
          <w:rFonts w:ascii="Times New Roman" w:hAnsi="Times New Roman" w:cs="Times New Roman"/>
          <w:color w:val="FF0000"/>
          <w:lang w:val="sr-Latn-CS"/>
        </w:rPr>
      </w:pPr>
      <w:r w:rsidRPr="000D084B">
        <w:rPr>
          <w:rFonts w:ascii="Times New Roman" w:hAnsi="Times New Roman" w:cs="Times New Roman"/>
          <w:lang w:val="sr-Cyrl-CS"/>
        </w:rPr>
        <w:tab/>
        <w:t>Интернет страница: http://www.mladenovac.rs/</w:t>
      </w:r>
    </w:p>
    <w:p w:rsidR="00342ACB" w:rsidRPr="000D084B" w:rsidRDefault="00342ACB" w:rsidP="00342ACB">
      <w:pPr>
        <w:pStyle w:val="ListParagraph"/>
        <w:tabs>
          <w:tab w:val="left" w:pos="1080"/>
        </w:tabs>
        <w:jc w:val="center"/>
        <w:rPr>
          <w:rFonts w:ascii="Times New Roman" w:hAnsi="Times New Roman" w:cs="Times New Roman"/>
          <w:b/>
          <w:u w:val="single"/>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t>ВРСТА ПОСТУПКА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t>Јавна набавка мале вредности.</w:t>
      </w:r>
      <w:r w:rsidRPr="000D084B">
        <w:rPr>
          <w:rFonts w:ascii="Times New Roman" w:hAnsi="Times New Roman" w:cs="Times New Roman"/>
          <w:lang w:val="sr-Latn-CS"/>
        </w:rPr>
        <w:t xml:space="preserve"> </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ПРЕДМЕТ ЈАВНЕ НАБАВКЕ</w:t>
      </w:r>
    </w:p>
    <w:p w:rsidR="00342ACB" w:rsidRPr="000D084B" w:rsidRDefault="00342ACB" w:rsidP="00342ACB">
      <w:pPr>
        <w:pStyle w:val="NoSpacing"/>
        <w:rPr>
          <w:rFonts w:ascii="Times New Roman" w:hAnsi="Times New Roman" w:cs="Times New Roman"/>
          <w:b/>
          <w:lang w:val="sr-Latn-CS"/>
        </w:rPr>
      </w:pPr>
    </w:p>
    <w:p w:rsidR="00A468BF" w:rsidRPr="00A468BF" w:rsidRDefault="00342ACB" w:rsidP="00A468BF">
      <w:pPr>
        <w:rPr>
          <w:rFonts w:ascii="Times New Roman" w:hAnsi="Times New Roman" w:cs="Times New Roman"/>
        </w:rPr>
      </w:pPr>
      <w:r w:rsidRPr="000D084B">
        <w:rPr>
          <w:rFonts w:ascii="Times New Roman" w:hAnsi="Times New Roman" w:cs="Times New Roman"/>
          <w:lang w:val="sr-Cyrl-CS"/>
        </w:rPr>
        <w:tab/>
      </w:r>
      <w:r w:rsidR="00C917AE">
        <w:rPr>
          <w:rFonts w:ascii="Times New Roman" w:hAnsi="Times New Roman" w:cs="Times New Roman"/>
        </w:rPr>
        <w:t>Услуг</w:t>
      </w:r>
      <w:r w:rsidR="00276CFC">
        <w:rPr>
          <w:rFonts w:ascii="Times New Roman" w:hAnsi="Times New Roman" w:cs="Times New Roman"/>
        </w:rPr>
        <w:t>е</w:t>
      </w:r>
      <w:r w:rsidR="00A468BF">
        <w:rPr>
          <w:rFonts w:ascii="Times New Roman" w:hAnsi="Times New Roman" w:cs="Times New Roman"/>
        </w:rPr>
        <w:t>.</w:t>
      </w:r>
    </w:p>
    <w:p w:rsidR="00EC6226" w:rsidRDefault="00E13C76" w:rsidP="00342ACB">
      <w:pPr>
        <w:pStyle w:val="NoSpacing"/>
        <w:jc w:val="both"/>
        <w:rPr>
          <w:rFonts w:ascii="Times New Roman" w:hAnsi="Times New Roman" w:cs="Times New Roman"/>
          <w:b/>
        </w:rPr>
      </w:pPr>
      <w:r>
        <w:rPr>
          <w:rFonts w:ascii="Times New Roman" w:hAnsi="Times New Roman" w:cs="Times New Roman"/>
        </w:rPr>
        <w:tab/>
      </w:r>
      <w:r w:rsidRPr="00E13C76">
        <w:rPr>
          <w:rFonts w:ascii="Times New Roman" w:hAnsi="Times New Roman" w:cs="Times New Roman"/>
          <w:b/>
        </w:rPr>
        <w:t>ЦИЉ ПОСТУПКА</w:t>
      </w:r>
    </w:p>
    <w:p w:rsidR="00E13C76" w:rsidRPr="00E13C76" w:rsidRDefault="00E13C76" w:rsidP="00342ACB">
      <w:pPr>
        <w:pStyle w:val="NoSpacing"/>
        <w:jc w:val="both"/>
        <w:rPr>
          <w:rFonts w:ascii="Times New Roman" w:hAnsi="Times New Roman" w:cs="Times New Roman"/>
          <w:b/>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Пос</w:t>
      </w:r>
      <w:r w:rsidR="008029F5" w:rsidRPr="000D084B">
        <w:rPr>
          <w:rFonts w:ascii="Times New Roman" w:hAnsi="Times New Roman" w:cs="Times New Roman"/>
          <w:lang w:val="sr-Cyrl-CS"/>
        </w:rPr>
        <w:t>т</w:t>
      </w:r>
      <w:r w:rsidRPr="000D084B">
        <w:rPr>
          <w:rFonts w:ascii="Times New Roman" w:hAnsi="Times New Roman" w:cs="Times New Roman"/>
          <w:lang w:val="sr-Cyrl-CS"/>
        </w:rPr>
        <w:t>упак јавне наба</w:t>
      </w:r>
      <w:r w:rsidR="008029F5" w:rsidRPr="000D084B">
        <w:rPr>
          <w:rFonts w:ascii="Times New Roman" w:hAnsi="Times New Roman" w:cs="Times New Roman"/>
          <w:lang w:val="sr-Cyrl-CS"/>
        </w:rPr>
        <w:t>вке се спроводи ради закључења у</w:t>
      </w:r>
      <w:r w:rsidRPr="000D084B">
        <w:rPr>
          <w:rFonts w:ascii="Times New Roman" w:hAnsi="Times New Roman" w:cs="Times New Roman"/>
          <w:lang w:val="sr-Cyrl-CS"/>
        </w:rPr>
        <w:t>говора о јавној набавци</w:t>
      </w:r>
      <w:r w:rsidR="00E132E4">
        <w:rPr>
          <w:rFonts w:ascii="Times New Roman" w:hAnsi="Times New Roman" w:cs="Times New Roman"/>
          <w:lang w:val="sr-Cyrl-CS"/>
        </w:rPr>
        <w:t>.</w:t>
      </w:r>
      <w:r w:rsidRPr="000D084B">
        <w:rPr>
          <w:rFonts w:ascii="Times New Roman" w:hAnsi="Times New Roman" w:cs="Times New Roman"/>
          <w:lang w:val="sr-Cyrl-CS"/>
        </w:rPr>
        <w:t xml:space="preserve"> </w:t>
      </w:r>
    </w:p>
    <w:p w:rsidR="00E132E4" w:rsidRPr="000D084B" w:rsidRDefault="00E132E4"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color w:val="FF0000"/>
          <w:lang w:val="sr-Cyrl-CS"/>
        </w:rPr>
        <w:tab/>
      </w:r>
      <w:r w:rsidRPr="000D084B">
        <w:rPr>
          <w:rFonts w:ascii="Times New Roman" w:hAnsi="Times New Roman" w:cs="Times New Roman"/>
          <w:b/>
          <w:lang w:val="sr-Cyrl-CS"/>
        </w:rPr>
        <w:t>ПРАВО УЧЕШЋА У ПОСТУПКУ</w:t>
      </w:r>
    </w:p>
    <w:p w:rsidR="00342ACB" w:rsidRPr="000D084B" w:rsidRDefault="00342ACB" w:rsidP="00342ACB">
      <w:pPr>
        <w:pStyle w:val="NoSpacing"/>
        <w:jc w:val="both"/>
        <w:rPr>
          <w:rFonts w:ascii="Times New Roman" w:hAnsi="Times New Roman" w:cs="Times New Roman"/>
          <w:b/>
          <w:lang w:val="sr-Latn-CS"/>
        </w:rPr>
      </w:pPr>
    </w:p>
    <w:p w:rsidR="005E5F74" w:rsidRP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Latn-CS"/>
        </w:rPr>
        <w:tab/>
      </w:r>
      <w:r w:rsidRPr="000D084B">
        <w:rPr>
          <w:rFonts w:ascii="Times New Roman" w:hAnsi="Times New Roman" w:cs="Times New Roman"/>
          <w:lang w:val="sr-Cyrl-CS"/>
        </w:rPr>
        <w:t>Право учешћа у поступ</w:t>
      </w:r>
      <w:r w:rsidR="008029F5" w:rsidRPr="000D084B">
        <w:rPr>
          <w:rFonts w:ascii="Times New Roman" w:hAnsi="Times New Roman" w:cs="Times New Roman"/>
          <w:lang w:val="sr-Cyrl-CS"/>
        </w:rPr>
        <w:t>ку јавне набавке мале вредности</w:t>
      </w:r>
      <w:r w:rsidRPr="000D084B">
        <w:rPr>
          <w:rFonts w:ascii="Times New Roman" w:hAnsi="Times New Roman" w:cs="Times New Roman"/>
          <w:lang w:val="sr-Cyrl-CS"/>
        </w:rPr>
        <w:t xml:space="preserve"> имају </w:t>
      </w:r>
      <w:r w:rsidRPr="000D084B">
        <w:rPr>
          <w:rFonts w:ascii="Times New Roman" w:hAnsi="Times New Roman" w:cs="Times New Roman"/>
        </w:rPr>
        <w:t>понуђачи који испу</w:t>
      </w:r>
      <w:r w:rsidRPr="000D084B">
        <w:rPr>
          <w:rFonts w:ascii="Times New Roman" w:hAnsi="Times New Roman" w:cs="Times New Roman"/>
          <w:lang w:val="sr-Cyrl-CS"/>
        </w:rPr>
        <w:t>њ</w:t>
      </w:r>
      <w:r w:rsidRPr="000D084B">
        <w:rPr>
          <w:rFonts w:ascii="Times New Roman" w:hAnsi="Times New Roman" w:cs="Times New Roman"/>
        </w:rPr>
        <w:t xml:space="preserve">авају услове прописане чланом </w:t>
      </w:r>
      <w:r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w:t>
      </w:r>
      <w:r w:rsidRPr="000D084B">
        <w:rPr>
          <w:rFonts w:ascii="Times New Roman" w:hAnsi="Times New Roman" w:cs="Times New Roman"/>
        </w:rPr>
        <w:t>Закона</w:t>
      </w:r>
      <w:r w:rsidR="005E5F74">
        <w:rPr>
          <w:rFonts w:ascii="Times New Roman" w:hAnsi="Times New Roman" w:cs="Times New Roman"/>
          <w:lang w:val="sr-Cyrl-CS"/>
        </w:rPr>
        <w:t>.</w:t>
      </w:r>
    </w:p>
    <w:p w:rsid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Понуђачи доказују испуњеност услова прописаних чланом </w:t>
      </w:r>
      <w:r w:rsidR="008029F5"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Закона </w:t>
      </w:r>
      <w:r w:rsidRPr="000D084B">
        <w:rPr>
          <w:rFonts w:ascii="Times New Roman" w:hAnsi="Times New Roman" w:cs="Times New Roman"/>
        </w:rPr>
        <w:t>достављањем доказа у складу са чланом</w:t>
      </w:r>
      <w:r w:rsidR="008029F5" w:rsidRPr="000D084B">
        <w:rPr>
          <w:rFonts w:ascii="Times New Roman" w:hAnsi="Times New Roman" w:cs="Times New Roman"/>
          <w:lang w:val="sr-Cyrl-CS"/>
        </w:rPr>
        <w:t xml:space="preserve"> 77</w:t>
      </w:r>
      <w:r w:rsidRPr="000D084B">
        <w:rPr>
          <w:rFonts w:ascii="Times New Roman" w:hAnsi="Times New Roman" w:cs="Times New Roman"/>
          <w:lang w:val="sr-Cyrl-CS"/>
        </w:rPr>
        <w:t>.</w:t>
      </w:r>
      <w:r w:rsidRPr="000D084B">
        <w:rPr>
          <w:rFonts w:ascii="Times New Roman" w:hAnsi="Times New Roman" w:cs="Times New Roman"/>
        </w:rPr>
        <w:t xml:space="preserve"> Закона</w:t>
      </w:r>
      <w:r w:rsidR="005E5F74">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Испуњеност услова </w:t>
      </w:r>
      <w:r w:rsidR="00E03DEE">
        <w:rPr>
          <w:rFonts w:ascii="Times New Roman" w:hAnsi="Times New Roman" w:cs="Times New Roman"/>
        </w:rPr>
        <w:t xml:space="preserve">из члана 75. Закона </w:t>
      </w:r>
      <w:r w:rsidRPr="000D084B">
        <w:rPr>
          <w:rFonts w:ascii="Times New Roman" w:hAnsi="Times New Roman" w:cs="Times New Roman"/>
        </w:rPr>
        <w:t xml:space="preserve">може да </w:t>
      </w:r>
      <w:r w:rsidRPr="000D084B">
        <w:rPr>
          <w:rFonts w:ascii="Times New Roman" w:hAnsi="Times New Roman" w:cs="Times New Roman"/>
          <w:lang w:val="sr-Cyrl-CS"/>
        </w:rPr>
        <w:t xml:space="preserve">се </w:t>
      </w:r>
      <w:r w:rsidRPr="000D084B">
        <w:rPr>
          <w:rFonts w:ascii="Times New Roman" w:hAnsi="Times New Roman" w:cs="Times New Roman"/>
        </w:rPr>
        <w:t>докаже</w:t>
      </w:r>
      <w:r w:rsidR="00ED06F8">
        <w:rPr>
          <w:rFonts w:ascii="Times New Roman" w:hAnsi="Times New Roman" w:cs="Times New Roman"/>
        </w:rPr>
        <w:t xml:space="preserve"> достављањем писане изјаве дате</w:t>
      </w:r>
      <w:r w:rsidRPr="000D084B">
        <w:rPr>
          <w:rFonts w:ascii="Times New Roman" w:hAnsi="Times New Roman" w:cs="Times New Roman"/>
        </w:rPr>
        <w:t xml:space="preserve"> под пуном матери</w:t>
      </w:r>
      <w:r w:rsidR="00ED06F8">
        <w:rPr>
          <w:rFonts w:ascii="Times New Roman" w:hAnsi="Times New Roman" w:cs="Times New Roman"/>
        </w:rPr>
        <w:t>јалном и кривичном одговорношћу којом понуђач потврђује да испуњава услове</w:t>
      </w:r>
      <w:r w:rsidR="00136D02">
        <w:rPr>
          <w:rFonts w:ascii="Times New Roman" w:hAnsi="Times New Roman" w:cs="Times New Roman"/>
        </w:rPr>
        <w:t>, осим услова из члана 75. став</w:t>
      </w:r>
      <w:r w:rsidR="00E03DEE">
        <w:rPr>
          <w:rFonts w:ascii="Times New Roman" w:hAnsi="Times New Roman" w:cs="Times New Roman"/>
        </w:rPr>
        <w:t xml:space="preserve"> 1. тачка</w:t>
      </w:r>
      <w:r w:rsidR="00136D02">
        <w:rPr>
          <w:rFonts w:ascii="Times New Roman" w:hAnsi="Times New Roman" w:cs="Times New Roman"/>
        </w:rPr>
        <w:t xml:space="preserve"> 5. Закона.</w:t>
      </w:r>
      <w:r w:rsidR="0050066B">
        <w:rPr>
          <w:rFonts w:ascii="Times New Roman" w:hAnsi="Times New Roman" w:cs="Times New Roman"/>
          <w:lang w:val="sr-Cyrl-CS"/>
        </w:rPr>
        <w:t xml:space="preserve"> </w:t>
      </w:r>
      <w:r w:rsidRPr="000D084B">
        <w:rPr>
          <w:rFonts w:ascii="Times New Roman" w:hAnsi="Times New Roman" w:cs="Times New Roman"/>
        </w:rPr>
        <w:t>Образ</w:t>
      </w:r>
      <w:r w:rsidR="008029F5" w:rsidRPr="000D084B">
        <w:rPr>
          <w:rFonts w:ascii="Times New Roman" w:hAnsi="Times New Roman" w:cs="Times New Roman"/>
        </w:rPr>
        <w:t xml:space="preserve">ац изјаве чини саставни </w:t>
      </w:r>
      <w:r w:rsidR="00496A66">
        <w:rPr>
          <w:rFonts w:ascii="Times New Roman" w:hAnsi="Times New Roman" w:cs="Times New Roman"/>
        </w:rPr>
        <w:t>део</w:t>
      </w:r>
      <w:r w:rsidR="00A939AE">
        <w:rPr>
          <w:rFonts w:ascii="Times New Roman" w:hAnsi="Times New Roman" w:cs="Times New Roman"/>
        </w:rPr>
        <w:t xml:space="preserve"> конкурсне документације.</w:t>
      </w:r>
      <w:r w:rsidR="005E5F74">
        <w:rPr>
          <w:rFonts w:ascii="Times New Roman" w:hAnsi="Times New Roman" w:cs="Times New Roman"/>
          <w:lang w:val="sr-Cyrl-CS"/>
        </w:rPr>
        <w:t xml:space="preserve"> </w:t>
      </w:r>
      <w:r w:rsidRPr="000D084B">
        <w:rPr>
          <w:rFonts w:ascii="Times New Roman" w:hAnsi="Times New Roman" w:cs="Times New Roman"/>
        </w:rPr>
        <w:t>Изјава мора бити потписана и оверена печатом понуђача.</w:t>
      </w:r>
    </w:p>
    <w:p w:rsidR="00D80D0C" w:rsidRDefault="008029F5" w:rsidP="00D80D0C">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Понуђачи су дужни да при састављању својих понуда изричито наведу да су поштовали обавезе које произилазе из важећих прописа о заштити на раду, запошљавању и условима рада, заштити животне средине, </w:t>
      </w:r>
      <w:r w:rsidR="003C2467">
        <w:rPr>
          <w:rFonts w:ascii="Times New Roman" w:hAnsi="Times New Roman" w:cs="Times New Roman"/>
        </w:rPr>
        <w:t>као и да немају забарану обављања делатности која је на снази у време подношења понуде</w:t>
      </w:r>
      <w:r w:rsidR="00D80D0C" w:rsidRPr="000D084B">
        <w:rPr>
          <w:rFonts w:ascii="Times New Roman" w:hAnsi="Times New Roman" w:cs="Times New Roman"/>
          <w:lang w:val="sr-Cyrl-CS"/>
        </w:rPr>
        <w:t xml:space="preserve">, све у складу са чланом 75. </w:t>
      </w:r>
      <w:r w:rsidR="00485677">
        <w:rPr>
          <w:rFonts w:ascii="Times New Roman" w:hAnsi="Times New Roman" w:cs="Times New Roman"/>
        </w:rPr>
        <w:t>Закона</w:t>
      </w:r>
      <w:r w:rsidR="00485677">
        <w:rPr>
          <w:rFonts w:ascii="Times New Roman" w:hAnsi="Times New Roman" w:cs="Times New Roman"/>
          <w:lang w:val="sr-Cyrl-CS"/>
        </w:rPr>
        <w:t>.</w:t>
      </w:r>
      <w:r w:rsidR="00496A66">
        <w:rPr>
          <w:rFonts w:ascii="Times New Roman" w:hAnsi="Times New Roman" w:cs="Times New Roman"/>
          <w:lang w:val="sr-Cyrl-CS"/>
        </w:rPr>
        <w:t xml:space="preserve"> </w:t>
      </w:r>
    </w:p>
    <w:p w:rsidR="004470F5" w:rsidRPr="00485677" w:rsidRDefault="004470F5" w:rsidP="00D80D0C">
      <w:pPr>
        <w:pStyle w:val="NoSpacing"/>
        <w:jc w:val="both"/>
        <w:rPr>
          <w:rFonts w:ascii="Times New Roman" w:hAnsi="Times New Roman" w:cs="Times New Roman"/>
          <w:lang w:val="sr-Cyrl-CS"/>
        </w:rPr>
      </w:pPr>
    </w:p>
    <w:p w:rsidR="004470F5" w:rsidRPr="000D084B" w:rsidRDefault="004470F5" w:rsidP="004470F5">
      <w:pPr>
        <w:pStyle w:val="NoSpacing"/>
        <w:jc w:val="both"/>
        <w:rPr>
          <w:rFonts w:ascii="Times New Roman" w:hAnsi="Times New Roman" w:cs="Times New Roman"/>
          <w:b/>
          <w:lang w:val="sr-Cyrl-CS"/>
        </w:rPr>
      </w:pPr>
      <w:r>
        <w:rPr>
          <w:rFonts w:ascii="Times New Roman" w:eastAsia="Calibri" w:hAnsi="Times New Roman" w:cs="Times New Roman"/>
          <w:b/>
          <w:lang w:val="sr-Cyrl-CS"/>
        </w:rPr>
        <w:tab/>
      </w:r>
      <w:r w:rsidRPr="000D084B">
        <w:rPr>
          <w:rFonts w:ascii="Times New Roman" w:eastAsia="Calibri" w:hAnsi="Times New Roman" w:cs="Times New Roman"/>
          <w:b/>
          <w:lang w:val="sr-Cyrl-CS"/>
        </w:rPr>
        <w:t>ИЗБОР НАЈПОВОЉНИЈЕГ ПОНУЂАЧА</w:t>
      </w:r>
    </w:p>
    <w:p w:rsidR="004470F5" w:rsidRPr="000D084B" w:rsidRDefault="004470F5" w:rsidP="004470F5">
      <w:pPr>
        <w:pStyle w:val="NoSpacing"/>
        <w:jc w:val="both"/>
        <w:rPr>
          <w:rFonts w:ascii="Times New Roman" w:eastAsia="Calibri" w:hAnsi="Times New Roman" w:cs="Times New Roman"/>
          <w:lang w:val="sr-Cyrl-CS"/>
        </w:rPr>
      </w:pPr>
    </w:p>
    <w:p w:rsidR="004470F5" w:rsidRPr="00DC4E4C" w:rsidRDefault="004470F5" w:rsidP="004470F5">
      <w:pPr>
        <w:pStyle w:val="NoSpacing"/>
        <w:jc w:val="both"/>
        <w:rPr>
          <w:rFonts w:ascii="Times New Roman" w:hAnsi="Times New Roman" w:cs="Times New Roman"/>
        </w:rPr>
      </w:pPr>
      <w:r w:rsidRPr="000D084B">
        <w:rPr>
          <w:rFonts w:ascii="Times New Roman" w:eastAsia="Calibri" w:hAnsi="Times New Roman" w:cs="Times New Roman"/>
          <w:lang w:val="sr-Latn-CS"/>
        </w:rPr>
        <w:tab/>
      </w:r>
      <w:r w:rsidRPr="000D084B">
        <w:rPr>
          <w:rFonts w:ascii="Times New Roman" w:eastAsia="Calibri" w:hAnsi="Times New Roman" w:cs="Times New Roman"/>
          <w:lang w:val="sr-Cyrl-CS"/>
        </w:rPr>
        <w:t>Наручилац ће одлуку о избору најповољније понуде донети најкасније у року од 10 дана</w:t>
      </w:r>
      <w:r w:rsidRPr="000D084B">
        <w:rPr>
          <w:rFonts w:ascii="Times New Roman" w:hAnsi="Times New Roman" w:cs="Times New Roman"/>
          <w:lang w:val="sr-Cyrl-CS"/>
        </w:rPr>
        <w:t xml:space="preserve"> од дана јавног отварања понуда. </w:t>
      </w:r>
      <w:r w:rsidRPr="000D084B">
        <w:rPr>
          <w:rFonts w:ascii="Times New Roman" w:eastAsia="Calibri" w:hAnsi="Times New Roman" w:cs="Times New Roman"/>
          <w:lang w:val="sr-Cyrl-CS"/>
        </w:rPr>
        <w:t xml:space="preserve">Избор најповољнијег понуђача ће се вршити на основу критеријума </w:t>
      </w:r>
      <w:r w:rsidRPr="000D084B">
        <w:rPr>
          <w:rFonts w:ascii="Times New Roman" w:eastAsia="Calibri" w:hAnsi="Times New Roman" w:cs="Times New Roman"/>
          <w:b/>
          <w:u w:val="single"/>
          <w:lang w:val="sr-Latn-CS"/>
        </w:rPr>
        <w:t>"</w:t>
      </w:r>
      <w:r w:rsidRPr="000D084B">
        <w:rPr>
          <w:rFonts w:ascii="Times New Roman" w:eastAsia="Calibri" w:hAnsi="Times New Roman" w:cs="Times New Roman"/>
          <w:b/>
          <w:u w:val="single"/>
          <w:lang w:val="sr-Cyrl-CS"/>
        </w:rPr>
        <w:t>најнижа понуђена цена</w:t>
      </w:r>
      <w:r w:rsidRPr="000D084B">
        <w:rPr>
          <w:rFonts w:ascii="Times New Roman" w:hAnsi="Times New Roman" w:cs="Times New Roman"/>
          <w:b/>
          <w:u w:val="single"/>
          <w:lang w:val="sr-Latn-CS"/>
        </w:rPr>
        <w:t>"</w:t>
      </w:r>
      <w:r w:rsidR="00DC4E4C">
        <w:rPr>
          <w:rFonts w:ascii="Times New Roman" w:hAnsi="Times New Roman" w:cs="Times New Roman"/>
        </w:rPr>
        <w:t>.</w:t>
      </w:r>
    </w:p>
    <w:p w:rsidR="004470F5" w:rsidRPr="000D084B" w:rsidRDefault="004470F5" w:rsidP="004470F5">
      <w:pPr>
        <w:pStyle w:val="NoSpacing"/>
        <w:jc w:val="both"/>
        <w:rPr>
          <w:rFonts w:ascii="Times New Roman" w:eastAsia="Calibri" w:hAnsi="Times New Roman" w:cs="Times New Roman"/>
          <w:lang w:val="sr-Cyrl-CS"/>
        </w:rPr>
      </w:pPr>
    </w:p>
    <w:p w:rsidR="008029F5" w:rsidRPr="000D084B" w:rsidRDefault="008029F5" w:rsidP="00342ACB">
      <w:pPr>
        <w:pStyle w:val="NoSpacing"/>
        <w:jc w:val="both"/>
        <w:rPr>
          <w:rFonts w:ascii="Times New Roman" w:hAnsi="Times New Roman" w:cs="Times New Roman"/>
          <w:lang w:val="sr-Cyrl-CS"/>
        </w:rPr>
      </w:pPr>
    </w:p>
    <w:p w:rsidR="00342ACB" w:rsidRPr="000D084B" w:rsidRDefault="00D80D0C" w:rsidP="00342ACB">
      <w:pPr>
        <w:pStyle w:val="NoSpacing"/>
        <w:rPr>
          <w:rFonts w:ascii="Times New Roman" w:hAnsi="Times New Roman" w:cs="Times New Roman"/>
          <w:color w:val="000000" w:themeColor="text1"/>
          <w:lang w:val="sr-Cyrl-CS"/>
        </w:rPr>
      </w:pPr>
      <w:r w:rsidRPr="000D084B">
        <w:rPr>
          <w:rFonts w:ascii="Times New Roman" w:hAnsi="Times New Roman" w:cs="Times New Roman"/>
          <w:lang w:val="sr-Cyrl-CS"/>
        </w:rPr>
        <w:tab/>
      </w:r>
      <w:r w:rsidR="00342ACB" w:rsidRPr="000D084B">
        <w:rPr>
          <w:rFonts w:ascii="Times New Roman" w:hAnsi="Times New Roman" w:cs="Times New Roman"/>
          <w:b/>
          <w:color w:val="000000" w:themeColor="text1"/>
          <w:lang w:val="sr-Cyrl-CS"/>
        </w:rPr>
        <w:t>КОНТАКТ ОСОБЕ</w:t>
      </w:r>
      <w:r w:rsidR="00342ACB" w:rsidRPr="000D084B">
        <w:rPr>
          <w:rFonts w:ascii="Times New Roman" w:hAnsi="Times New Roman" w:cs="Times New Roman"/>
          <w:color w:val="000000" w:themeColor="text1"/>
          <w:lang w:val="sr-Cyrl-CS"/>
        </w:rPr>
        <w:t>:</w:t>
      </w:r>
    </w:p>
    <w:p w:rsidR="00342ACB" w:rsidRPr="000D084B" w:rsidRDefault="00342ACB" w:rsidP="00342ACB">
      <w:pPr>
        <w:pStyle w:val="NoSpacing"/>
        <w:rPr>
          <w:rFonts w:ascii="Times New Roman" w:hAnsi="Times New Roman" w:cs="Times New Roman"/>
          <w:color w:val="000000" w:themeColor="text1"/>
          <w:lang w:val="sr-Cyrl-CS"/>
        </w:rPr>
      </w:pPr>
    </w:p>
    <w:p w:rsidR="00485677" w:rsidRPr="00877FD5" w:rsidRDefault="00D80D0C" w:rsidP="0048567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485677" w:rsidRPr="00877FD5">
        <w:rPr>
          <w:rFonts w:ascii="Times New Roman" w:hAnsi="Times New Roman" w:cs="Times New Roman"/>
          <w:lang w:val="sr-Cyrl-CS"/>
        </w:rPr>
        <w:t xml:space="preserve">За ближе информације обратите се писменим путем на </w:t>
      </w:r>
      <w:r w:rsidR="00485677" w:rsidRPr="00877FD5">
        <w:rPr>
          <w:rFonts w:ascii="Times New Roman" w:hAnsi="Times New Roman" w:cs="Times New Roman"/>
          <w:lang w:val="sr-Latn-CS"/>
        </w:rPr>
        <w:t>mail:</w:t>
      </w:r>
      <w:r w:rsidR="00485677" w:rsidRPr="00877FD5">
        <w:rPr>
          <w:rFonts w:ascii="Times New Roman" w:hAnsi="Times New Roman" w:cs="Times New Roman"/>
          <w:lang w:val="sr-Cyrl-CS"/>
        </w:rPr>
        <w:t xml:space="preserve"> </w:t>
      </w:r>
    </w:p>
    <w:p w:rsidR="004C437E" w:rsidRPr="00F7153D" w:rsidRDefault="00485677" w:rsidP="00F7153D">
      <w:pPr>
        <w:pStyle w:val="NoSpacing"/>
        <w:jc w:val="both"/>
        <w:rPr>
          <w:rFonts w:ascii="Times New Roman" w:hAnsi="Times New Roman" w:cs="Times New Roman"/>
          <w:color w:val="000000"/>
          <w:lang w:val="sr-Cyrl-CS"/>
        </w:rPr>
      </w:pPr>
      <w:r w:rsidRPr="00877FD5">
        <w:rPr>
          <w:rFonts w:ascii="Times New Roman" w:hAnsi="Times New Roman" w:cs="Times New Roman"/>
          <w:lang w:val="sr-Cyrl-CS"/>
        </w:rPr>
        <w:tab/>
      </w:r>
      <w:r w:rsidR="007D3ABE">
        <w:rPr>
          <w:rFonts w:ascii="Times New Roman" w:hAnsi="Times New Roman" w:cs="Times New Roman"/>
        </w:rPr>
        <w:t>n</w:t>
      </w:r>
      <w:r w:rsidR="007D3ABE">
        <w:rPr>
          <w:rFonts w:ascii="Times New Roman" w:hAnsi="Times New Roman" w:cs="Times New Roman"/>
          <w:color w:val="000000"/>
        </w:rPr>
        <w:t>petrovic</w:t>
      </w:r>
      <w:r w:rsidRPr="00877FD5">
        <w:rPr>
          <w:rFonts w:ascii="Times New Roman" w:hAnsi="Times New Roman" w:cs="Times New Roman"/>
          <w:color w:val="000000"/>
          <w:lang w:val="sr-Latn-CS"/>
        </w:rPr>
        <w:t>@mladenovac.rs</w:t>
      </w:r>
      <w:r w:rsidRPr="00877FD5">
        <w:rPr>
          <w:rFonts w:ascii="Times New Roman" w:hAnsi="Times New Roman" w:cs="Times New Roman"/>
          <w:color w:val="000000"/>
          <w:lang w:val="sr-Cyrl-CS"/>
        </w:rPr>
        <w:t xml:space="preserve"> или на факс: 011/8230-145.</w:t>
      </w:r>
      <w:bookmarkStart w:id="0" w:name="_Toc359571906"/>
      <w:bookmarkStart w:id="1" w:name="_Toc360705050"/>
      <w:bookmarkStart w:id="2" w:name="_Toc364935385"/>
    </w:p>
    <w:p w:rsidR="001D5D4F" w:rsidRDefault="001D5D4F" w:rsidP="00AA7054">
      <w:pPr>
        <w:pStyle w:val="NoSpacing"/>
        <w:jc w:val="center"/>
        <w:rPr>
          <w:rFonts w:ascii="Times New Roman" w:hAnsi="Times New Roman" w:cs="Times New Roman"/>
          <w:b/>
        </w:rPr>
      </w:pPr>
    </w:p>
    <w:p w:rsidR="001D5D4F" w:rsidRDefault="001D5D4F" w:rsidP="00AA7054">
      <w:pPr>
        <w:pStyle w:val="NoSpacing"/>
        <w:jc w:val="center"/>
        <w:rPr>
          <w:rFonts w:ascii="Times New Roman" w:hAnsi="Times New Roman" w:cs="Times New Roman"/>
          <w:b/>
        </w:rPr>
      </w:pPr>
    </w:p>
    <w:p w:rsidR="00342ACB" w:rsidRPr="00AA7054" w:rsidRDefault="00342ACB" w:rsidP="00AA7054">
      <w:pPr>
        <w:pStyle w:val="NoSpacing"/>
        <w:jc w:val="center"/>
        <w:rPr>
          <w:rFonts w:ascii="Times New Roman" w:hAnsi="Times New Roman" w:cs="Times New Roman"/>
          <w:b/>
        </w:rPr>
      </w:pPr>
      <w:r w:rsidRPr="00AA7054">
        <w:rPr>
          <w:rFonts w:ascii="Times New Roman" w:hAnsi="Times New Roman" w:cs="Times New Roman"/>
          <w:b/>
        </w:rPr>
        <w:t>II - ПОДАЦИ О ПРЕДМЕТУ ЈАВНЕ НАБАВКЕ</w:t>
      </w:r>
      <w:bookmarkEnd w:id="0"/>
      <w:bookmarkEnd w:id="1"/>
      <w:bookmarkEnd w:id="2"/>
    </w:p>
    <w:p w:rsidR="00AA7054" w:rsidRDefault="00AA7054" w:rsidP="00342ACB">
      <w:pPr>
        <w:pStyle w:val="NoSpacing"/>
        <w:jc w:val="both"/>
        <w:rPr>
          <w:rFonts w:ascii="Times New Roman" w:hAnsi="Times New Roman" w:cs="Times New Roman"/>
          <w:b/>
          <w:lang w:val="sr-Cyrl-CS"/>
        </w:rPr>
      </w:pPr>
    </w:p>
    <w:p w:rsidR="00E970F3" w:rsidRDefault="00E970F3" w:rsidP="00342ACB">
      <w:pPr>
        <w:pStyle w:val="NoSpacing"/>
        <w:jc w:val="both"/>
        <w:rPr>
          <w:rFonts w:ascii="Times New Roman" w:hAnsi="Times New Roman" w:cs="Times New Roman"/>
          <w:b/>
          <w:lang w:val="sr-Cyrl-CS"/>
        </w:rPr>
      </w:pPr>
    </w:p>
    <w:p w:rsidR="00EE76D5" w:rsidRDefault="00EE76D5" w:rsidP="00342ACB">
      <w:pPr>
        <w:pStyle w:val="NoSpacing"/>
        <w:jc w:val="both"/>
        <w:rPr>
          <w:rFonts w:ascii="Times New Roman" w:hAnsi="Times New Roman" w:cs="Times New Roman"/>
          <w:b/>
          <w:lang w:val="sr-Cyrl-CS"/>
        </w:rPr>
      </w:pPr>
    </w:p>
    <w:p w:rsidR="00342ACB" w:rsidRPr="000D084B" w:rsidRDefault="00AA7054"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b/>
          <w:lang w:val="sr-Cyrl-CS"/>
        </w:rPr>
        <w:t>ОПИС ПРЕДМЕТА ЈАВНЕ НАБАВКЕ</w:t>
      </w:r>
    </w:p>
    <w:p w:rsidR="00EE76D5" w:rsidRPr="00AA42BE" w:rsidRDefault="00EE76D5" w:rsidP="00A02D05">
      <w:pPr>
        <w:pStyle w:val="NoSpacing"/>
        <w:jc w:val="both"/>
        <w:rPr>
          <w:rFonts w:ascii="Times New Roman" w:hAnsi="Times New Roman" w:cs="Times New Roman"/>
        </w:rPr>
      </w:pPr>
    </w:p>
    <w:p w:rsidR="00621EF2" w:rsidRPr="00A02D05" w:rsidRDefault="00342ACB" w:rsidP="00A02D05">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82312C">
        <w:rPr>
          <w:rFonts w:ascii="Times New Roman" w:hAnsi="Times New Roman" w:cs="Times New Roman"/>
        </w:rPr>
        <w:t>Услуга</w:t>
      </w:r>
      <w:r w:rsidR="00A468BF" w:rsidRPr="00A468BF">
        <w:rPr>
          <w:rFonts w:ascii="Times New Roman" w:hAnsi="Times New Roman" w:cs="Times New Roman"/>
        </w:rPr>
        <w:t xml:space="preserve"> израде </w:t>
      </w:r>
      <w:r w:rsidR="00CD6AE8">
        <w:rPr>
          <w:rFonts w:ascii="Times New Roman" w:hAnsi="Times New Roman" w:cs="Times New Roman"/>
        </w:rPr>
        <w:t xml:space="preserve">техничке документације </w:t>
      </w:r>
      <w:r w:rsidR="007D294F">
        <w:rPr>
          <w:rFonts w:ascii="Times New Roman" w:hAnsi="Times New Roman" w:cs="Times New Roman"/>
        </w:rPr>
        <w:t>за</w:t>
      </w:r>
      <w:r w:rsidR="00A02D05" w:rsidRPr="00A02D05">
        <w:rPr>
          <w:rFonts w:ascii="Times New Roman" w:hAnsi="Times New Roman" w:cs="Times New Roman"/>
        </w:rPr>
        <w:t xml:space="preserve"> </w:t>
      </w:r>
      <w:r w:rsidR="00A02D05" w:rsidRPr="00412765">
        <w:rPr>
          <w:rFonts w:ascii="Times New Roman" w:hAnsi="Times New Roman" w:cs="Times New Roman"/>
        </w:rPr>
        <w:t xml:space="preserve">изградњу </w:t>
      </w:r>
      <w:r w:rsidR="008B7E83">
        <w:rPr>
          <w:rFonts w:ascii="Times New Roman" w:hAnsi="Times New Roman" w:cs="Times New Roman"/>
        </w:rPr>
        <w:t>канализационе (фекалне)</w:t>
      </w:r>
      <w:r w:rsidR="000F30DB">
        <w:rPr>
          <w:rFonts w:ascii="Times New Roman" w:hAnsi="Times New Roman" w:cs="Times New Roman"/>
        </w:rPr>
        <w:t xml:space="preserve"> мреже</w:t>
      </w:r>
      <w:r w:rsidR="00A02D05" w:rsidRPr="00412765">
        <w:rPr>
          <w:rFonts w:ascii="Times New Roman" w:hAnsi="Times New Roman" w:cs="Times New Roman"/>
        </w:rPr>
        <w:t xml:space="preserve"> </w:t>
      </w:r>
      <w:r w:rsidR="008B7E83">
        <w:rPr>
          <w:rFonts w:ascii="Times New Roman" w:hAnsi="Times New Roman" w:cs="Times New Roman"/>
        </w:rPr>
        <w:t xml:space="preserve">у ул. Краља Петра I ка Аутоцентру </w:t>
      </w:r>
      <w:r w:rsidR="00961F88">
        <w:rPr>
          <w:rFonts w:ascii="Times New Roman" w:hAnsi="Times New Roman" w:cs="Times New Roman"/>
        </w:rPr>
        <w:t>Михајиловић - Партија 3</w:t>
      </w:r>
      <w:r w:rsidR="00A02D05" w:rsidRPr="00412765">
        <w:rPr>
          <w:rFonts w:ascii="Times New Roman" w:hAnsi="Times New Roman" w:cs="Times New Roman"/>
        </w:rPr>
        <w:t>,</w:t>
      </w:r>
      <w:r w:rsidR="00A02D05">
        <w:rPr>
          <w:rFonts w:ascii="Times New Roman" w:hAnsi="Times New Roman" w:cs="Times New Roman"/>
        </w:rPr>
        <w:t xml:space="preserve"> </w:t>
      </w:r>
      <w:r w:rsidR="0082312C">
        <w:rPr>
          <w:rFonts w:ascii="Times New Roman" w:hAnsi="Times New Roman" w:cs="Times New Roman"/>
        </w:rPr>
        <w:t xml:space="preserve"> у складу са позитивноправним прописима који регулишу ову област</w:t>
      </w:r>
      <w:r w:rsidR="00CD4E6A">
        <w:rPr>
          <w:rFonts w:ascii="Times New Roman" w:hAnsi="Times New Roman" w:cs="Times New Roman"/>
        </w:rPr>
        <w:t xml:space="preserve"> и према </w:t>
      </w:r>
      <w:r w:rsidR="00A02D05">
        <w:rPr>
          <w:rFonts w:ascii="Times New Roman" w:hAnsi="Times New Roman" w:cs="Times New Roman"/>
        </w:rPr>
        <w:t>пројектн</w:t>
      </w:r>
      <w:r w:rsidR="00961F88">
        <w:rPr>
          <w:rFonts w:ascii="Times New Roman" w:hAnsi="Times New Roman" w:cs="Times New Roman"/>
        </w:rPr>
        <w:t>ом</w:t>
      </w:r>
      <w:r w:rsidR="00A02D05">
        <w:rPr>
          <w:rFonts w:ascii="Times New Roman" w:hAnsi="Times New Roman" w:cs="Times New Roman"/>
        </w:rPr>
        <w:t xml:space="preserve"> </w:t>
      </w:r>
      <w:r w:rsidR="00CD4E6A">
        <w:rPr>
          <w:rFonts w:ascii="Times New Roman" w:hAnsi="Times New Roman" w:cs="Times New Roman"/>
        </w:rPr>
        <w:t>зада</w:t>
      </w:r>
      <w:r w:rsidR="00961F88">
        <w:rPr>
          <w:rFonts w:ascii="Times New Roman" w:hAnsi="Times New Roman" w:cs="Times New Roman"/>
        </w:rPr>
        <w:t>тку</w:t>
      </w:r>
      <w:r w:rsidR="0020185A">
        <w:rPr>
          <w:rFonts w:ascii="Times New Roman" w:hAnsi="Times New Roman" w:cs="Times New Roman"/>
        </w:rPr>
        <w:t xml:space="preserve"> </w:t>
      </w:r>
      <w:r w:rsidR="00CD4E6A">
        <w:rPr>
          <w:rFonts w:ascii="Times New Roman" w:hAnsi="Times New Roman" w:cs="Times New Roman"/>
        </w:rPr>
        <w:t xml:space="preserve">који </w:t>
      </w:r>
      <w:r w:rsidR="00961F88">
        <w:rPr>
          <w:rFonts w:ascii="Times New Roman" w:hAnsi="Times New Roman" w:cs="Times New Roman"/>
        </w:rPr>
        <w:t>је</w:t>
      </w:r>
      <w:r w:rsidR="00CD4E6A">
        <w:rPr>
          <w:rFonts w:ascii="Times New Roman" w:hAnsi="Times New Roman" w:cs="Times New Roman"/>
        </w:rPr>
        <w:t xml:space="preserve"> дат у оквиру техничких карактеристика предмета набавке</w:t>
      </w:r>
      <w:r w:rsidR="00CD6AE8">
        <w:rPr>
          <w:rFonts w:ascii="Times New Roman" w:hAnsi="Times New Roman" w:cs="Times New Roman"/>
        </w:rPr>
        <w:t xml:space="preserve"> (спецификација)</w:t>
      </w:r>
      <w:r w:rsidR="00CD4E6A">
        <w:rPr>
          <w:rFonts w:ascii="Times New Roman" w:hAnsi="Times New Roman" w:cs="Times New Roman"/>
        </w:rPr>
        <w:t>.</w:t>
      </w:r>
      <w:r w:rsidR="009F1418">
        <w:rPr>
          <w:rFonts w:ascii="Times New Roman" w:hAnsi="Times New Roman" w:cs="Times New Roman"/>
        </w:rPr>
        <w:t xml:space="preserve"> </w:t>
      </w:r>
    </w:p>
    <w:p w:rsidR="00621EF2" w:rsidRDefault="005E6C78" w:rsidP="00342ACB">
      <w:pPr>
        <w:pStyle w:val="NoSpacing"/>
        <w:jc w:val="both"/>
        <w:rPr>
          <w:rFonts w:ascii="Times New Roman" w:hAnsi="Times New Roman" w:cs="Times New Roman"/>
          <w:color w:val="C00000"/>
          <w:lang w:val="sr-Cyrl-CS"/>
        </w:rPr>
      </w:pPr>
      <w:r w:rsidRPr="000D084B">
        <w:rPr>
          <w:rFonts w:ascii="Times New Roman" w:hAnsi="Times New Roman" w:cs="Times New Roman"/>
          <w:color w:val="C00000"/>
          <w:lang w:val="sr-Cyrl-CS"/>
        </w:rPr>
        <w:tab/>
      </w:r>
    </w:p>
    <w:p w:rsidR="00EE76D5" w:rsidRDefault="00EE76D5" w:rsidP="00EE76D5">
      <w:pPr>
        <w:pStyle w:val="NoSpacing"/>
        <w:jc w:val="both"/>
        <w:rPr>
          <w:rFonts w:ascii="Times New Roman" w:hAnsi="Times New Roman" w:cs="Times New Roman"/>
          <w:lang w:val="sr-Cyrl-CS"/>
        </w:rPr>
      </w:pPr>
      <w:r>
        <w:rPr>
          <w:rFonts w:ascii="Times New Roman" w:hAnsi="Times New Roman" w:cs="Times New Roman"/>
          <w:lang w:val="sr-Cyrl-CS"/>
        </w:rPr>
        <w:tab/>
      </w:r>
      <w:r w:rsidR="00732D46" w:rsidRPr="00732D46">
        <w:rPr>
          <w:rFonts w:ascii="Times New Roman" w:hAnsi="Times New Roman" w:cs="Times New Roman"/>
          <w:b/>
          <w:u w:val="single"/>
          <w:lang w:val="sr-Cyrl-CS"/>
        </w:rPr>
        <w:t>НАПОМЕНА:</w:t>
      </w:r>
      <w:r w:rsidR="00732D46">
        <w:rPr>
          <w:rFonts w:ascii="Times New Roman" w:hAnsi="Times New Roman" w:cs="Times New Roman"/>
          <w:lang w:val="sr-Cyrl-CS"/>
        </w:rPr>
        <w:t xml:space="preserve">  </w:t>
      </w:r>
      <w:r>
        <w:rPr>
          <w:rFonts w:ascii="Times New Roman" w:hAnsi="Times New Roman" w:cs="Times New Roman"/>
          <w:lang w:val="sr-Cyrl-CS"/>
        </w:rPr>
        <w:t xml:space="preserve">Планом јавних набавки ГО Младеновац за 2019. годину, предвиђена је набавка услуге израде техничке документације  </w:t>
      </w:r>
      <w:r>
        <w:rPr>
          <w:rFonts w:ascii="Times New Roman" w:hAnsi="Times New Roman" w:cs="Times New Roman"/>
        </w:rPr>
        <w:t>за</w:t>
      </w:r>
      <w:r w:rsidRPr="00A02D05">
        <w:rPr>
          <w:rFonts w:ascii="Times New Roman" w:hAnsi="Times New Roman" w:cs="Times New Roman"/>
        </w:rPr>
        <w:t xml:space="preserve"> </w:t>
      </w:r>
      <w:r w:rsidRPr="00412765">
        <w:rPr>
          <w:rFonts w:ascii="Times New Roman" w:hAnsi="Times New Roman" w:cs="Times New Roman"/>
        </w:rPr>
        <w:t xml:space="preserve">изградњу </w:t>
      </w:r>
      <w:r>
        <w:rPr>
          <w:rFonts w:ascii="Times New Roman" w:hAnsi="Times New Roman" w:cs="Times New Roman"/>
        </w:rPr>
        <w:t>канализационе (фекалне) мреже на територији ГО Младеновац, обликована у три партије, од којих је предмет овог поступка партија 3. Разлог за спровођење само Партије 3 је што у овом тренутку нису испуњени услови за покретање поступка набавки остале две партије, јер нису прибављене све потребне сагласности и урбанистички услови.</w:t>
      </w:r>
      <w:r w:rsidR="00A02D05" w:rsidRPr="00531847">
        <w:rPr>
          <w:rFonts w:ascii="Times New Roman" w:hAnsi="Times New Roman" w:cs="Times New Roman"/>
          <w:lang w:val="sr-Cyrl-CS"/>
        </w:rPr>
        <w:tab/>
      </w:r>
    </w:p>
    <w:p w:rsidR="00EE76D5" w:rsidRDefault="00EE76D5" w:rsidP="00EE76D5">
      <w:pPr>
        <w:pStyle w:val="NoSpacing"/>
        <w:jc w:val="both"/>
        <w:rPr>
          <w:rFonts w:ascii="Times New Roman" w:hAnsi="Times New Roman" w:cs="Times New Roman"/>
          <w:lang w:val="sr-Cyrl-CS"/>
        </w:rPr>
      </w:pPr>
      <w:r>
        <w:rPr>
          <w:rFonts w:ascii="Times New Roman" w:hAnsi="Times New Roman" w:cs="Times New Roman"/>
          <w:lang w:val="sr-Cyrl-CS"/>
        </w:rPr>
        <w:tab/>
        <w:t>У складу са начелом ефикасности и економичности наручилац се определио за покретање и спровођење само поступка набавке планираним у оквиру Партије 3, како би што пре прибавио</w:t>
      </w:r>
      <w:r w:rsidR="00732D46">
        <w:rPr>
          <w:rFonts w:ascii="Times New Roman" w:hAnsi="Times New Roman" w:cs="Times New Roman"/>
          <w:lang w:val="sr-Cyrl-CS"/>
        </w:rPr>
        <w:t xml:space="preserve"> потребу пројектну документацију неопходну за планирање и реализацију набавке извођења радова по израђеној документацији.</w:t>
      </w:r>
      <w:r>
        <w:rPr>
          <w:rFonts w:ascii="Times New Roman" w:hAnsi="Times New Roman" w:cs="Times New Roman"/>
          <w:lang w:val="sr-Cyrl-CS"/>
        </w:rPr>
        <w:t xml:space="preserve"> </w:t>
      </w:r>
    </w:p>
    <w:p w:rsidR="00961F88" w:rsidRDefault="00961F88" w:rsidP="00961F88">
      <w:pPr>
        <w:pStyle w:val="NoSpacing"/>
        <w:rPr>
          <w:rFonts w:ascii="Times New Roman" w:hAnsi="Times New Roman" w:cs="Times New Roman"/>
          <w:lang w:val="sr-Cyrl-CS"/>
        </w:rPr>
      </w:pPr>
    </w:p>
    <w:p w:rsidR="00342ACB" w:rsidRPr="00EE76D5" w:rsidRDefault="00342ACB" w:rsidP="00961F88">
      <w:pPr>
        <w:pStyle w:val="NoSpacing"/>
        <w:rPr>
          <w:rFonts w:ascii="Times New Roman" w:hAnsi="Times New Roman" w:cs="Times New Roman"/>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t>НАЗИВ И ОЗНАКА ИЗ ОПШТЕГ РЕЧНИКА ЈАВНЕ НАБАВКЕ</w:t>
      </w:r>
      <w:r w:rsidR="00994318">
        <w:rPr>
          <w:rFonts w:ascii="Times New Roman" w:hAnsi="Times New Roman" w:cs="Times New Roman"/>
          <w:b/>
          <w:lang w:val="sr-Cyrl-CS"/>
        </w:rPr>
        <w:t xml:space="preserve"> (ОРН)</w:t>
      </w:r>
    </w:p>
    <w:p w:rsidR="00C917AE" w:rsidRDefault="00C917AE" w:rsidP="00C917AE">
      <w:pPr>
        <w:pStyle w:val="NoSpacing"/>
        <w:jc w:val="both"/>
        <w:rPr>
          <w:rFonts w:ascii="Times New Roman" w:hAnsi="Times New Roman" w:cs="Times New Roman"/>
          <w:lang w:val="sr-Cyrl-CS"/>
        </w:rPr>
      </w:pPr>
    </w:p>
    <w:p w:rsidR="00E970F3" w:rsidRPr="00E970F3" w:rsidRDefault="00C917AE" w:rsidP="00E970F3">
      <w:pPr>
        <w:jc w:val="both"/>
        <w:rPr>
          <w:rFonts w:ascii="Times New Roman" w:hAnsi="Times New Roman" w:cs="Times New Roman"/>
          <w:lang w:val="sr-Cyrl-CS"/>
        </w:rPr>
      </w:pPr>
      <w:r>
        <w:rPr>
          <w:rFonts w:ascii="Times New Roman" w:hAnsi="Times New Roman" w:cs="Times New Roman"/>
          <w:lang w:val="sr-Cyrl-CS"/>
        </w:rPr>
        <w:tab/>
      </w:r>
      <w:r w:rsidRPr="00C917AE">
        <w:rPr>
          <w:rFonts w:ascii="Times New Roman" w:hAnsi="Times New Roman" w:cs="Times New Roman"/>
          <w:lang w:val="ru-RU"/>
        </w:rPr>
        <w:t>71242000 - Израда пројекта и нацрта, процена трошкова</w:t>
      </w:r>
      <w:r w:rsidRPr="00C917AE">
        <w:rPr>
          <w:rFonts w:ascii="Times New Roman" w:hAnsi="Times New Roman" w:cs="Times New Roman"/>
          <w:lang w:val="sr-Cyrl-CS"/>
        </w:rPr>
        <w:t>.</w:t>
      </w:r>
    </w:p>
    <w:p w:rsidR="00EE76D5" w:rsidRDefault="00EE76D5" w:rsidP="00107C13">
      <w:pPr>
        <w:pStyle w:val="NoSpacing"/>
        <w:jc w:val="both"/>
        <w:rPr>
          <w:rFonts w:ascii="Times New Roman" w:hAnsi="Times New Roman" w:cs="Times New Roman"/>
          <w:b/>
          <w:lang w:val="sr-Cyrl-CS"/>
        </w:rPr>
      </w:pPr>
    </w:p>
    <w:p w:rsidR="004470F5" w:rsidRPr="00A02D05" w:rsidRDefault="00A02D05" w:rsidP="00107C13">
      <w:pPr>
        <w:pStyle w:val="NoSpacing"/>
        <w:jc w:val="both"/>
        <w:rPr>
          <w:rFonts w:ascii="Times New Roman" w:hAnsi="Times New Roman" w:cs="Times New Roman"/>
          <w:b/>
          <w:lang w:val="sr-Cyrl-CS"/>
        </w:rPr>
      </w:pPr>
      <w:r w:rsidRPr="00A02D05">
        <w:rPr>
          <w:rFonts w:ascii="Times New Roman" w:hAnsi="Times New Roman" w:cs="Times New Roman"/>
          <w:b/>
          <w:lang w:val="sr-Cyrl-CS"/>
        </w:rPr>
        <w:tab/>
        <w:t>ПРОЦЕЊЕНА ВРЕДНОСТ НАБАВКЕ</w:t>
      </w:r>
    </w:p>
    <w:p w:rsidR="00531847" w:rsidRPr="00AA42BE" w:rsidRDefault="00531847" w:rsidP="007D294F">
      <w:pPr>
        <w:pStyle w:val="NoSpacing"/>
        <w:jc w:val="both"/>
        <w:rPr>
          <w:rFonts w:ascii="Times New Roman" w:hAnsi="Times New Roman" w:cs="Times New Roman"/>
        </w:rPr>
      </w:pPr>
      <w:bookmarkStart w:id="3" w:name="_Toc360705051"/>
      <w:bookmarkStart w:id="4" w:name="_Toc364935386"/>
    </w:p>
    <w:p w:rsidR="007D294F" w:rsidRPr="004F3173" w:rsidRDefault="007D294F" w:rsidP="007D294F">
      <w:pPr>
        <w:pStyle w:val="NoSpacing"/>
        <w:jc w:val="both"/>
        <w:rPr>
          <w:rFonts w:ascii="Times New Roman" w:hAnsi="Times New Roman" w:cs="Times New Roman"/>
          <w:lang w:val="sr-Cyrl-CS"/>
        </w:rPr>
      </w:pPr>
      <w:r w:rsidRPr="00133411">
        <w:rPr>
          <w:rFonts w:ascii="Times New Roman" w:hAnsi="Times New Roman" w:cs="Times New Roman"/>
          <w:lang w:val="sr-Cyrl-CS"/>
        </w:rPr>
        <w:tab/>
        <w:t>П</w:t>
      </w:r>
      <w:r w:rsidRPr="00D97579">
        <w:rPr>
          <w:rFonts w:ascii="Times New Roman" w:hAnsi="Times New Roman" w:cs="Times New Roman"/>
        </w:rPr>
        <w:t xml:space="preserve">роцењена вредност </w:t>
      </w:r>
      <w:r w:rsidR="00EE76D5">
        <w:rPr>
          <w:rFonts w:ascii="Times New Roman" w:hAnsi="Times New Roman" w:cs="Times New Roman"/>
        </w:rPr>
        <w:t>набавке</w:t>
      </w:r>
      <w:r w:rsidR="000A1D42">
        <w:rPr>
          <w:rFonts w:ascii="Times New Roman" w:hAnsi="Times New Roman" w:cs="Times New Roman"/>
        </w:rPr>
        <w:t xml:space="preserve"> - Партије 3</w:t>
      </w:r>
      <w:r w:rsidRPr="00D97579">
        <w:rPr>
          <w:rFonts w:ascii="Times New Roman" w:hAnsi="Times New Roman" w:cs="Times New Roman"/>
          <w:lang w:val="sr-Cyrl-CS"/>
        </w:rPr>
        <w:t xml:space="preserve">: </w:t>
      </w:r>
      <w:r w:rsidR="00EE76D5">
        <w:rPr>
          <w:rFonts w:ascii="Times New Roman" w:hAnsi="Times New Roman" w:cs="Times New Roman"/>
          <w:lang w:val="sr-Cyrl-CS"/>
        </w:rPr>
        <w:t>50.000</w:t>
      </w:r>
      <w:r w:rsidRPr="00D97579">
        <w:rPr>
          <w:rFonts w:ascii="Times New Roman" w:hAnsi="Times New Roman" w:cs="Times New Roman"/>
        </w:rPr>
        <w:t>,</w:t>
      </w:r>
      <w:r w:rsidR="00EE76D5">
        <w:rPr>
          <w:rFonts w:ascii="Times New Roman" w:hAnsi="Times New Roman" w:cs="Times New Roman"/>
        </w:rPr>
        <w:t>00</w:t>
      </w:r>
      <w:r w:rsidRPr="00D97579">
        <w:rPr>
          <w:rFonts w:ascii="Times New Roman" w:hAnsi="Times New Roman" w:cs="Times New Roman"/>
        </w:rPr>
        <w:t xml:space="preserve"> динара </w:t>
      </w:r>
      <w:r w:rsidRPr="00D97579">
        <w:rPr>
          <w:rFonts w:ascii="Times New Roman" w:hAnsi="Times New Roman" w:cs="Times New Roman"/>
          <w:lang w:val="sr-Cyrl-CS"/>
        </w:rPr>
        <w:t xml:space="preserve">без ПДВ-а, односно </w:t>
      </w:r>
      <w:r w:rsidR="00EE76D5">
        <w:rPr>
          <w:rFonts w:ascii="Times New Roman" w:hAnsi="Times New Roman" w:cs="Times New Roman"/>
          <w:lang w:val="sr-Cyrl-CS"/>
        </w:rPr>
        <w:t>6</w:t>
      </w:r>
      <w:r w:rsidRPr="00D97579">
        <w:rPr>
          <w:rFonts w:ascii="Times New Roman" w:hAnsi="Times New Roman" w:cs="Times New Roman"/>
          <w:lang w:val="sr-Cyrl-CS"/>
        </w:rPr>
        <w:t>0.00</w:t>
      </w:r>
      <w:r w:rsidRPr="00D97579">
        <w:rPr>
          <w:rFonts w:ascii="Times New Roman" w:hAnsi="Times New Roman" w:cs="Times New Roman"/>
          <w:lang w:val="sr-Latn-CS"/>
        </w:rPr>
        <w:t>0,00</w:t>
      </w:r>
      <w:r w:rsidRPr="00D97579">
        <w:rPr>
          <w:rFonts w:ascii="Times New Roman" w:hAnsi="Times New Roman" w:cs="Times New Roman"/>
        </w:rPr>
        <w:t xml:space="preserve"> динара</w:t>
      </w:r>
      <w:r w:rsidRPr="00D97579">
        <w:rPr>
          <w:rFonts w:ascii="Times New Roman" w:hAnsi="Times New Roman" w:cs="Times New Roman"/>
          <w:lang w:val="sr-Cyrl-CS"/>
        </w:rPr>
        <w:t xml:space="preserve"> са ПДВ-ом.</w:t>
      </w:r>
    </w:p>
    <w:p w:rsidR="007D294F" w:rsidRPr="00133411" w:rsidRDefault="007D294F" w:rsidP="007D294F">
      <w:pPr>
        <w:pStyle w:val="NoSpacing"/>
        <w:jc w:val="both"/>
        <w:rPr>
          <w:rFonts w:ascii="Times New Roman" w:hAnsi="Times New Roman" w:cs="Times New Roman"/>
          <w:lang w:val="sr-Cyrl-CS"/>
        </w:rPr>
      </w:pPr>
      <w:r w:rsidRPr="00133411">
        <w:rPr>
          <w:rFonts w:ascii="Times New Roman" w:hAnsi="Times New Roman" w:cs="Times New Roman"/>
          <w:lang w:val="sr-Cyrl-CS"/>
        </w:rPr>
        <w:tab/>
      </w:r>
    </w:p>
    <w:p w:rsidR="001F2721" w:rsidRDefault="001F2721" w:rsidP="00C72DE9">
      <w:pPr>
        <w:pStyle w:val="NoSpacing"/>
        <w:jc w:val="center"/>
        <w:rPr>
          <w:rFonts w:ascii="Times New Roman" w:hAnsi="Times New Roman" w:cs="Times New Roman"/>
          <w:b/>
        </w:rPr>
      </w:pPr>
    </w:p>
    <w:p w:rsidR="001F2721" w:rsidRDefault="001F2721" w:rsidP="00C72DE9">
      <w:pPr>
        <w:pStyle w:val="NoSpacing"/>
        <w:jc w:val="center"/>
        <w:rPr>
          <w:rFonts w:ascii="Times New Roman" w:hAnsi="Times New Roman" w:cs="Times New Roman"/>
          <w:b/>
        </w:rPr>
      </w:pPr>
    </w:p>
    <w:p w:rsidR="001F2721" w:rsidRPr="00774B8B" w:rsidRDefault="001F2721" w:rsidP="00C72DE9">
      <w:pPr>
        <w:pStyle w:val="NoSpacing"/>
        <w:jc w:val="center"/>
        <w:rPr>
          <w:rFonts w:ascii="Times New Roman" w:hAnsi="Times New Roman" w:cs="Times New Roman"/>
          <w:b/>
        </w:rPr>
      </w:pPr>
    </w:p>
    <w:p w:rsidR="00E57BE5" w:rsidRPr="00E57BE5" w:rsidRDefault="00E57BE5" w:rsidP="00C72DE9">
      <w:pPr>
        <w:pStyle w:val="NoSpacing"/>
        <w:jc w:val="center"/>
        <w:rPr>
          <w:rFonts w:ascii="Times New Roman" w:hAnsi="Times New Roman" w:cs="Times New Roman"/>
          <w:b/>
        </w:rPr>
      </w:pPr>
    </w:p>
    <w:p w:rsidR="00157757" w:rsidRDefault="00342ACB" w:rsidP="00C72DE9">
      <w:pPr>
        <w:pStyle w:val="NoSpacing"/>
        <w:jc w:val="center"/>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bookmarkEnd w:id="3"/>
      <w:r w:rsidR="00177024" w:rsidRPr="00C72DE9">
        <w:rPr>
          <w:rFonts w:ascii="Times New Roman" w:hAnsi="Times New Roman" w:cs="Times New Roman"/>
          <w:b/>
          <w:lang w:val="sr-Cyrl-CS"/>
        </w:rPr>
        <w:t>КЕ</w:t>
      </w:r>
      <w:r w:rsidRPr="00C72DE9">
        <w:rPr>
          <w:rFonts w:ascii="Times New Roman" w:hAnsi="Times New Roman" w:cs="Times New Roman"/>
          <w:b/>
          <w:lang w:val="sr-Cyrl-CS"/>
        </w:rPr>
        <w:t xml:space="preserve"> </w:t>
      </w:r>
    </w:p>
    <w:p w:rsidR="00342ACB" w:rsidRDefault="00177024" w:rsidP="00C72DE9">
      <w:pPr>
        <w:pStyle w:val="NoSpacing"/>
        <w:jc w:val="center"/>
        <w:rPr>
          <w:rFonts w:ascii="Times New Roman" w:hAnsi="Times New Roman" w:cs="Times New Roman"/>
          <w:b/>
        </w:rPr>
      </w:pPr>
      <w:r w:rsidRPr="00C72DE9">
        <w:rPr>
          <w:rFonts w:ascii="Times New Roman" w:hAnsi="Times New Roman" w:cs="Times New Roman"/>
          <w:b/>
          <w:lang w:val="sr-Cyrl-CS"/>
        </w:rPr>
        <w:t>(СПЕЦИФИКАЦИЈА)</w:t>
      </w:r>
      <w:bookmarkEnd w:id="4"/>
    </w:p>
    <w:p w:rsidR="003710C8" w:rsidRDefault="003710C8" w:rsidP="007D294F">
      <w:pPr>
        <w:pStyle w:val="NoSpacing"/>
        <w:rPr>
          <w:rFonts w:ascii="Times New Roman" w:hAnsi="Times New Roman" w:cs="Times New Roman"/>
          <w:b/>
          <w:u w:val="single"/>
        </w:rPr>
      </w:pPr>
    </w:p>
    <w:p w:rsidR="00961F88" w:rsidRPr="00AA42BE" w:rsidRDefault="00961F88" w:rsidP="007D294F">
      <w:pPr>
        <w:pStyle w:val="NoSpacing"/>
        <w:rPr>
          <w:rFonts w:ascii="Times New Roman" w:hAnsi="Times New Roman" w:cs="Times New Roman"/>
        </w:rPr>
      </w:pPr>
    </w:p>
    <w:p w:rsidR="00332A21" w:rsidRPr="00732D46" w:rsidRDefault="00332A21" w:rsidP="00732D46">
      <w:pPr>
        <w:pStyle w:val="NoSpacing"/>
        <w:rPr>
          <w:rFonts w:ascii="Times New Roman" w:hAnsi="Times New Roman" w:cs="Times New Roman"/>
        </w:rPr>
      </w:pPr>
    </w:p>
    <w:p w:rsidR="00732D46" w:rsidRPr="00732D46" w:rsidRDefault="00732D46" w:rsidP="00732D46">
      <w:pPr>
        <w:pStyle w:val="NoSpacing"/>
        <w:jc w:val="center"/>
        <w:rPr>
          <w:rFonts w:ascii="Times New Roman" w:eastAsia="Calibri" w:hAnsi="Times New Roman" w:cs="Times New Roman"/>
          <w:b/>
          <w:bCs/>
        </w:rPr>
      </w:pPr>
      <w:r w:rsidRPr="00732D46">
        <w:rPr>
          <w:rFonts w:ascii="Times New Roman" w:eastAsia="Calibri" w:hAnsi="Times New Roman" w:cs="Times New Roman"/>
          <w:b/>
          <w:bCs/>
        </w:rPr>
        <w:t>П Р О Ј Е К Т Н И   З А Д А Т А К</w:t>
      </w:r>
    </w:p>
    <w:p w:rsidR="00732D46" w:rsidRDefault="00732D46" w:rsidP="00732D46">
      <w:pPr>
        <w:pStyle w:val="NoSpacing"/>
        <w:jc w:val="center"/>
        <w:rPr>
          <w:rFonts w:ascii="Times New Roman" w:eastAsia="Calibri" w:hAnsi="Times New Roman" w:cs="Times New Roman"/>
          <w:b/>
          <w:bCs/>
        </w:rPr>
      </w:pPr>
      <w:r w:rsidRPr="00732D46">
        <w:rPr>
          <w:rFonts w:ascii="Times New Roman" w:eastAsia="Calibri" w:hAnsi="Times New Roman" w:cs="Times New Roman"/>
          <w:b/>
          <w:bCs/>
        </w:rPr>
        <w:t>за израду техничке документације (идејног пројекта и пројекта за извођење) за изградњу</w:t>
      </w:r>
    </w:p>
    <w:p w:rsidR="00732D46" w:rsidRDefault="00732D46" w:rsidP="00732D46">
      <w:pPr>
        <w:pStyle w:val="NoSpacing"/>
        <w:jc w:val="center"/>
        <w:rPr>
          <w:rFonts w:ascii="Times New Roman" w:eastAsia="Calibri" w:hAnsi="Times New Roman" w:cs="Times New Roman"/>
          <w:b/>
          <w:bCs/>
        </w:rPr>
      </w:pPr>
      <w:r w:rsidRPr="00732D46">
        <w:rPr>
          <w:rFonts w:ascii="Times New Roman" w:eastAsia="Calibri" w:hAnsi="Times New Roman" w:cs="Times New Roman"/>
          <w:b/>
          <w:bCs/>
        </w:rPr>
        <w:t xml:space="preserve"> фекалне канализације Ø 200мм, у улици Краља Петра </w:t>
      </w:r>
      <w:r>
        <w:rPr>
          <w:rFonts w:ascii="Times New Roman" w:eastAsia="Calibri" w:hAnsi="Times New Roman" w:cs="Times New Roman"/>
          <w:b/>
          <w:bCs/>
        </w:rPr>
        <w:t>I</w:t>
      </w:r>
      <w:r w:rsidRPr="00732D46">
        <w:rPr>
          <w:rFonts w:ascii="Times New Roman" w:eastAsia="Calibri" w:hAnsi="Times New Roman" w:cs="Times New Roman"/>
          <w:b/>
          <w:bCs/>
        </w:rPr>
        <w:t>, крак ка аутоцентру ''Михајловић''</w:t>
      </w:r>
    </w:p>
    <w:p w:rsidR="00732D46" w:rsidRPr="00066785" w:rsidRDefault="00732D46" w:rsidP="00732D46">
      <w:pPr>
        <w:pStyle w:val="NoSpacing"/>
        <w:jc w:val="center"/>
        <w:rPr>
          <w:rFonts w:ascii="Times New Roman" w:eastAsia="Calibri" w:hAnsi="Times New Roman" w:cs="Times New Roman"/>
          <w:b/>
          <w:bCs/>
          <w:lang/>
        </w:rPr>
      </w:pPr>
      <w:r w:rsidRPr="00732D46">
        <w:rPr>
          <w:rFonts w:ascii="Times New Roman" w:eastAsia="Calibri" w:hAnsi="Times New Roman" w:cs="Times New Roman"/>
          <w:b/>
          <w:bCs/>
        </w:rPr>
        <w:t xml:space="preserve"> (изнад бензинске пумпе) у МЗ Драпшин</w:t>
      </w:r>
      <w:r w:rsidR="00066785">
        <w:rPr>
          <w:rFonts w:ascii="Times New Roman" w:eastAsia="Calibri" w:hAnsi="Times New Roman" w:cs="Times New Roman"/>
          <w:b/>
          <w:bCs/>
        </w:rPr>
        <w:t xml:space="preserve">, </w:t>
      </w:r>
      <w:r w:rsidR="00066785">
        <w:rPr>
          <w:rFonts w:ascii="Times New Roman" w:eastAsia="Calibri" w:hAnsi="Times New Roman" w:cs="Times New Roman"/>
          <w:b/>
          <w:bCs/>
          <w:lang/>
        </w:rPr>
        <w:t>у дужини око 100 метара</w:t>
      </w:r>
    </w:p>
    <w:p w:rsidR="00732D46" w:rsidRPr="00732D46" w:rsidRDefault="00732D46" w:rsidP="00732D46">
      <w:pPr>
        <w:pStyle w:val="NoSpacing"/>
        <w:rPr>
          <w:rFonts w:ascii="Times New Roman" w:eastAsia="Calibri" w:hAnsi="Times New Roman" w:cs="Times New Roman"/>
          <w:bCs/>
        </w:rPr>
      </w:pPr>
    </w:p>
    <w:p w:rsidR="00732D46" w:rsidRDefault="00732D46" w:rsidP="00732D46">
      <w:pPr>
        <w:pStyle w:val="NoSpacing"/>
        <w:rPr>
          <w:rFonts w:ascii="Times New Roman" w:hAnsi="Times New Roman" w:cs="Times New Roman"/>
          <w:bCs/>
        </w:rPr>
      </w:pPr>
    </w:p>
    <w:p w:rsidR="00732D46" w:rsidRDefault="00732D46" w:rsidP="00732D46">
      <w:pPr>
        <w:pStyle w:val="NoSpacing"/>
        <w:rPr>
          <w:rFonts w:ascii="Times New Roman" w:hAnsi="Times New Roman" w:cs="Times New Roman"/>
          <w:bCs/>
        </w:rPr>
      </w:pPr>
    </w:p>
    <w:p w:rsidR="00732D46" w:rsidRPr="00732D46" w:rsidRDefault="00732D46" w:rsidP="00732D46">
      <w:pPr>
        <w:pStyle w:val="NoSpacing"/>
        <w:rPr>
          <w:rFonts w:ascii="Times New Roman" w:eastAsia="Calibri" w:hAnsi="Times New Roman" w:cs="Times New Roman"/>
          <w:bCs/>
        </w:rPr>
      </w:pPr>
      <w:r>
        <w:rPr>
          <w:rFonts w:ascii="Times New Roman" w:eastAsia="Calibri" w:hAnsi="Times New Roman" w:cs="Times New Roman"/>
          <w:bCs/>
        </w:rPr>
        <w:tab/>
      </w:r>
      <w:r w:rsidRPr="00732D46">
        <w:rPr>
          <w:rFonts w:ascii="Times New Roman" w:eastAsia="Calibri" w:hAnsi="Times New Roman" w:cs="Times New Roman"/>
          <w:bCs/>
        </w:rPr>
        <w:t>ИНВЕСТИТОР:</w:t>
      </w:r>
      <w:r w:rsidRPr="00732D46">
        <w:rPr>
          <w:rFonts w:ascii="Times New Roman" w:eastAsia="Calibri" w:hAnsi="Times New Roman" w:cs="Times New Roman"/>
          <w:bCs/>
        </w:rPr>
        <w:tab/>
        <w:t>ГРАДСКА ОПШТИНА МЛАДЕНОВАЦ</w:t>
      </w:r>
    </w:p>
    <w:p w:rsidR="00732D46" w:rsidRPr="00732D46" w:rsidRDefault="00732D46" w:rsidP="00732D46">
      <w:pPr>
        <w:pStyle w:val="NoSpacing"/>
        <w:rPr>
          <w:rFonts w:ascii="Times New Roman" w:eastAsia="Calibri" w:hAnsi="Times New Roman" w:cs="Times New Roman"/>
          <w:bCs/>
        </w:rPr>
      </w:pPr>
      <w:r>
        <w:rPr>
          <w:rFonts w:ascii="Times New Roman" w:eastAsia="Calibri" w:hAnsi="Times New Roman" w:cs="Times New Roman"/>
          <w:bCs/>
        </w:rPr>
        <w:tab/>
      </w:r>
      <w:r w:rsidRPr="00732D46">
        <w:rPr>
          <w:rFonts w:ascii="Times New Roman" w:eastAsia="Calibri" w:hAnsi="Times New Roman" w:cs="Times New Roman"/>
          <w:bCs/>
        </w:rPr>
        <w:t>ПРЕДМЕТ:</w:t>
      </w:r>
      <w:r w:rsidRPr="00732D46">
        <w:rPr>
          <w:rFonts w:ascii="Times New Roman" w:eastAsia="Calibri" w:hAnsi="Times New Roman" w:cs="Times New Roman"/>
          <w:bCs/>
        </w:rPr>
        <w:tab/>
      </w:r>
      <w:r w:rsidRPr="00732D46">
        <w:rPr>
          <w:rFonts w:ascii="Times New Roman" w:eastAsia="Calibri" w:hAnsi="Times New Roman" w:cs="Times New Roman"/>
          <w:bCs/>
        </w:rPr>
        <w:tab/>
        <w:t>Изградња канализационе мреже</w:t>
      </w:r>
    </w:p>
    <w:p w:rsidR="00732D46" w:rsidRPr="00732D46" w:rsidRDefault="00732D46" w:rsidP="00732D46">
      <w:pPr>
        <w:pStyle w:val="NoSpacing"/>
        <w:rPr>
          <w:rFonts w:ascii="Times New Roman" w:eastAsia="Calibri" w:hAnsi="Times New Roman" w:cs="Times New Roman"/>
          <w:bCs/>
        </w:rPr>
      </w:pPr>
      <w:r>
        <w:rPr>
          <w:rFonts w:ascii="Times New Roman" w:eastAsia="Calibri" w:hAnsi="Times New Roman" w:cs="Times New Roman"/>
          <w:bCs/>
        </w:rPr>
        <w:tab/>
      </w:r>
      <w:r w:rsidRPr="00732D46">
        <w:rPr>
          <w:rFonts w:ascii="Times New Roman" w:eastAsia="Calibri" w:hAnsi="Times New Roman" w:cs="Times New Roman"/>
          <w:bCs/>
        </w:rPr>
        <w:t>ЛОКАЦИЈА:</w:t>
      </w:r>
      <w:r w:rsidRPr="00732D46">
        <w:rPr>
          <w:rFonts w:ascii="Times New Roman" w:eastAsia="Calibri" w:hAnsi="Times New Roman" w:cs="Times New Roman"/>
          <w:bCs/>
        </w:rPr>
        <w:tab/>
      </w:r>
      <w:r>
        <w:rPr>
          <w:rFonts w:ascii="Times New Roman" w:eastAsia="Calibri" w:hAnsi="Times New Roman" w:cs="Times New Roman"/>
          <w:bCs/>
        </w:rPr>
        <w:tab/>
      </w:r>
      <w:r w:rsidRPr="00732D46">
        <w:rPr>
          <w:rFonts w:ascii="Times New Roman" w:eastAsia="Calibri" w:hAnsi="Times New Roman" w:cs="Times New Roman"/>
          <w:bCs/>
        </w:rPr>
        <w:t xml:space="preserve">Краља Петра Првог, крак ка аутоцентру ''Михајловић'' </w:t>
      </w:r>
    </w:p>
    <w:p w:rsidR="00F7153D" w:rsidRPr="000A1D42" w:rsidRDefault="00732D46" w:rsidP="000A1D42">
      <w:pPr>
        <w:pStyle w:val="NoSpacing"/>
        <w:rPr>
          <w:rFonts w:ascii="Times New Roman" w:eastAsia="Calibri" w:hAnsi="Times New Roman" w:cs="Times New Roman"/>
          <w:bCs/>
        </w:rPr>
      </w:pPr>
      <w:r w:rsidRPr="00732D46">
        <w:rPr>
          <w:rFonts w:ascii="Times New Roman" w:eastAsia="Calibri" w:hAnsi="Times New Roman" w:cs="Times New Roman"/>
          <w:bCs/>
        </w:rPr>
        <w:tab/>
      </w:r>
      <w:r w:rsidRPr="00732D46">
        <w:rPr>
          <w:rFonts w:ascii="Times New Roman" w:eastAsia="Calibri" w:hAnsi="Times New Roman" w:cs="Times New Roman"/>
          <w:bCs/>
        </w:rPr>
        <w:tab/>
      </w:r>
      <w:r w:rsidRPr="00732D46">
        <w:rPr>
          <w:rFonts w:ascii="Times New Roman" w:eastAsia="Calibri" w:hAnsi="Times New Roman" w:cs="Times New Roman"/>
          <w:bCs/>
        </w:rPr>
        <w:tab/>
      </w:r>
      <w:r>
        <w:rPr>
          <w:rFonts w:ascii="Times New Roman" w:eastAsia="Calibri" w:hAnsi="Times New Roman" w:cs="Times New Roman"/>
          <w:bCs/>
        </w:rPr>
        <w:tab/>
      </w:r>
      <w:r w:rsidRPr="00732D46">
        <w:rPr>
          <w:rFonts w:ascii="Times New Roman" w:eastAsia="Calibri" w:hAnsi="Times New Roman" w:cs="Times New Roman"/>
          <w:bCs/>
        </w:rPr>
        <w:t>(изнад бензинске пумпе), МЗ Драпшин</w:t>
      </w:r>
    </w:p>
    <w:p w:rsidR="00732D46" w:rsidRPr="00AA42BE" w:rsidRDefault="00732D46" w:rsidP="00732D46">
      <w:pPr>
        <w:pStyle w:val="NoSpacing"/>
        <w:jc w:val="both"/>
        <w:rPr>
          <w:rFonts w:ascii="Times New Roman" w:eastAsia="Calibri" w:hAnsi="Times New Roman" w:cs="Times New Roman"/>
          <w:bCs/>
        </w:rPr>
      </w:pPr>
      <w:r>
        <w:rPr>
          <w:rFonts w:ascii="Times New Roman" w:hAnsi="Times New Roman" w:cs="Times New Roman"/>
          <w:bCs/>
        </w:rPr>
        <w:lastRenderedPageBreak/>
        <w:tab/>
      </w:r>
      <w:r w:rsidRPr="00732D46">
        <w:rPr>
          <w:rFonts w:ascii="Times New Roman" w:eastAsia="Calibri" w:hAnsi="Times New Roman" w:cs="Times New Roman"/>
          <w:bCs/>
        </w:rPr>
        <w:t>За изградњу фекалне канализације Ø 200мм, у улици Краља Петра Првог, крак ка аутоцентру ''Михајловић'',  на кп. бр. 465/2 КО Младеновац Варош, потребно је урадити:</w:t>
      </w:r>
    </w:p>
    <w:p w:rsidR="00732D46" w:rsidRPr="00732D46" w:rsidRDefault="00732D46" w:rsidP="00732D46">
      <w:pPr>
        <w:pStyle w:val="NoSpacing"/>
        <w:rPr>
          <w:rFonts w:ascii="Times New Roman" w:eastAsia="Calibri" w:hAnsi="Times New Roman" w:cs="Times New Roman"/>
          <w:bCs/>
        </w:rPr>
      </w:pPr>
      <w:r>
        <w:rPr>
          <w:rFonts w:ascii="Times New Roman" w:eastAsia="Calibri" w:hAnsi="Times New Roman" w:cs="Times New Roman"/>
          <w:bCs/>
        </w:rPr>
        <w:tab/>
        <w:t xml:space="preserve">- </w:t>
      </w:r>
      <w:r w:rsidRPr="00732D46">
        <w:rPr>
          <w:rFonts w:ascii="Times New Roman" w:eastAsia="Calibri" w:hAnsi="Times New Roman" w:cs="Times New Roman"/>
          <w:bCs/>
        </w:rPr>
        <w:t>Идејни пројекат</w:t>
      </w:r>
    </w:p>
    <w:p w:rsidR="00732D46" w:rsidRPr="00732D46" w:rsidRDefault="00732D46" w:rsidP="00732D46">
      <w:pPr>
        <w:pStyle w:val="NoSpacing"/>
        <w:rPr>
          <w:rFonts w:ascii="Times New Roman" w:eastAsia="Calibri" w:hAnsi="Times New Roman" w:cs="Times New Roman"/>
          <w:bCs/>
        </w:rPr>
      </w:pPr>
      <w:r>
        <w:rPr>
          <w:rFonts w:ascii="Times New Roman" w:eastAsia="Calibri" w:hAnsi="Times New Roman" w:cs="Times New Roman"/>
          <w:bCs/>
        </w:rPr>
        <w:tab/>
        <w:t xml:space="preserve">- </w:t>
      </w:r>
      <w:r w:rsidRPr="00732D46">
        <w:rPr>
          <w:rFonts w:ascii="Times New Roman" w:eastAsia="Calibri" w:hAnsi="Times New Roman" w:cs="Times New Roman"/>
          <w:bCs/>
        </w:rPr>
        <w:t>Пројекат за извођење</w:t>
      </w:r>
    </w:p>
    <w:p w:rsidR="00732D46" w:rsidRPr="00732D46" w:rsidRDefault="00732D46" w:rsidP="00732D46">
      <w:pPr>
        <w:pStyle w:val="NoSpacing"/>
        <w:rPr>
          <w:rFonts w:ascii="Times New Roman" w:eastAsia="Calibri" w:hAnsi="Times New Roman" w:cs="Times New Roman"/>
          <w:bCs/>
        </w:rPr>
      </w:pPr>
    </w:p>
    <w:p w:rsidR="00732D46" w:rsidRPr="00732D46" w:rsidRDefault="00732D46" w:rsidP="00732D46">
      <w:pPr>
        <w:pStyle w:val="NoSpacing"/>
        <w:jc w:val="both"/>
        <w:rPr>
          <w:rFonts w:ascii="Times New Roman" w:eastAsia="Calibri" w:hAnsi="Times New Roman" w:cs="Times New Roman"/>
          <w:bCs/>
        </w:rPr>
      </w:pPr>
      <w:r>
        <w:rPr>
          <w:rFonts w:ascii="Times New Roman" w:eastAsia="Calibri" w:hAnsi="Times New Roman" w:cs="Times New Roman"/>
          <w:bCs/>
        </w:rPr>
        <w:tab/>
      </w:r>
      <w:r w:rsidRPr="00732D46">
        <w:rPr>
          <w:rFonts w:ascii="Times New Roman" w:eastAsia="Calibri" w:hAnsi="Times New Roman" w:cs="Times New Roman"/>
          <w:bCs/>
        </w:rPr>
        <w:t>Канализациону мрежу пројектовати пречника Ø 200 мм од материјала ПЕХД у свему према трхничким условима издатим од стране ЈКП ''Младеновац'' под бр. 6662 дана 30.08.2018. године за пројектовање конкретне фекалне канализације и у складу са информацијом о локацији издатој од стране Одељења за грађевинске и комуналне послове Управе градске општине Младеновац бр. III-07-350-203/2018 од 12.09.2018. године. Техничка документација се ради за потребе прибављања решења о одобрењу за извођење радова по чл. 145.  Закона о планирању и изградњи (Идејни пројекат) и самог извођења радова (Пројекат за извођење).</w:t>
      </w:r>
    </w:p>
    <w:p w:rsidR="00732D46" w:rsidRPr="00732D46" w:rsidRDefault="006C0DED" w:rsidP="00732D46">
      <w:pPr>
        <w:pStyle w:val="NoSpacing"/>
        <w:jc w:val="both"/>
        <w:rPr>
          <w:rFonts w:ascii="Times New Roman" w:eastAsia="Calibri" w:hAnsi="Times New Roman" w:cs="Times New Roman"/>
          <w:bCs/>
        </w:rPr>
      </w:pPr>
      <w:r>
        <w:rPr>
          <w:rFonts w:ascii="Times New Roman" w:eastAsia="Calibri" w:hAnsi="Times New Roman" w:cs="Times New Roman"/>
          <w:bCs/>
        </w:rPr>
        <w:tab/>
      </w:r>
      <w:r w:rsidR="00732D46" w:rsidRPr="00732D46">
        <w:rPr>
          <w:rFonts w:ascii="Times New Roman" w:eastAsia="Calibri" w:hAnsi="Times New Roman" w:cs="Times New Roman"/>
          <w:bCs/>
        </w:rPr>
        <w:t>Ималац јавних овлашћења у складу са чл. 2. став 3. Уредбе о локацијским условима (''Сл. гласник РС'', бр. 35/15</w:t>
      </w:r>
      <w:r w:rsidR="00F7153D">
        <w:rPr>
          <w:rFonts w:ascii="Times New Roman" w:eastAsia="Calibri" w:hAnsi="Times New Roman" w:cs="Times New Roman"/>
          <w:bCs/>
        </w:rPr>
        <w:t>,</w:t>
      </w:r>
      <w:r w:rsidR="00732D46" w:rsidRPr="00732D46">
        <w:rPr>
          <w:rFonts w:ascii="Times New Roman" w:eastAsia="Calibri" w:hAnsi="Times New Roman" w:cs="Times New Roman"/>
          <w:bCs/>
        </w:rPr>
        <w:t xml:space="preserve"> 114/15</w:t>
      </w:r>
      <w:r w:rsidR="00F7153D">
        <w:rPr>
          <w:rFonts w:ascii="Times New Roman" w:eastAsia="Calibri" w:hAnsi="Times New Roman" w:cs="Times New Roman"/>
          <w:bCs/>
        </w:rPr>
        <w:t xml:space="preserve"> и 117/17</w:t>
      </w:r>
      <w:r w:rsidR="00732D46" w:rsidRPr="00732D46">
        <w:rPr>
          <w:rFonts w:ascii="Times New Roman" w:eastAsia="Calibri" w:hAnsi="Times New Roman" w:cs="Times New Roman"/>
          <w:bCs/>
        </w:rPr>
        <w:t>), прописано је да као ивеститор радова на изградњи предметне канализационе мреже, нема обавезу да прибави локацијске услове, те у том случају уз захтев за издавање решења по чл. 145. Закона прилаже услове за укрштање и паралелно вођење од свих управљача инсталација вода на траси предметног објекта, у складу са чл. 24. Уредбе.</w:t>
      </w:r>
    </w:p>
    <w:p w:rsidR="00732D46" w:rsidRPr="00732D46" w:rsidRDefault="00732D46" w:rsidP="00732D46">
      <w:pPr>
        <w:pStyle w:val="NoSpacing"/>
        <w:jc w:val="both"/>
        <w:rPr>
          <w:rFonts w:ascii="Times New Roman" w:eastAsia="Calibri" w:hAnsi="Times New Roman" w:cs="Times New Roman"/>
          <w:bCs/>
        </w:rPr>
      </w:pPr>
      <w:r>
        <w:rPr>
          <w:rFonts w:ascii="Times New Roman" w:eastAsia="Calibri" w:hAnsi="Times New Roman" w:cs="Times New Roman"/>
          <w:bCs/>
        </w:rPr>
        <w:tab/>
      </w:r>
      <w:r w:rsidRPr="00732D46">
        <w:rPr>
          <w:rFonts w:ascii="Times New Roman" w:eastAsia="Calibri" w:hAnsi="Times New Roman" w:cs="Times New Roman"/>
          <w:bCs/>
        </w:rPr>
        <w:t>Приликом израде идејног пројекта придржавати се  Закона о планирању и изградњи (</w:t>
      </w:r>
      <w:r w:rsidR="00F7153D">
        <w:rPr>
          <w:rFonts w:ascii="Times New Roman" w:eastAsia="Calibri" w:hAnsi="Times New Roman" w:cs="Times New Roman"/>
          <w:bCs/>
        </w:rPr>
        <w:t>"</w:t>
      </w:r>
      <w:r w:rsidRPr="00732D46">
        <w:rPr>
          <w:rFonts w:ascii="Times New Roman" w:eastAsia="Calibri" w:hAnsi="Times New Roman" w:cs="Times New Roman"/>
          <w:bCs/>
        </w:rPr>
        <w:t xml:space="preserve">Сл. </w:t>
      </w:r>
      <w:r w:rsidR="00F7153D">
        <w:rPr>
          <w:rFonts w:ascii="Times New Roman" w:eastAsia="Calibri" w:hAnsi="Times New Roman" w:cs="Times New Roman"/>
          <w:bCs/>
        </w:rPr>
        <w:t>г</w:t>
      </w:r>
      <w:r w:rsidRPr="00732D46">
        <w:rPr>
          <w:rFonts w:ascii="Times New Roman" w:eastAsia="Calibri" w:hAnsi="Times New Roman" w:cs="Times New Roman"/>
          <w:bCs/>
        </w:rPr>
        <w:t>ласник РС</w:t>
      </w:r>
      <w:r w:rsidR="00F7153D">
        <w:rPr>
          <w:rFonts w:ascii="Times New Roman" w:eastAsia="Calibri" w:hAnsi="Times New Roman" w:cs="Times New Roman"/>
          <w:bCs/>
        </w:rPr>
        <w:t>"</w:t>
      </w:r>
      <w:r w:rsidRPr="00732D46">
        <w:rPr>
          <w:rFonts w:ascii="Times New Roman" w:eastAsia="Calibri" w:hAnsi="Times New Roman" w:cs="Times New Roman"/>
          <w:bCs/>
        </w:rPr>
        <w:t>, бр. 72/2009, 81/2009-испр. , 64/2010-одлука УС, 24/2011, 121/2012, 42/2013-одлука УС, 50/2013-одлука УС, 98/2013-одлука УС, 132/2014, 145/14 и 83/18), Правилника о садржини, начину и поступку израде и начина вршења контроле техничке документације пре</w:t>
      </w:r>
      <w:r w:rsidR="00F7153D">
        <w:rPr>
          <w:rFonts w:ascii="Times New Roman" w:eastAsia="Calibri" w:hAnsi="Times New Roman" w:cs="Times New Roman"/>
          <w:bCs/>
        </w:rPr>
        <w:t>ма класи и намени објекта ("Сл. г</w:t>
      </w:r>
      <w:r w:rsidRPr="00732D46">
        <w:rPr>
          <w:rFonts w:ascii="Times New Roman" w:eastAsia="Calibri" w:hAnsi="Times New Roman" w:cs="Times New Roman"/>
          <w:bCs/>
        </w:rPr>
        <w:t>ласник РС</w:t>
      </w:r>
      <w:r w:rsidR="00F7153D">
        <w:rPr>
          <w:rFonts w:ascii="Times New Roman" w:eastAsia="Calibri" w:hAnsi="Times New Roman" w:cs="Times New Roman"/>
          <w:bCs/>
        </w:rPr>
        <w:t>"</w:t>
      </w:r>
      <w:r w:rsidRPr="00732D46">
        <w:rPr>
          <w:rFonts w:ascii="Times New Roman" w:eastAsia="Calibri" w:hAnsi="Times New Roman" w:cs="Times New Roman"/>
          <w:bCs/>
        </w:rPr>
        <w:t>, бр. 72/18), других закона и подзаконских аката, као и свих важећих прописа и стандарда који се односе на пројектовање ове врсте објеката.</w:t>
      </w:r>
    </w:p>
    <w:p w:rsidR="00732D46" w:rsidRPr="00732D46" w:rsidRDefault="00732D46" w:rsidP="00732D46">
      <w:pPr>
        <w:pStyle w:val="NoSpacing"/>
        <w:rPr>
          <w:rFonts w:ascii="Times New Roman" w:eastAsia="Calibri" w:hAnsi="Times New Roman" w:cs="Times New Roman"/>
          <w:bCs/>
        </w:rPr>
      </w:pPr>
    </w:p>
    <w:p w:rsidR="00732D46" w:rsidRPr="00732D46" w:rsidRDefault="006C0DED" w:rsidP="00732D46">
      <w:pPr>
        <w:pStyle w:val="NoSpacing"/>
        <w:rPr>
          <w:rFonts w:ascii="Times New Roman" w:eastAsia="Calibri" w:hAnsi="Times New Roman" w:cs="Times New Roman"/>
          <w:bCs/>
        </w:rPr>
      </w:pPr>
      <w:r>
        <w:rPr>
          <w:rFonts w:ascii="Times New Roman" w:eastAsia="Calibri" w:hAnsi="Times New Roman" w:cs="Times New Roman"/>
          <w:bCs/>
        </w:rPr>
        <w:tab/>
      </w:r>
      <w:r w:rsidR="00732D46" w:rsidRPr="00732D46">
        <w:rPr>
          <w:rFonts w:ascii="Times New Roman" w:eastAsia="Calibri" w:hAnsi="Times New Roman" w:cs="Times New Roman"/>
          <w:bCs/>
        </w:rPr>
        <w:t>ТЕХНИЧКА ДОКУМЕНТАЦИЈА ТРЕБА НАРОЧИТО ДА САДРЖИ:</w:t>
      </w:r>
    </w:p>
    <w:p w:rsidR="00732D46" w:rsidRPr="00732D46" w:rsidRDefault="00732D46" w:rsidP="00732D46">
      <w:pPr>
        <w:pStyle w:val="NoSpacing"/>
        <w:rPr>
          <w:rFonts w:ascii="Times New Roman" w:eastAsia="Calibri" w:hAnsi="Times New Roman" w:cs="Times New Roman"/>
          <w:bCs/>
        </w:rPr>
      </w:pPr>
    </w:p>
    <w:p w:rsidR="00732D46" w:rsidRPr="00732D46" w:rsidRDefault="006C0DED" w:rsidP="00732D46">
      <w:pPr>
        <w:pStyle w:val="NoSpacing"/>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Ситуационо решење</w:t>
      </w:r>
    </w:p>
    <w:p w:rsidR="00732D46" w:rsidRPr="00732D46" w:rsidRDefault="006C0DED" w:rsidP="00732D46">
      <w:pPr>
        <w:pStyle w:val="NoSpacing"/>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Подужни профил</w:t>
      </w:r>
    </w:p>
    <w:p w:rsidR="00732D46" w:rsidRPr="00732D46" w:rsidRDefault="006C0DED" w:rsidP="00732D46">
      <w:pPr>
        <w:pStyle w:val="NoSpacing"/>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Карактеристичне попречне профиле</w:t>
      </w:r>
    </w:p>
    <w:p w:rsidR="00732D46" w:rsidRPr="00732D46" w:rsidRDefault="006C0DED" w:rsidP="00732D46">
      <w:pPr>
        <w:pStyle w:val="NoSpacing"/>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Технички извештај</w:t>
      </w:r>
    </w:p>
    <w:p w:rsidR="00732D46" w:rsidRPr="00732D46" w:rsidRDefault="006C0DED" w:rsidP="00732D46">
      <w:pPr>
        <w:pStyle w:val="NoSpacing"/>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Техничке услове</w:t>
      </w:r>
    </w:p>
    <w:p w:rsidR="00732D46" w:rsidRPr="00732D46" w:rsidRDefault="006C0DED" w:rsidP="00732D46">
      <w:pPr>
        <w:pStyle w:val="NoSpacing"/>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Предмер и предрачун радова (са детаљним описом позиција)</w:t>
      </w:r>
    </w:p>
    <w:p w:rsidR="00732D46" w:rsidRPr="00732D46" w:rsidRDefault="006C0DED" w:rsidP="00732D46">
      <w:pPr>
        <w:pStyle w:val="NoSpacing"/>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Хидраулички прорачун и друге потребне прорачуне</w:t>
      </w:r>
    </w:p>
    <w:p w:rsidR="00732D46" w:rsidRPr="00732D46" w:rsidRDefault="006C0DED" w:rsidP="00732D46">
      <w:pPr>
        <w:pStyle w:val="NoSpacing"/>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Детаље објеката на мрежи са пресецима</w:t>
      </w:r>
    </w:p>
    <w:p w:rsidR="00732D46" w:rsidRPr="00732D46" w:rsidRDefault="006C0DED" w:rsidP="00732D46">
      <w:pPr>
        <w:pStyle w:val="NoSpacing"/>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Прилог о заштити на раду</w:t>
      </w:r>
    </w:p>
    <w:p w:rsidR="00827034" w:rsidRPr="00827034" w:rsidRDefault="00827034" w:rsidP="00732D46">
      <w:pPr>
        <w:pStyle w:val="NoSpacing"/>
        <w:rPr>
          <w:rFonts w:ascii="Times New Roman" w:eastAsia="Calibri" w:hAnsi="Times New Roman" w:cs="Times New Roman"/>
          <w:bCs/>
        </w:rPr>
      </w:pPr>
    </w:p>
    <w:p w:rsidR="00732D46" w:rsidRPr="00732D46" w:rsidRDefault="006C0DED" w:rsidP="00732D46">
      <w:pPr>
        <w:pStyle w:val="NoSpacing"/>
        <w:rPr>
          <w:rFonts w:ascii="Times New Roman" w:eastAsia="Calibri" w:hAnsi="Times New Roman" w:cs="Times New Roman"/>
          <w:bCs/>
        </w:rPr>
      </w:pPr>
      <w:r>
        <w:rPr>
          <w:rFonts w:ascii="Times New Roman" w:eastAsia="Calibri" w:hAnsi="Times New Roman" w:cs="Times New Roman"/>
          <w:bCs/>
        </w:rPr>
        <w:tab/>
      </w:r>
      <w:r w:rsidR="00732D46" w:rsidRPr="00732D46">
        <w:rPr>
          <w:rFonts w:ascii="Times New Roman" w:eastAsia="Calibri" w:hAnsi="Times New Roman" w:cs="Times New Roman"/>
          <w:bCs/>
        </w:rPr>
        <w:t>ОБАВЕЗЕ ИЗРАЂИВАЧА:</w:t>
      </w:r>
    </w:p>
    <w:p w:rsidR="00732D46" w:rsidRPr="00732D46" w:rsidRDefault="00732D46" w:rsidP="00732D46">
      <w:pPr>
        <w:pStyle w:val="NoSpacing"/>
        <w:rPr>
          <w:rFonts w:ascii="Times New Roman" w:eastAsia="Calibri" w:hAnsi="Times New Roman" w:cs="Times New Roman"/>
          <w:bCs/>
        </w:rPr>
      </w:pPr>
    </w:p>
    <w:p w:rsidR="00732D46" w:rsidRPr="00732D46" w:rsidRDefault="006C0DED" w:rsidP="00F7153D">
      <w:pPr>
        <w:pStyle w:val="NoSpacing"/>
        <w:jc w:val="both"/>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Да прибави ажурне геодетске подлоге оверене од стране овлашћене организације</w:t>
      </w:r>
    </w:p>
    <w:p w:rsidR="00732D46" w:rsidRPr="00732D46" w:rsidRDefault="006C0DED" w:rsidP="00F7153D">
      <w:pPr>
        <w:pStyle w:val="NoSpacing"/>
        <w:jc w:val="both"/>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Да изради пројекте на ажурним геодетским подлогама и достави их инвеститору (идејни пројекат у дигиталном облику – на CD-u,  а пројекат за извођење на  CD-u и у аналогном облику у 3 примерка)</w:t>
      </w:r>
    </w:p>
    <w:p w:rsidR="00732D46" w:rsidRPr="00732D46" w:rsidRDefault="006C0DED" w:rsidP="00F7153D">
      <w:pPr>
        <w:pStyle w:val="NoSpacing"/>
        <w:jc w:val="both"/>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Да отклони евентуалне примедбе инвеститора у року од 10 дана од дана достављања истих</w:t>
      </w:r>
    </w:p>
    <w:p w:rsidR="00732D46" w:rsidRPr="00732D46" w:rsidRDefault="006C0DED" w:rsidP="00F7153D">
      <w:pPr>
        <w:pStyle w:val="NoSpacing"/>
        <w:jc w:val="both"/>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Да поступа пред надлежним органом Општинске управе у поступку обједињене процедуре у циљу добијања одобрења за извођење радова по чл. 145. Закона о планирању и изградњи и пријави радова</w:t>
      </w:r>
    </w:p>
    <w:p w:rsidR="00732D46" w:rsidRPr="00732D46" w:rsidRDefault="006C0DED" w:rsidP="00F7153D">
      <w:pPr>
        <w:pStyle w:val="NoSpacing"/>
        <w:jc w:val="both"/>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Да приликом извођења радова, на захтев инвеститора, достави сва евентуална објашњења и реши нејасноће у вези са пројектном документацијом, уз обавезу изласка на лице места, по потреби</w:t>
      </w:r>
    </w:p>
    <w:p w:rsidR="006C0DED" w:rsidRDefault="006C0DED" w:rsidP="00732D46">
      <w:pPr>
        <w:pStyle w:val="NoSpacing"/>
        <w:rPr>
          <w:rFonts w:ascii="Times New Roman" w:eastAsia="Calibri" w:hAnsi="Times New Roman" w:cs="Times New Roman"/>
          <w:bCs/>
        </w:rPr>
      </w:pPr>
    </w:p>
    <w:p w:rsidR="00732D46" w:rsidRPr="00732D46" w:rsidRDefault="006C0DED" w:rsidP="00732D46">
      <w:pPr>
        <w:pStyle w:val="NoSpacing"/>
        <w:rPr>
          <w:rFonts w:ascii="Times New Roman" w:eastAsia="Calibri" w:hAnsi="Times New Roman" w:cs="Times New Roman"/>
          <w:bCs/>
        </w:rPr>
      </w:pPr>
      <w:r>
        <w:rPr>
          <w:rFonts w:ascii="Times New Roman" w:eastAsia="Calibri" w:hAnsi="Times New Roman" w:cs="Times New Roman"/>
          <w:bCs/>
        </w:rPr>
        <w:tab/>
      </w:r>
      <w:r w:rsidR="00732D46" w:rsidRPr="00732D46">
        <w:rPr>
          <w:rFonts w:ascii="Times New Roman" w:eastAsia="Calibri" w:hAnsi="Times New Roman" w:cs="Times New Roman"/>
          <w:bCs/>
        </w:rPr>
        <w:t>ОБАВЕЗЕ ИНВЕСТИТОРА</w:t>
      </w:r>
    </w:p>
    <w:p w:rsidR="00732D46" w:rsidRPr="00732D46" w:rsidRDefault="00732D46" w:rsidP="00732D46">
      <w:pPr>
        <w:pStyle w:val="NoSpacing"/>
        <w:rPr>
          <w:rFonts w:ascii="Times New Roman" w:eastAsia="Calibri" w:hAnsi="Times New Roman" w:cs="Times New Roman"/>
          <w:bCs/>
        </w:rPr>
      </w:pPr>
    </w:p>
    <w:p w:rsidR="00732D46" w:rsidRPr="00732D46" w:rsidRDefault="006C0DED" w:rsidP="00F7153D">
      <w:pPr>
        <w:pStyle w:val="NoSpacing"/>
        <w:jc w:val="both"/>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Да овласти пројектанта да поступа у поступку прибаваљања техничких услова за укрштање и пред органом Општинске управе у поступку обједињене процедуре у циљу добијања  решења о одобрењу за извођење радова и пријаве радова.</w:t>
      </w:r>
    </w:p>
    <w:p w:rsidR="00732D46" w:rsidRPr="00732D46" w:rsidRDefault="006C0DED" w:rsidP="00F7153D">
      <w:pPr>
        <w:pStyle w:val="NoSpacing"/>
        <w:jc w:val="both"/>
        <w:rPr>
          <w:rFonts w:ascii="Times New Roman" w:eastAsia="Calibri" w:hAnsi="Times New Roman" w:cs="Times New Roman"/>
          <w:bCs/>
        </w:rPr>
      </w:pPr>
      <w:r>
        <w:rPr>
          <w:rFonts w:ascii="Times New Roman" w:eastAsia="Calibri" w:hAnsi="Times New Roman" w:cs="Times New Roman"/>
          <w:bCs/>
        </w:rPr>
        <w:tab/>
        <w:t xml:space="preserve">- </w:t>
      </w:r>
      <w:r w:rsidR="00732D46" w:rsidRPr="00732D46">
        <w:rPr>
          <w:rFonts w:ascii="Times New Roman" w:eastAsia="Calibri" w:hAnsi="Times New Roman" w:cs="Times New Roman"/>
          <w:bCs/>
        </w:rPr>
        <w:t>Да изврши плаћања накнаде за техничке услове за укрштање, прибављених од имаоца јавних овлашћења.</w:t>
      </w:r>
    </w:p>
    <w:p w:rsidR="00732D46" w:rsidRPr="00732D46" w:rsidRDefault="00732D46" w:rsidP="00732D46">
      <w:pPr>
        <w:pStyle w:val="NoSpacing"/>
        <w:rPr>
          <w:rFonts w:ascii="Times New Roman" w:eastAsia="Calibri" w:hAnsi="Times New Roman" w:cs="Times New Roman"/>
          <w:bCs/>
        </w:rPr>
      </w:pPr>
    </w:p>
    <w:p w:rsidR="00732D46" w:rsidRPr="00732D46" w:rsidRDefault="00732D46" w:rsidP="00732D46">
      <w:pPr>
        <w:pStyle w:val="NoSpacing"/>
        <w:rPr>
          <w:rFonts w:ascii="Times New Roman" w:eastAsia="Calibri" w:hAnsi="Times New Roman" w:cs="Times New Roman"/>
          <w:bCs/>
        </w:rPr>
      </w:pPr>
      <w:r w:rsidRPr="00732D46">
        <w:rPr>
          <w:rFonts w:ascii="Times New Roman" w:eastAsia="Calibri" w:hAnsi="Times New Roman" w:cs="Times New Roman"/>
          <w:bCs/>
        </w:rPr>
        <w:t>Прилог:</w:t>
      </w:r>
      <w:r w:rsidR="006C0DED">
        <w:rPr>
          <w:rFonts w:ascii="Times New Roman" w:eastAsia="Calibri" w:hAnsi="Times New Roman" w:cs="Times New Roman"/>
          <w:bCs/>
        </w:rPr>
        <w:t xml:space="preserve">  - </w:t>
      </w:r>
      <w:r w:rsidRPr="00732D46">
        <w:rPr>
          <w:rFonts w:ascii="Times New Roman" w:eastAsia="Calibri" w:hAnsi="Times New Roman" w:cs="Times New Roman"/>
          <w:bCs/>
        </w:rPr>
        <w:t xml:space="preserve">Информација о локацији и фотокопија </w:t>
      </w:r>
      <w:r w:rsidR="006C0DED">
        <w:rPr>
          <w:rFonts w:ascii="Times New Roman" w:eastAsia="Calibri" w:hAnsi="Times New Roman" w:cs="Times New Roman"/>
          <w:bCs/>
        </w:rPr>
        <w:t>услова за пројектовање</w:t>
      </w:r>
      <w:r w:rsidR="00827034">
        <w:rPr>
          <w:rFonts w:ascii="Times New Roman" w:eastAsia="Calibri" w:hAnsi="Times New Roman" w:cs="Times New Roman"/>
          <w:bCs/>
        </w:rPr>
        <w:t xml:space="preserve">  </w:t>
      </w:r>
      <w:r w:rsidR="006C0DED">
        <w:rPr>
          <w:rFonts w:ascii="Times New Roman" w:eastAsia="Calibri" w:hAnsi="Times New Roman" w:cs="Times New Roman"/>
          <w:bCs/>
        </w:rPr>
        <w:t xml:space="preserve">издатих </w:t>
      </w:r>
      <w:r w:rsidRPr="00732D46">
        <w:rPr>
          <w:rFonts w:ascii="Times New Roman" w:eastAsia="Calibri" w:hAnsi="Times New Roman" w:cs="Times New Roman"/>
          <w:bCs/>
        </w:rPr>
        <w:t>од ЈКП ''Младеновац''</w:t>
      </w:r>
    </w:p>
    <w:p w:rsidR="00732D46" w:rsidRPr="00732D46" w:rsidRDefault="00DD4684" w:rsidP="00732D46">
      <w:pPr>
        <w:pStyle w:val="NoSpacing"/>
        <w:rPr>
          <w:rFonts w:ascii="Times New Roman" w:eastAsia="Calibri" w:hAnsi="Times New Roman" w:cs="Times New Roman"/>
          <w:bCs/>
        </w:rPr>
      </w:pPr>
      <w:r>
        <w:rPr>
          <w:rFonts w:ascii="Times New Roman" w:eastAsia="Calibri" w:hAnsi="Times New Roman" w:cs="Times New Roman"/>
          <w:bCs/>
          <w:noProof/>
        </w:rPr>
        <w:lastRenderedPageBreak/>
        <w:drawing>
          <wp:inline distT="0" distB="0" distL="0" distR="0">
            <wp:extent cx="6646545" cy="9401175"/>
            <wp:effectExtent l="19050" t="0" r="1905" b="0"/>
            <wp:docPr id="9" name="Picture 8" descr="Informacija o lokac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ija o lokaciji.JPG"/>
                    <pic:cNvPicPr/>
                  </pic:nvPicPr>
                  <pic:blipFill>
                    <a:blip r:embed="rId8" cstate="print"/>
                    <a:stretch>
                      <a:fillRect/>
                    </a:stretch>
                  </pic:blipFill>
                  <pic:spPr>
                    <a:xfrm>
                      <a:off x="0" y="0"/>
                      <a:ext cx="6646545" cy="9401175"/>
                    </a:xfrm>
                    <a:prstGeom prst="rect">
                      <a:avLst/>
                    </a:prstGeom>
                  </pic:spPr>
                </pic:pic>
              </a:graphicData>
            </a:graphic>
          </wp:inline>
        </w:drawing>
      </w:r>
    </w:p>
    <w:p w:rsidR="00332A21" w:rsidRPr="00732D46" w:rsidRDefault="00DD4684" w:rsidP="00732D46">
      <w:pPr>
        <w:pStyle w:val="NoSpacing"/>
        <w:rPr>
          <w:rFonts w:ascii="Times New Roman" w:hAnsi="Times New Roman" w:cs="Times New Roman"/>
        </w:rPr>
      </w:pPr>
      <w:r>
        <w:rPr>
          <w:rFonts w:ascii="Times New Roman" w:hAnsi="Times New Roman" w:cs="Times New Roman"/>
          <w:noProof/>
        </w:rPr>
        <w:lastRenderedPageBreak/>
        <w:drawing>
          <wp:inline distT="0" distB="0" distL="0" distR="0">
            <wp:extent cx="6646545" cy="9401175"/>
            <wp:effectExtent l="19050" t="0" r="1905" b="0"/>
            <wp:docPr id="10" name="Picture 9" descr="Informacija o lokacij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ija o lokaciji1.JPG"/>
                    <pic:cNvPicPr/>
                  </pic:nvPicPr>
                  <pic:blipFill>
                    <a:blip r:embed="rId9" cstate="print"/>
                    <a:stretch>
                      <a:fillRect/>
                    </a:stretch>
                  </pic:blipFill>
                  <pic:spPr>
                    <a:xfrm>
                      <a:off x="0" y="0"/>
                      <a:ext cx="6646545" cy="9401175"/>
                    </a:xfrm>
                    <a:prstGeom prst="rect">
                      <a:avLst/>
                    </a:prstGeom>
                  </pic:spPr>
                </pic:pic>
              </a:graphicData>
            </a:graphic>
          </wp:inline>
        </w:drawing>
      </w:r>
    </w:p>
    <w:p w:rsidR="00332A21" w:rsidRPr="00732D46" w:rsidRDefault="00DD4684" w:rsidP="00732D46">
      <w:pPr>
        <w:pStyle w:val="NoSpacing"/>
        <w:rPr>
          <w:rFonts w:ascii="Times New Roman" w:hAnsi="Times New Roman" w:cs="Times New Roman"/>
        </w:rPr>
      </w:pPr>
      <w:r>
        <w:rPr>
          <w:rFonts w:ascii="Times New Roman" w:hAnsi="Times New Roman" w:cs="Times New Roman"/>
          <w:noProof/>
        </w:rPr>
        <w:lastRenderedPageBreak/>
        <w:drawing>
          <wp:inline distT="0" distB="0" distL="0" distR="0">
            <wp:extent cx="6646545" cy="9401175"/>
            <wp:effectExtent l="19050" t="0" r="1905" b="0"/>
            <wp:docPr id="11" name="Picture 10" descr="Usl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lovi.JPG"/>
                    <pic:cNvPicPr/>
                  </pic:nvPicPr>
                  <pic:blipFill>
                    <a:blip r:embed="rId10" cstate="print"/>
                    <a:stretch>
                      <a:fillRect/>
                    </a:stretch>
                  </pic:blipFill>
                  <pic:spPr>
                    <a:xfrm>
                      <a:off x="0" y="0"/>
                      <a:ext cx="6646545" cy="9401175"/>
                    </a:xfrm>
                    <a:prstGeom prst="rect">
                      <a:avLst/>
                    </a:prstGeom>
                  </pic:spPr>
                </pic:pic>
              </a:graphicData>
            </a:graphic>
          </wp:inline>
        </w:drawing>
      </w:r>
    </w:p>
    <w:p w:rsidR="001F2721" w:rsidRPr="00774B8B" w:rsidRDefault="001F2721" w:rsidP="004D7488">
      <w:pPr>
        <w:pStyle w:val="NoSpacing"/>
        <w:jc w:val="center"/>
        <w:rPr>
          <w:rFonts w:ascii="Times New Roman" w:hAnsi="Times New Roman" w:cs="Times New Roman"/>
          <w:b/>
        </w:rPr>
      </w:pPr>
      <w:bookmarkStart w:id="5" w:name="_Toc364935389"/>
    </w:p>
    <w:p w:rsidR="00C4028D" w:rsidRPr="002976ED" w:rsidRDefault="00C4028D" w:rsidP="004D7488">
      <w:pPr>
        <w:pStyle w:val="NoSpacing"/>
        <w:jc w:val="center"/>
        <w:rPr>
          <w:rFonts w:ascii="Times New Roman" w:hAnsi="Times New Roman" w:cs="Times New Roman"/>
          <w:b/>
        </w:rPr>
      </w:pPr>
      <w:r w:rsidRPr="002976ED">
        <w:rPr>
          <w:rFonts w:ascii="Times New Roman" w:hAnsi="Times New Roman" w:cs="Times New Roman"/>
          <w:b/>
        </w:rPr>
        <w:t>IV - У</w:t>
      </w:r>
      <w:r w:rsidRPr="00286CD8">
        <w:rPr>
          <w:rFonts w:ascii="Times New Roman" w:hAnsi="Times New Roman" w:cs="Times New Roman"/>
          <w:b/>
        </w:rPr>
        <w:t>СЛОВИ ЗА УЧЕШЋЕ У ПОСТУПК</w:t>
      </w:r>
      <w:r w:rsidRPr="002976ED">
        <w:rPr>
          <w:rFonts w:ascii="Times New Roman" w:hAnsi="Times New Roman" w:cs="Times New Roman"/>
          <w:b/>
        </w:rPr>
        <w:t>У Ј</w:t>
      </w:r>
      <w:r w:rsidR="008D1482">
        <w:rPr>
          <w:rFonts w:ascii="Times New Roman" w:hAnsi="Times New Roman" w:cs="Times New Roman"/>
          <w:b/>
        </w:rPr>
        <w:t xml:space="preserve">АВНЕ </w:t>
      </w:r>
      <w:r w:rsidRPr="002976ED">
        <w:rPr>
          <w:rFonts w:ascii="Times New Roman" w:hAnsi="Times New Roman" w:cs="Times New Roman"/>
          <w:b/>
        </w:rPr>
        <w:t>Н</w:t>
      </w:r>
      <w:r w:rsidR="008D1482">
        <w:rPr>
          <w:rFonts w:ascii="Times New Roman" w:hAnsi="Times New Roman" w:cs="Times New Roman"/>
          <w:b/>
        </w:rPr>
        <w:t>АБАВКЕ</w:t>
      </w:r>
      <w:r w:rsidRPr="002976ED">
        <w:rPr>
          <w:rFonts w:ascii="Times New Roman" w:hAnsi="Times New Roman" w:cs="Times New Roman"/>
          <w:b/>
        </w:rPr>
        <w:t xml:space="preserve"> ИЗ ЧЛ.75</w:t>
      </w:r>
      <w:r w:rsidRPr="002976ED">
        <w:rPr>
          <w:rFonts w:ascii="Times New Roman" w:hAnsi="Times New Roman" w:cs="Times New Roman"/>
          <w:b/>
          <w:lang w:val="sr-Cyrl-CS"/>
        </w:rPr>
        <w:t xml:space="preserve">. И </w:t>
      </w:r>
      <w:r w:rsidR="00516FBE" w:rsidRPr="002976ED">
        <w:rPr>
          <w:rFonts w:ascii="Times New Roman" w:hAnsi="Times New Roman" w:cs="Times New Roman"/>
          <w:b/>
          <w:lang w:val="sr-Cyrl-CS"/>
        </w:rPr>
        <w:t xml:space="preserve">76. </w:t>
      </w:r>
      <w:r w:rsidRPr="002976ED">
        <w:rPr>
          <w:rFonts w:ascii="Times New Roman" w:hAnsi="Times New Roman" w:cs="Times New Roman"/>
          <w:b/>
        </w:rPr>
        <w:t>ЗАКОНА</w:t>
      </w:r>
    </w:p>
    <w:p w:rsidR="00C4028D" w:rsidRDefault="00C4028D" w:rsidP="00A10862">
      <w:pPr>
        <w:pStyle w:val="NoSpacing"/>
        <w:jc w:val="center"/>
        <w:rPr>
          <w:rFonts w:ascii="Times New Roman" w:hAnsi="Times New Roman" w:cs="Times New Roman"/>
          <w:b/>
        </w:rPr>
      </w:pPr>
      <w:r w:rsidRPr="002976ED">
        <w:rPr>
          <w:rFonts w:ascii="Times New Roman" w:hAnsi="Times New Roman" w:cs="Times New Roman"/>
          <w:b/>
        </w:rPr>
        <w:t>И УПУТСТВО КАКО СЕ ДОКАЗУЈЕ ИСПУЊЕНОСТ ТИХ УСЛОВА</w:t>
      </w:r>
    </w:p>
    <w:p w:rsidR="00A10862" w:rsidRPr="00A10862" w:rsidRDefault="00A10862" w:rsidP="00A10862">
      <w:pPr>
        <w:pStyle w:val="NoSpacing"/>
        <w:jc w:val="center"/>
        <w:rPr>
          <w:rFonts w:ascii="Times New Roman" w:hAnsi="Times New Roman" w:cs="Times New Roman"/>
          <w:b/>
        </w:rPr>
      </w:pPr>
    </w:p>
    <w:p w:rsidR="00CE435F" w:rsidRDefault="00CE435F" w:rsidP="00CA0895">
      <w:pPr>
        <w:pStyle w:val="NoSpacing"/>
      </w:pPr>
    </w:p>
    <w:p w:rsidR="00DD4684" w:rsidRPr="00DD4684" w:rsidRDefault="00DD4684" w:rsidP="00CA0895">
      <w:pPr>
        <w:pStyle w:val="NoSpacing"/>
      </w:pPr>
    </w:p>
    <w:bookmarkEnd w:id="5"/>
    <w:p w:rsidR="00342ACB" w:rsidRDefault="00913417" w:rsidP="009171BE">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w:t>
      </w:r>
      <w:r w:rsidR="00342ACB" w:rsidRPr="000D084B">
        <w:rPr>
          <w:rFonts w:ascii="Times New Roman" w:hAnsi="Times New Roman" w:cs="Times New Roman"/>
          <w:lang w:val="sr-Cyrl-CS"/>
        </w:rPr>
        <w:t xml:space="preserve"> Право учешћа у поступку јавне набавке мале вредности </w:t>
      </w:r>
      <w:r w:rsidR="00104502">
        <w:rPr>
          <w:rFonts w:ascii="Times New Roman" w:hAnsi="Times New Roman" w:cs="Times New Roman"/>
          <w:lang w:val="sr-Cyrl-CS"/>
        </w:rPr>
        <w:t xml:space="preserve">у обе партије </w:t>
      </w:r>
      <w:r w:rsidR="00342ACB" w:rsidRPr="000D084B">
        <w:rPr>
          <w:rFonts w:ascii="Times New Roman" w:hAnsi="Times New Roman" w:cs="Times New Roman"/>
          <w:lang w:val="sr-Cyrl-CS"/>
        </w:rPr>
        <w:t xml:space="preserve">имају понуђачи који испуњавају </w:t>
      </w:r>
      <w:r w:rsidR="00FC26F3" w:rsidRPr="00346261">
        <w:rPr>
          <w:rFonts w:ascii="Times New Roman" w:hAnsi="Times New Roman" w:cs="Times New Roman"/>
          <w:b/>
          <w:u w:val="single"/>
          <w:lang w:val="sr-Cyrl-CS"/>
        </w:rPr>
        <w:t>ОБАВЕЗНЕ УСЛОВЕ</w:t>
      </w:r>
      <w:r w:rsidR="00342ACB" w:rsidRPr="000D084B">
        <w:rPr>
          <w:rFonts w:ascii="Times New Roman" w:hAnsi="Times New Roman" w:cs="Times New Roman"/>
          <w:lang w:val="sr-Cyrl-CS"/>
        </w:rPr>
        <w:t xml:space="preserve"> </w:t>
      </w:r>
      <w:r w:rsidR="00D00C79" w:rsidRPr="00D00C79">
        <w:rPr>
          <w:rFonts w:ascii="Times New Roman" w:hAnsi="Times New Roman" w:cs="Times New Roman"/>
          <w:b/>
          <w:lang w:val="sr-Cyrl-CS"/>
        </w:rPr>
        <w:t>за учешће</w:t>
      </w:r>
      <w:r w:rsidR="00D00C79">
        <w:rPr>
          <w:rFonts w:ascii="Times New Roman" w:hAnsi="Times New Roman" w:cs="Times New Roman"/>
          <w:lang w:val="sr-Cyrl-CS"/>
        </w:rPr>
        <w:t xml:space="preserve"> у поступку из члана</w:t>
      </w:r>
      <w:r w:rsidR="00342ACB" w:rsidRPr="000D084B">
        <w:rPr>
          <w:rFonts w:ascii="Times New Roman" w:hAnsi="Times New Roman" w:cs="Times New Roman"/>
          <w:lang w:val="sr-Cyrl-CS"/>
        </w:rPr>
        <w:t xml:space="preserve"> </w:t>
      </w:r>
      <w:r w:rsidR="008C4C56">
        <w:rPr>
          <w:rFonts w:ascii="Times New Roman" w:hAnsi="Times New Roman" w:cs="Times New Roman"/>
          <w:lang w:val="sr-Cyrl-CS"/>
        </w:rPr>
        <w:t>75. Закона</w:t>
      </w:r>
      <w:r w:rsidR="00342ACB" w:rsidRPr="000D084B">
        <w:rPr>
          <w:rFonts w:ascii="Times New Roman" w:hAnsi="Times New Roman" w:cs="Times New Roman"/>
          <w:lang w:val="sr-Cyrl-CS"/>
        </w:rPr>
        <w:t xml:space="preserve">, и то: </w:t>
      </w:r>
    </w:p>
    <w:p w:rsidR="002E368E" w:rsidRPr="000D084B" w:rsidRDefault="002E368E" w:rsidP="009171BE">
      <w:pPr>
        <w:pStyle w:val="NoSpacing"/>
        <w:jc w:val="both"/>
        <w:rPr>
          <w:rFonts w:ascii="Times New Roman" w:hAnsi="Times New Roman" w:cs="Times New Roman"/>
          <w:lang w:val="sr-Cyrl-CS"/>
        </w:rPr>
      </w:pPr>
    </w:p>
    <w:p w:rsidR="00342ACB" w:rsidRPr="000D084B" w:rsidRDefault="00342ACB" w:rsidP="00342ACB">
      <w:pPr>
        <w:pStyle w:val="NoSpacing"/>
        <w:numPr>
          <w:ilvl w:val="0"/>
          <w:numId w:val="8"/>
        </w:numPr>
        <w:jc w:val="both"/>
        <w:rPr>
          <w:rFonts w:ascii="Times New Roman" w:hAnsi="Times New Roman" w:cs="Times New Roman"/>
          <w:lang w:val="sr-Cyrl-CS"/>
        </w:rPr>
      </w:pPr>
      <w:r w:rsidRPr="000D084B">
        <w:rPr>
          <w:rFonts w:ascii="Times New Roman" w:hAnsi="Times New Roman" w:cs="Times New Roman"/>
          <w:lang w:val="sr-Cyrl-CS"/>
        </w:rPr>
        <w:t xml:space="preserve">да је понуђач регистрован код надлежног органа, односно уписан у одговарајући регистар </w:t>
      </w:r>
      <w:r w:rsidRPr="000D084B">
        <w:rPr>
          <w:rFonts w:ascii="Times New Roman" w:hAnsi="Times New Roman" w:cs="Times New Roman"/>
          <w:i/>
          <w:lang w:val="sr-Cyrl-CS"/>
        </w:rPr>
        <w:t>(чл.75.ст.1. тач.1) Закона);</w:t>
      </w:r>
    </w:p>
    <w:p w:rsidR="00342ACB" w:rsidRPr="000D084B" w:rsidRDefault="00342ACB" w:rsidP="00342ACB">
      <w:pPr>
        <w:pStyle w:val="NoSpacing"/>
        <w:numPr>
          <w:ilvl w:val="0"/>
          <w:numId w:val="8"/>
        </w:numPr>
        <w:jc w:val="both"/>
        <w:rPr>
          <w:rFonts w:ascii="Times New Roman" w:hAnsi="Times New Roman" w:cs="Times New Roman"/>
          <w:b/>
          <w:i/>
          <w:u w:val="single"/>
          <w:lang w:val="sr-Cyrl-CS"/>
        </w:rPr>
      </w:pPr>
      <w:r w:rsidRPr="000D084B">
        <w:rPr>
          <w:rFonts w:ascii="Times New Roman" w:hAnsi="Times New Roman" w:cs="Times New Roman"/>
          <w:lang w:val="sr-Cyrl-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0D084B">
        <w:rPr>
          <w:rFonts w:ascii="Times New Roman" w:hAnsi="Times New Roman" w:cs="Times New Roman"/>
          <w:i/>
          <w:lang w:val="sr-Cyrl-CS"/>
        </w:rPr>
        <w:t>(чл.75.ст.1. тач.2) Закона);</w:t>
      </w:r>
    </w:p>
    <w:p w:rsidR="008C4C56" w:rsidRPr="008C4C56" w:rsidRDefault="008C4C56" w:rsidP="00342ACB">
      <w:pPr>
        <w:pStyle w:val="NoSpacing"/>
        <w:numPr>
          <w:ilvl w:val="0"/>
          <w:numId w:val="8"/>
        </w:numPr>
        <w:jc w:val="both"/>
        <w:rPr>
          <w:rFonts w:ascii="Times New Roman" w:hAnsi="Times New Roman" w:cs="Times New Roman"/>
          <w:b/>
          <w:i/>
          <w:u w:val="single"/>
          <w:lang w:val="sr-Cyrl-CS"/>
        </w:rPr>
      </w:pPr>
      <w:r w:rsidRPr="008C4C56">
        <w:rPr>
          <w:rFonts w:ascii="Times New Roman" w:hAnsi="Times New Roman" w:cs="Times New Roman"/>
          <w:i/>
        </w:rPr>
        <w:t>(брисана);</w:t>
      </w:r>
    </w:p>
    <w:p w:rsidR="00342ACB" w:rsidRPr="001E508A" w:rsidRDefault="00342ACB" w:rsidP="00342ACB">
      <w:pPr>
        <w:pStyle w:val="NoSpacing"/>
        <w:numPr>
          <w:ilvl w:val="0"/>
          <w:numId w:val="8"/>
        </w:numPr>
        <w:jc w:val="both"/>
        <w:rPr>
          <w:rFonts w:ascii="Times New Roman" w:hAnsi="Times New Roman" w:cs="Times New Roman"/>
          <w:b/>
          <w:u w:val="single"/>
          <w:lang w:val="sr-Cyrl-CS"/>
        </w:rPr>
      </w:pPr>
      <w:r w:rsidRPr="008C4C56">
        <w:rPr>
          <w:rFonts w:ascii="Times New Roman" w:hAnsi="Times New Roman" w:cs="Times New Roman"/>
          <w:lang w:val="sr-Cyrl-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C4C56">
        <w:rPr>
          <w:rFonts w:ascii="Times New Roman" w:hAnsi="Times New Roman" w:cs="Times New Roman"/>
          <w:i/>
          <w:lang w:val="sr-Cyrl-CS"/>
        </w:rPr>
        <w:t>(чл.75.ст.1. тач.4) Закона);</w:t>
      </w:r>
    </w:p>
    <w:p w:rsidR="001E508A" w:rsidRPr="001E508A" w:rsidRDefault="001E508A" w:rsidP="001E508A">
      <w:pPr>
        <w:pStyle w:val="NoSpacing"/>
        <w:numPr>
          <w:ilvl w:val="0"/>
          <w:numId w:val="8"/>
        </w:numPr>
        <w:jc w:val="both"/>
        <w:rPr>
          <w:rFonts w:ascii="Times New Roman" w:hAnsi="Times New Roman"/>
          <w:lang w:val="sr-Cyrl-CS"/>
        </w:rPr>
      </w:pPr>
      <w:r w:rsidRPr="00006020">
        <w:rPr>
          <w:rFonts w:ascii="Times New Roman" w:hAnsi="Times New Roman"/>
          <w:lang w:val="sr-Cyrl-CS"/>
        </w:rPr>
        <w:t xml:space="preserve">да </w:t>
      </w:r>
      <w:r>
        <w:rPr>
          <w:rFonts w:ascii="Times New Roman" w:hAnsi="Times New Roman"/>
        </w:rPr>
        <w:t xml:space="preserve">понуђач </w:t>
      </w:r>
      <w:r w:rsidRPr="00006020">
        <w:rPr>
          <w:rFonts w:ascii="Times New Roman" w:hAnsi="Times New Roman"/>
          <w:lang w:val="sr-Cyrl-CS"/>
        </w:rPr>
        <w:t xml:space="preserve">има важећу </w:t>
      </w:r>
      <w:r>
        <w:rPr>
          <w:rFonts w:ascii="Times New Roman" w:hAnsi="Times New Roman"/>
          <w:lang w:val="sr-Cyrl-CS"/>
        </w:rPr>
        <w:t>лиценцу за обављање геодетских услуга коју издаје РГЗ сходно одредбама Закона о државном премеру и катастру, тј да докаж</w:t>
      </w:r>
      <w:r>
        <w:rPr>
          <w:rFonts w:ascii="Times New Roman" w:hAnsi="Times New Roman"/>
        </w:rPr>
        <w:t>e</w:t>
      </w:r>
      <w:r>
        <w:rPr>
          <w:rFonts w:ascii="Times New Roman" w:hAnsi="Times New Roman"/>
          <w:lang w:val="sr-Cyrl-CS"/>
        </w:rPr>
        <w:t xml:space="preserve"> да је регистрован као геодетска организација и да испуњава услове за израду геодетских подлога у инжењерско-техничким областима </w:t>
      </w:r>
      <w:r w:rsidRPr="00006020">
        <w:rPr>
          <w:rFonts w:ascii="Times New Roman" w:hAnsi="Times New Roman"/>
          <w:i/>
          <w:lang w:val="sr-Cyrl-CS"/>
        </w:rPr>
        <w:t>(чл.75.ст.1. тач.5) Закона)</w:t>
      </w:r>
      <w:r>
        <w:rPr>
          <w:rFonts w:ascii="Times New Roman" w:hAnsi="Times New Roman"/>
          <w:lang w:val="sr-Cyrl-CS"/>
        </w:rPr>
        <w:t>;</w:t>
      </w:r>
    </w:p>
    <w:p w:rsidR="00F23AD9" w:rsidRPr="00F23AD9" w:rsidRDefault="00342ACB" w:rsidP="00F23AD9">
      <w:pPr>
        <w:pStyle w:val="ListParagraph"/>
        <w:numPr>
          <w:ilvl w:val="0"/>
          <w:numId w:val="8"/>
        </w:numPr>
        <w:suppressAutoHyphens/>
        <w:spacing w:after="0" w:line="100" w:lineRule="atLeast"/>
        <w:contextualSpacing w:val="0"/>
        <w:jc w:val="both"/>
        <w:rPr>
          <w:rFonts w:ascii="Times New Roman" w:hAnsi="Times New Roman" w:cs="Times New Roman"/>
        </w:rPr>
      </w:pPr>
      <w:r w:rsidRPr="000D084B">
        <w:rPr>
          <w:rFonts w:ascii="Times New Roman" w:hAnsi="Times New Roman" w:cs="Times New Roman"/>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w:t>
      </w:r>
      <w:r w:rsidR="00840A4E">
        <w:rPr>
          <w:rFonts w:ascii="Times New Roman" w:hAnsi="Times New Roman" w:cs="Times New Roman"/>
        </w:rPr>
        <w:t>као и да нема</w:t>
      </w:r>
      <w:r w:rsidR="00636525">
        <w:rPr>
          <w:rFonts w:ascii="Times New Roman" w:hAnsi="Times New Roman" w:cs="Times New Roman"/>
        </w:rPr>
        <w:t xml:space="preserve"> забарану обављања делатности која је на снази у време подношења понуде </w:t>
      </w:r>
      <w:r w:rsidRPr="000D084B">
        <w:rPr>
          <w:rFonts w:ascii="Times New Roman" w:hAnsi="Times New Roman" w:cs="Times New Roman"/>
          <w:i/>
          <w:iCs/>
          <w:lang w:val="sr-Cyrl-CS"/>
        </w:rPr>
        <w:t>(чл. 75. ст. 2. Закона).</w:t>
      </w:r>
    </w:p>
    <w:p w:rsidR="001F2721" w:rsidRDefault="001F2721" w:rsidP="00342ACB">
      <w:pPr>
        <w:pStyle w:val="NoSpacing"/>
        <w:jc w:val="both"/>
        <w:rPr>
          <w:rFonts w:ascii="Times New Roman" w:hAnsi="Times New Roman" w:cs="Times New Roman"/>
          <w:b/>
          <w:lang w:val="sr-Cyrl-CS"/>
        </w:rPr>
      </w:pPr>
    </w:p>
    <w:p w:rsidR="00342ACB" w:rsidRPr="000D084B" w:rsidRDefault="00D00C79" w:rsidP="00342ACB">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1.2</w:t>
      </w:r>
      <w:r w:rsidR="00342ACB" w:rsidRPr="000D084B">
        <w:rPr>
          <w:rFonts w:ascii="Times New Roman" w:hAnsi="Times New Roman" w:cs="Times New Roman"/>
          <w:lang w:val="sr-Cyrl-CS"/>
        </w:rPr>
        <w:t xml:space="preserve"> Уколико понуђач подноси понуду са подизвођачем, у складу са чланом 80.</w:t>
      </w:r>
      <w:r w:rsidR="009171BE"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подизвођач мора да испуњава обавезне услове из члана 75. став 1. тач.</w:t>
      </w:r>
      <w:r w:rsidR="009171BE" w:rsidRPr="000D084B">
        <w:rPr>
          <w:rFonts w:ascii="Times New Roman" w:hAnsi="Times New Roman" w:cs="Times New Roman"/>
          <w:lang w:val="sr-Cyrl-CS"/>
        </w:rPr>
        <w:t xml:space="preserve"> 1.- 4.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E1485E">
        <w:rPr>
          <w:rFonts w:ascii="Times New Roman" w:hAnsi="Times New Roman" w:cs="Times New Roman"/>
          <w:lang w:val="sr-Cyrl-CS"/>
        </w:rPr>
        <w:t>,</w:t>
      </w:r>
      <w:r w:rsidR="009171BE" w:rsidRPr="000D084B">
        <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CB" w:rsidRPr="000D084B">
        <w:rPr>
          <w:rFonts w:ascii="Times New Roman" w:hAnsi="Times New Roman" w:cs="Times New Roman"/>
          <w:lang w:val="sr-Cyrl-CS"/>
        </w:rPr>
        <w:t xml:space="preserve"> из члана 75.</w:t>
      </w:r>
      <w:r w:rsidR="009171BE" w:rsidRPr="000D084B">
        <w:rPr>
          <w:rFonts w:ascii="Times New Roman" w:hAnsi="Times New Roman" w:cs="Times New Roman"/>
          <w:lang w:val="sr-Cyrl-CS"/>
        </w:rPr>
        <w:t xml:space="preserve"> 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за део набавке који ће понуђач извршити преко подизвођача.</w:t>
      </w:r>
      <w:r w:rsidR="009171BE" w:rsidRPr="000D084B">
        <w:rPr>
          <w:rFonts w:ascii="Times New Roman" w:hAnsi="Times New Roman" w:cs="Times New Roman"/>
          <w:lang w:val="sr-Cyrl-CS"/>
        </w:rPr>
        <w:t xml:space="preserve"> </w:t>
      </w:r>
    </w:p>
    <w:p w:rsidR="00CE435F" w:rsidRDefault="00CE435F" w:rsidP="00342ACB">
      <w:pPr>
        <w:pStyle w:val="NoSpacing"/>
        <w:jc w:val="both"/>
        <w:rPr>
          <w:rFonts w:ascii="Times New Roman" w:hAnsi="Times New Roman" w:cs="Times New Roman"/>
          <w:b/>
          <w:lang w:val="sr-Cyrl-CS"/>
        </w:rPr>
      </w:pPr>
    </w:p>
    <w:p w:rsidR="00342ACB" w:rsidRDefault="00D00C79" w:rsidP="00342ACB">
      <w:pPr>
        <w:pStyle w:val="NoSpacing"/>
        <w:jc w:val="both"/>
        <w:rPr>
          <w:rFonts w:ascii="Times New Roman" w:hAnsi="Times New Roman" w:cs="Times New Roman"/>
          <w:lang w:val="sr-Cyrl-CS"/>
        </w:rPr>
      </w:pPr>
      <w:r w:rsidRPr="00D00C79">
        <w:rPr>
          <w:rFonts w:ascii="Times New Roman" w:hAnsi="Times New Roman" w:cs="Times New Roman"/>
          <w:b/>
          <w:lang w:val="sr-Cyrl-CS"/>
        </w:rPr>
        <w:t>4.</w:t>
      </w:r>
      <w:r>
        <w:rPr>
          <w:rFonts w:ascii="Times New Roman" w:hAnsi="Times New Roman" w:cs="Times New Roman"/>
          <w:b/>
          <w:lang w:val="sr-Cyrl-CS"/>
        </w:rPr>
        <w:t>1.3</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Уколико понуду подноси група понуђача, сваки понуђач из групе понуђача, мора да испуни обавезне услове из члана 75. став 1. тач.</w:t>
      </w:r>
      <w:r w:rsidR="00CB161F"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1</w:t>
      </w:r>
      <w:r w:rsidR="004D7488" w:rsidRPr="000D084B">
        <w:rPr>
          <w:rFonts w:ascii="Times New Roman" w:hAnsi="Times New Roman" w:cs="Times New Roman"/>
          <w:lang w:val="sr-Cyrl-CS"/>
        </w:rPr>
        <w:t xml:space="preserve">.- </w:t>
      </w:r>
      <w:r w:rsidR="00CB161F" w:rsidRPr="000D084B">
        <w:rPr>
          <w:rFonts w:ascii="Times New Roman" w:hAnsi="Times New Roman" w:cs="Times New Roman"/>
          <w:lang w:val="sr-Cyrl-CS"/>
        </w:rPr>
        <w:t>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а додатне услове испуњавају заједно. Ус</w:t>
      </w:r>
      <w:r w:rsidR="004D7488" w:rsidRPr="000D084B">
        <w:rPr>
          <w:rFonts w:ascii="Times New Roman" w:hAnsi="Times New Roman" w:cs="Times New Roman"/>
          <w:lang w:val="sr-Cyrl-CS"/>
        </w:rPr>
        <w:t>лов из члана 75.</w:t>
      </w:r>
      <w:r w:rsidR="00247FFA">
        <w:rPr>
          <w:rFonts w:ascii="Times New Roman" w:hAnsi="Times New Roman" w:cs="Times New Roman"/>
          <w:lang w:val="sr-Cyrl-CS"/>
        </w:rPr>
        <w:t xml:space="preserve"> </w:t>
      </w:r>
      <w:r w:rsidR="004D7488" w:rsidRPr="000D084B">
        <w:rPr>
          <w:rFonts w:ascii="Times New Roman" w:hAnsi="Times New Roman" w:cs="Times New Roman"/>
          <w:lang w:val="sr-Cyrl-CS"/>
        </w:rPr>
        <w:t>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006020"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дужан је да испуни понуђач из групе пон</w:t>
      </w:r>
      <w:r w:rsidR="00006020">
        <w:rPr>
          <w:rFonts w:ascii="Times New Roman" w:hAnsi="Times New Roman" w:cs="Times New Roman"/>
          <w:lang w:val="sr-Cyrl-CS"/>
        </w:rPr>
        <w:t>уђача којем је поверено извршење</w:t>
      </w:r>
      <w:r w:rsidR="00342ACB" w:rsidRPr="000D084B">
        <w:rPr>
          <w:rFonts w:ascii="Times New Roman" w:hAnsi="Times New Roman" w:cs="Times New Roman"/>
          <w:lang w:val="sr-Cyrl-CS"/>
        </w:rPr>
        <w:t xml:space="preserve"> дела набаке за који је неопходна испуњеност тог услова.</w:t>
      </w:r>
    </w:p>
    <w:p w:rsidR="00CE435F" w:rsidRPr="00E57BE5" w:rsidRDefault="00CE435F" w:rsidP="00D00C79">
      <w:pPr>
        <w:tabs>
          <w:tab w:val="left" w:pos="720"/>
        </w:tabs>
        <w:spacing w:after="0"/>
        <w:jc w:val="both"/>
        <w:rPr>
          <w:rFonts w:ascii="Times New Roman" w:hAnsi="Times New Roman" w:cs="Times New Roman"/>
          <w:b/>
          <w:bCs/>
        </w:rPr>
      </w:pPr>
    </w:p>
    <w:p w:rsidR="00D00C79" w:rsidRDefault="00D00C79" w:rsidP="00D00C79">
      <w:pPr>
        <w:tabs>
          <w:tab w:val="left" w:pos="720"/>
        </w:tabs>
        <w:spacing w:after="0"/>
        <w:jc w:val="both"/>
        <w:rPr>
          <w:rFonts w:ascii="Times New Roman" w:hAnsi="Times New Roman" w:cs="Times New Roman"/>
          <w:bCs/>
        </w:rPr>
      </w:pPr>
      <w:r>
        <w:rPr>
          <w:rFonts w:ascii="Times New Roman" w:hAnsi="Times New Roman" w:cs="Times New Roman"/>
          <w:b/>
          <w:bCs/>
        </w:rPr>
        <w:t xml:space="preserve">4.2 </w:t>
      </w:r>
      <w:r w:rsidRPr="000D084B">
        <w:rPr>
          <w:rFonts w:ascii="Times New Roman" w:hAnsi="Times New Roman" w:cs="Times New Roman"/>
          <w:lang w:val="sr-Cyrl-CS"/>
        </w:rPr>
        <w:t xml:space="preserve">Право учешћа у поступку јавне набавке имају понуђачи који испуњавају </w:t>
      </w:r>
      <w:r w:rsidR="00FC26F3" w:rsidRPr="00912845">
        <w:rPr>
          <w:rFonts w:ascii="Times New Roman" w:hAnsi="Times New Roman" w:cs="Times New Roman"/>
          <w:b/>
          <w:u w:val="single"/>
          <w:lang w:val="sr-Cyrl-CS"/>
        </w:rPr>
        <w:t>ДОДАТНЕ</w:t>
      </w:r>
      <w:r w:rsidR="00FC26F3" w:rsidRPr="00912845">
        <w:rPr>
          <w:rFonts w:ascii="Times New Roman" w:hAnsi="Times New Roman" w:cs="Times New Roman"/>
          <w:u w:val="single"/>
          <w:lang w:val="sr-Cyrl-CS"/>
        </w:rPr>
        <w:t xml:space="preserve"> </w:t>
      </w:r>
      <w:r w:rsidR="00FC26F3" w:rsidRPr="00912845">
        <w:rPr>
          <w:rFonts w:ascii="Times New Roman" w:hAnsi="Times New Roman" w:cs="Times New Roman"/>
          <w:b/>
          <w:bCs/>
          <w:u w:val="single"/>
        </w:rPr>
        <w:t>УСЛОВЕ</w:t>
      </w:r>
      <w:r w:rsidRPr="00976977">
        <w:rPr>
          <w:rFonts w:ascii="Times New Roman" w:hAnsi="Times New Roman" w:cs="Times New Roman"/>
          <w:b/>
          <w:bCs/>
        </w:rPr>
        <w:t xml:space="preserve"> за учешће </w:t>
      </w:r>
      <w:r w:rsidRPr="00D00C79">
        <w:rPr>
          <w:rFonts w:ascii="Times New Roman" w:hAnsi="Times New Roman" w:cs="Times New Roman"/>
          <w:bCs/>
        </w:rPr>
        <w:t>из члана 76. ЗЈН, и то:</w:t>
      </w:r>
    </w:p>
    <w:p w:rsidR="00C1434B" w:rsidRPr="00C73A1F" w:rsidRDefault="00C1434B" w:rsidP="00D00C79">
      <w:pPr>
        <w:tabs>
          <w:tab w:val="left" w:pos="720"/>
        </w:tabs>
        <w:spacing w:after="0"/>
        <w:jc w:val="both"/>
        <w:rPr>
          <w:rFonts w:ascii="Times New Roman" w:hAnsi="Times New Roman" w:cs="Times New Roman"/>
          <w:bCs/>
        </w:rPr>
      </w:pPr>
    </w:p>
    <w:p w:rsidR="002E69BF" w:rsidRPr="00B6647C" w:rsidRDefault="00C1434B" w:rsidP="00104502">
      <w:pPr>
        <w:pStyle w:val="NoSpacing"/>
        <w:jc w:val="both"/>
        <w:rPr>
          <w:rFonts w:ascii="Times New Roman" w:hAnsi="Times New Roman" w:cs="Times New Roman"/>
          <w:lang w:val="sr-Cyrl-CS"/>
        </w:rPr>
      </w:pPr>
      <w:r w:rsidRPr="00B6647C">
        <w:rPr>
          <w:rFonts w:ascii="Times New Roman" w:hAnsi="Times New Roman" w:cs="Times New Roman"/>
          <w:b/>
          <w:lang w:val="sr-Cyrl-CS"/>
        </w:rPr>
        <w:t>4.2.1</w:t>
      </w:r>
      <w:r w:rsidRPr="00B6647C">
        <w:rPr>
          <w:rFonts w:ascii="Times New Roman" w:hAnsi="Times New Roman" w:cs="Times New Roman"/>
          <w:lang w:val="sr-Cyrl-CS"/>
        </w:rPr>
        <w:t xml:space="preserve"> </w:t>
      </w:r>
      <w:r w:rsidR="00AF6647" w:rsidRPr="00B6647C">
        <w:rPr>
          <w:rFonts w:ascii="Times New Roman" w:hAnsi="Times New Roman" w:cs="Times New Roman"/>
          <w:b/>
          <w:lang w:val="sr-Cyrl-CS"/>
        </w:rPr>
        <w:t xml:space="preserve"> </w:t>
      </w:r>
      <w:r w:rsidR="00AF6647" w:rsidRPr="00B6647C">
        <w:rPr>
          <w:rFonts w:ascii="Times New Roman" w:hAnsi="Times New Roman" w:cs="Times New Roman"/>
          <w:b/>
          <w:u w:val="single"/>
          <w:lang w:val="sr-Cyrl-CS"/>
        </w:rPr>
        <w:t>У погледу кадровског капацитета</w:t>
      </w:r>
      <w:r w:rsidR="00AF6647" w:rsidRPr="00B6647C">
        <w:rPr>
          <w:rFonts w:ascii="Times New Roman" w:hAnsi="Times New Roman" w:cs="Times New Roman"/>
          <w:lang w:val="sr-Cyrl-CS"/>
        </w:rPr>
        <w:t>: сматра се да понуђач располаже довољним кадровским капацитетом уколико у тренутку подношења понуде има</w:t>
      </w:r>
      <w:r w:rsidR="00C06A77" w:rsidRPr="00B6647C">
        <w:rPr>
          <w:rFonts w:ascii="Times New Roman" w:hAnsi="Times New Roman" w:cs="Times New Roman"/>
          <w:lang w:val="sr-Cyrl-CS"/>
        </w:rPr>
        <w:t xml:space="preserve"> радно ангажован</w:t>
      </w:r>
      <w:r w:rsidR="002E69BF" w:rsidRPr="00B6647C">
        <w:rPr>
          <w:rFonts w:ascii="Times New Roman" w:hAnsi="Times New Roman" w:cs="Times New Roman"/>
          <w:lang w:val="sr-Cyrl-CS"/>
        </w:rPr>
        <w:t>ог</w:t>
      </w:r>
      <w:r w:rsidR="00104502" w:rsidRPr="00B6647C">
        <w:rPr>
          <w:rFonts w:ascii="Times New Roman" w:hAnsi="Times New Roman" w:cs="Times New Roman"/>
          <w:lang w:val="sr-Cyrl-CS"/>
        </w:rPr>
        <w:t>,</w:t>
      </w:r>
      <w:r w:rsidR="00AF6647" w:rsidRPr="00B6647C">
        <w:rPr>
          <w:rFonts w:ascii="Times New Roman" w:hAnsi="Times New Roman" w:cs="Times New Roman"/>
          <w:lang w:val="sr-Cyrl-CS"/>
        </w:rPr>
        <w:t xml:space="preserve"> у складу са </w:t>
      </w:r>
      <w:r w:rsidR="002E69BF" w:rsidRPr="00B6647C">
        <w:rPr>
          <w:rFonts w:ascii="Times New Roman" w:hAnsi="Times New Roman" w:cs="Times New Roman"/>
          <w:lang w:val="sr-Cyrl-CS"/>
        </w:rPr>
        <w:t>З</w:t>
      </w:r>
      <w:r w:rsidR="00AF6647" w:rsidRPr="00B6647C">
        <w:rPr>
          <w:rFonts w:ascii="Times New Roman" w:hAnsi="Times New Roman" w:cs="Times New Roman"/>
          <w:lang w:val="sr-Cyrl-CS"/>
        </w:rPr>
        <w:t>аконом о раду</w:t>
      </w:r>
      <w:r w:rsidR="00C06A77" w:rsidRPr="00B6647C">
        <w:rPr>
          <w:rFonts w:ascii="Times New Roman" w:hAnsi="Times New Roman" w:cs="Times New Roman"/>
          <w:lang w:val="sr-Cyrl-CS"/>
        </w:rPr>
        <w:t>,</w:t>
      </w:r>
      <w:r w:rsidR="00532570" w:rsidRPr="00B6647C">
        <w:rPr>
          <w:rFonts w:ascii="Times New Roman" w:hAnsi="Times New Roman" w:cs="Times New Roman"/>
          <w:lang w:val="sr-Cyrl-CS"/>
        </w:rPr>
        <w:t xml:space="preserve"> </w:t>
      </w:r>
      <w:r w:rsidR="002E69BF" w:rsidRPr="00B6647C">
        <w:rPr>
          <w:rFonts w:ascii="Times New Roman" w:hAnsi="Times New Roman" w:cs="Times New Roman"/>
          <w:lang w:val="sr-Cyrl-CS"/>
        </w:rPr>
        <w:t xml:space="preserve">најмање једног дипломираног грађевинског инжењера са лиценцом </w:t>
      </w:r>
      <w:r w:rsidR="002E69BF" w:rsidRPr="00B6647C">
        <w:rPr>
          <w:rFonts w:ascii="Times New Roman" w:hAnsi="Times New Roman" w:cs="Times New Roman"/>
          <w:b/>
          <w:lang w:val="sr-Cyrl-CS"/>
        </w:rPr>
        <w:t>31</w:t>
      </w:r>
      <w:r w:rsidR="000F30DB" w:rsidRPr="00B6647C">
        <w:rPr>
          <w:rFonts w:ascii="Times New Roman" w:hAnsi="Times New Roman" w:cs="Times New Roman"/>
          <w:b/>
          <w:lang w:val="sr-Cyrl-CS"/>
        </w:rPr>
        <w:t>3</w:t>
      </w:r>
      <w:r w:rsidR="002E69BF" w:rsidRPr="00B6647C">
        <w:rPr>
          <w:rFonts w:ascii="Times New Roman" w:hAnsi="Times New Roman" w:cs="Times New Roman"/>
          <w:lang w:val="sr-Cyrl-CS"/>
        </w:rPr>
        <w:t xml:space="preserve"> или </w:t>
      </w:r>
      <w:r w:rsidR="002E69BF" w:rsidRPr="00B6647C">
        <w:rPr>
          <w:rFonts w:ascii="Times New Roman" w:hAnsi="Times New Roman" w:cs="Times New Roman"/>
          <w:b/>
          <w:lang w:val="sr-Cyrl-CS"/>
        </w:rPr>
        <w:t>31</w:t>
      </w:r>
      <w:r w:rsidR="000F30DB" w:rsidRPr="00B6647C">
        <w:rPr>
          <w:rFonts w:ascii="Times New Roman" w:hAnsi="Times New Roman" w:cs="Times New Roman"/>
          <w:b/>
          <w:lang w:val="sr-Cyrl-CS"/>
        </w:rPr>
        <w:t xml:space="preserve">4 </w:t>
      </w:r>
      <w:r w:rsidR="00532570" w:rsidRPr="00B6647C">
        <w:rPr>
          <w:rFonts w:ascii="Times New Roman" w:hAnsi="Times New Roman" w:cs="Times New Roman"/>
          <w:lang w:val="sr-Cyrl-CS"/>
        </w:rPr>
        <w:t>кој</w:t>
      </w:r>
      <w:r w:rsidR="002E69BF" w:rsidRPr="00B6647C">
        <w:rPr>
          <w:rFonts w:ascii="Times New Roman" w:hAnsi="Times New Roman" w:cs="Times New Roman"/>
          <w:lang w:val="sr-Cyrl-CS"/>
        </w:rPr>
        <w:t>и ће бити ангажован</w:t>
      </w:r>
      <w:r w:rsidR="00532570" w:rsidRPr="00B6647C">
        <w:rPr>
          <w:rFonts w:ascii="Times New Roman" w:hAnsi="Times New Roman" w:cs="Times New Roman"/>
          <w:lang w:val="sr-Cyrl-CS"/>
        </w:rPr>
        <w:t xml:space="preserve"> на извршењу предметне услуге</w:t>
      </w:r>
      <w:r w:rsidR="002E69BF" w:rsidRPr="00B6647C">
        <w:rPr>
          <w:rFonts w:ascii="Times New Roman" w:hAnsi="Times New Roman" w:cs="Times New Roman"/>
          <w:lang w:val="sr-Cyrl-CS"/>
        </w:rPr>
        <w:t>.</w:t>
      </w:r>
    </w:p>
    <w:p w:rsidR="00982E3B" w:rsidRPr="00B6647C" w:rsidRDefault="00982E3B" w:rsidP="00982E3B">
      <w:pPr>
        <w:pStyle w:val="NoSpacing"/>
        <w:jc w:val="both"/>
        <w:rPr>
          <w:rFonts w:ascii="Times New Roman" w:hAnsi="Times New Roman" w:cs="Times New Roman"/>
          <w:lang w:val="sr-Cyrl-CS"/>
        </w:rPr>
      </w:pPr>
    </w:p>
    <w:p w:rsidR="00C06A77" w:rsidRPr="00912845" w:rsidRDefault="00C06A77" w:rsidP="00912845">
      <w:pPr>
        <w:pStyle w:val="NoSpacing"/>
        <w:jc w:val="both"/>
        <w:rPr>
          <w:rFonts w:ascii="Times New Roman" w:hAnsi="Times New Roman" w:cs="Times New Roman"/>
          <w:color w:val="000000"/>
          <w:lang w:val="sr-Cyrl-CS"/>
        </w:rPr>
      </w:pPr>
      <w:r w:rsidRPr="00976977">
        <w:rPr>
          <w:rFonts w:ascii="Times New Roman" w:hAnsi="Times New Roman" w:cs="Times New Roman"/>
          <w:b/>
          <w:bCs/>
        </w:rPr>
        <w:t xml:space="preserve">4.3 Упутство за доказивање испуњености </w:t>
      </w:r>
      <w:r w:rsidR="00814901">
        <w:rPr>
          <w:rFonts w:ascii="Times New Roman" w:hAnsi="Times New Roman" w:cs="Times New Roman"/>
          <w:b/>
          <w:bCs/>
        </w:rPr>
        <w:t xml:space="preserve">услова </w:t>
      </w:r>
      <w:r w:rsidR="009461C4">
        <w:rPr>
          <w:rFonts w:ascii="Times New Roman" w:hAnsi="Times New Roman" w:cs="Times New Roman"/>
          <w:b/>
          <w:bCs/>
        </w:rPr>
        <w:t xml:space="preserve">за учешће у поступку </w:t>
      </w:r>
      <w:r w:rsidR="00814901">
        <w:rPr>
          <w:rFonts w:ascii="Times New Roman" w:hAnsi="Times New Roman" w:cs="Times New Roman"/>
          <w:b/>
          <w:bCs/>
        </w:rPr>
        <w:t>у складу са</w:t>
      </w:r>
      <w:r w:rsidRPr="00976977">
        <w:rPr>
          <w:rFonts w:ascii="Times New Roman" w:hAnsi="Times New Roman" w:cs="Times New Roman"/>
          <w:b/>
          <w:bCs/>
        </w:rPr>
        <w:t xml:space="preserve"> члан</w:t>
      </w:r>
      <w:r w:rsidR="00814901">
        <w:rPr>
          <w:rFonts w:ascii="Times New Roman" w:hAnsi="Times New Roman" w:cs="Times New Roman"/>
          <w:b/>
          <w:bCs/>
        </w:rPr>
        <w:t>ом</w:t>
      </w:r>
      <w:r w:rsidRPr="00976977">
        <w:rPr>
          <w:rFonts w:ascii="Times New Roman" w:hAnsi="Times New Roman" w:cs="Times New Roman"/>
          <w:b/>
          <w:bCs/>
        </w:rPr>
        <w:t xml:space="preserve"> 77. </w:t>
      </w:r>
      <w:r w:rsidR="00814901">
        <w:rPr>
          <w:rFonts w:ascii="Times New Roman" w:hAnsi="Times New Roman" w:cs="Times New Roman"/>
          <w:b/>
          <w:bCs/>
        </w:rPr>
        <w:t>Закона</w:t>
      </w:r>
      <w:r>
        <w:rPr>
          <w:rFonts w:ascii="Times New Roman" w:hAnsi="Times New Roman" w:cs="Times New Roman"/>
          <w:b/>
          <w:bCs/>
        </w:rPr>
        <w:t xml:space="preserve"> </w:t>
      </w:r>
    </w:p>
    <w:p w:rsidR="00C06A77" w:rsidRPr="000D084B" w:rsidRDefault="00C06A77"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доказују испуњеност услова прописаних чланом 75.</w:t>
      </w:r>
      <w:r w:rsidRPr="000D084B">
        <w:rPr>
          <w:rFonts w:ascii="Times New Roman" w:hAnsi="Times New Roman" w:cs="Times New Roman"/>
          <w:b/>
          <w:lang w:val="sr-Cyrl-CS"/>
        </w:rPr>
        <w:t xml:space="preserve"> </w:t>
      </w:r>
      <w:r w:rsidR="00C06A77" w:rsidRPr="00C06A77">
        <w:rPr>
          <w:rFonts w:ascii="Times New Roman" w:hAnsi="Times New Roman" w:cs="Times New Roman"/>
          <w:lang w:val="sr-Cyrl-CS"/>
        </w:rPr>
        <w:t xml:space="preserve">и 76. Закона, </w:t>
      </w:r>
      <w:r w:rsidRPr="000D084B">
        <w:rPr>
          <w:rFonts w:ascii="Times New Roman" w:hAnsi="Times New Roman" w:cs="Times New Roman"/>
          <w:lang w:val="sr-Cyrl-CS"/>
        </w:rPr>
        <w:t xml:space="preserve">достављањем доказа у складу са чланом </w:t>
      </w:r>
      <w:r w:rsidR="00006020">
        <w:rPr>
          <w:rFonts w:ascii="Times New Roman" w:hAnsi="Times New Roman" w:cs="Times New Roman"/>
          <w:lang w:val="sr-Cyrl-CS"/>
        </w:rPr>
        <w:t>77. Закона.</w:t>
      </w:r>
    </w:p>
    <w:p w:rsidR="00A10970" w:rsidRDefault="00516FBE" w:rsidP="00342ACB">
      <w:pPr>
        <w:pStyle w:val="NoSpacing"/>
        <w:jc w:val="both"/>
        <w:rPr>
          <w:rFonts w:ascii="Times New Roman" w:hAnsi="Times New Roman" w:cs="Times New Roman"/>
          <w:color w:val="C00000"/>
          <w:lang w:val="sr-Cyrl-CS"/>
        </w:rPr>
      </w:pPr>
      <w:r>
        <w:rPr>
          <w:rFonts w:ascii="Times New Roman" w:hAnsi="Times New Roman" w:cs="Times New Roman"/>
          <w:color w:val="C00000"/>
          <w:lang w:val="sr-Cyrl-CS"/>
        </w:rPr>
        <w:tab/>
      </w:r>
    </w:p>
    <w:p w:rsidR="00342ACB" w:rsidRDefault="00C06A77" w:rsidP="002727C9">
      <w:pPr>
        <w:pStyle w:val="NoSpacing"/>
        <w:jc w:val="both"/>
        <w:rPr>
          <w:rFonts w:ascii="Times New Roman" w:hAnsi="Times New Roman" w:cs="Times New Roman"/>
          <w:lang w:val="sr-Cyrl-CS"/>
        </w:rPr>
      </w:pPr>
      <w:r>
        <w:rPr>
          <w:rFonts w:ascii="Times New Roman" w:hAnsi="Times New Roman" w:cs="Times New Roman"/>
          <w:b/>
          <w:lang w:val="sr-Cyrl-CS"/>
        </w:rPr>
        <w:t>4.3.1</w:t>
      </w:r>
      <w:r w:rsidR="00516FBE">
        <w:rPr>
          <w:rFonts w:ascii="Times New Roman" w:hAnsi="Times New Roman" w:cs="Times New Roman"/>
          <w:lang w:val="sr-Cyrl-CS"/>
        </w:rPr>
        <w:t xml:space="preserve"> </w:t>
      </w:r>
      <w:r w:rsidR="00A10970">
        <w:rPr>
          <w:rFonts w:ascii="Times New Roman" w:hAnsi="Times New Roman" w:cs="Times New Roman"/>
          <w:lang w:val="sr-Cyrl-CS"/>
        </w:rPr>
        <w:t>У складу са чланом</w:t>
      </w:r>
      <w:r w:rsidR="00342ACB" w:rsidRPr="000D084B">
        <w:rPr>
          <w:rFonts w:ascii="Times New Roman" w:hAnsi="Times New Roman" w:cs="Times New Roman"/>
          <w:lang w:val="sr-Cyrl-CS"/>
        </w:rPr>
        <w:t xml:space="preserve"> 77. став</w:t>
      </w:r>
      <w:r w:rsidR="004D7488" w:rsidRPr="000D084B">
        <w:rPr>
          <w:rFonts w:ascii="Times New Roman" w:hAnsi="Times New Roman" w:cs="Times New Roman"/>
          <w:lang w:val="sr-Cyrl-CS"/>
        </w:rPr>
        <w:t xml:space="preserve"> 4. Закона</w:t>
      </w:r>
      <w:r w:rsidR="00A10970">
        <w:rPr>
          <w:rFonts w:ascii="Times New Roman" w:hAnsi="Times New Roman" w:cs="Times New Roman"/>
          <w:lang w:val="sr-Cyrl-CS"/>
        </w:rPr>
        <w:t xml:space="preserve">, понуђачи доказују </w:t>
      </w:r>
      <w:r w:rsidR="00A10970" w:rsidRPr="002727C9">
        <w:rPr>
          <w:rFonts w:ascii="Times New Roman" w:hAnsi="Times New Roman" w:cs="Times New Roman"/>
          <w:b/>
          <w:lang w:val="sr-Cyrl-CS"/>
        </w:rPr>
        <w:t>испуњеност обавезних услова</w:t>
      </w:r>
      <w:r w:rsidR="00A10970">
        <w:rPr>
          <w:rFonts w:ascii="Times New Roman" w:hAnsi="Times New Roman" w:cs="Times New Roman"/>
          <w:lang w:val="sr-Cyrl-CS"/>
        </w:rPr>
        <w:t xml:space="preserve"> </w:t>
      </w:r>
      <w:r w:rsidR="00A10970" w:rsidRPr="00C670AF">
        <w:rPr>
          <w:rFonts w:ascii="Times New Roman" w:hAnsi="Times New Roman" w:cs="Times New Roman"/>
          <w:b/>
          <w:lang w:val="sr-Cyrl-CS"/>
        </w:rPr>
        <w:t xml:space="preserve">из </w:t>
      </w:r>
      <w:r w:rsidR="00F112DC" w:rsidRPr="00C670AF">
        <w:rPr>
          <w:rFonts w:ascii="Times New Roman" w:hAnsi="Times New Roman" w:cs="Times New Roman"/>
          <w:b/>
          <w:lang w:val="sr-Cyrl-CS"/>
        </w:rPr>
        <w:t xml:space="preserve">члана 75. </w:t>
      </w:r>
      <w:r w:rsidR="00FC22E7">
        <w:rPr>
          <w:rFonts w:ascii="Times New Roman" w:hAnsi="Times New Roman" w:cs="Times New Roman"/>
          <w:b/>
          <w:lang w:val="sr-Cyrl-CS"/>
        </w:rPr>
        <w:t>достављањем И</w:t>
      </w:r>
      <w:r w:rsidR="00342ACB" w:rsidRPr="000D084B">
        <w:rPr>
          <w:rFonts w:ascii="Times New Roman" w:hAnsi="Times New Roman" w:cs="Times New Roman"/>
          <w:b/>
          <w:lang w:val="sr-Cyrl-CS"/>
        </w:rPr>
        <w:t>зјаве</w:t>
      </w:r>
      <w:r w:rsidR="00342ACB" w:rsidRPr="000D084B">
        <w:rPr>
          <w:rFonts w:ascii="Times New Roman" w:hAnsi="Times New Roman" w:cs="Times New Roman"/>
          <w:b/>
          <w:lang w:val="sr-Latn-CS"/>
        </w:rPr>
        <w:t xml:space="preserve"> </w:t>
      </w:r>
      <w:r w:rsidR="00342ACB" w:rsidRPr="000D084B">
        <w:rPr>
          <w:rFonts w:ascii="Times New Roman" w:hAnsi="Times New Roman" w:cs="Times New Roman"/>
          <w:lang w:val="sr-Cyrl-CS"/>
        </w:rPr>
        <w:t xml:space="preserve">којом под пуном материјалном и </w:t>
      </w:r>
      <w:r w:rsidR="00F112DC">
        <w:rPr>
          <w:rFonts w:ascii="Times New Roman" w:hAnsi="Times New Roman" w:cs="Times New Roman"/>
          <w:lang w:val="sr-Cyrl-CS"/>
        </w:rPr>
        <w:t>кривичном одговорношћу потврђују</w:t>
      </w:r>
      <w:r w:rsidR="00342ACB" w:rsidRPr="000D084B">
        <w:rPr>
          <w:rFonts w:ascii="Times New Roman" w:hAnsi="Times New Roman" w:cs="Times New Roman"/>
          <w:lang w:val="sr-Cyrl-CS"/>
        </w:rPr>
        <w:t xml:space="preserve"> да испуњава</w:t>
      </w:r>
      <w:r w:rsidR="00F112DC">
        <w:rPr>
          <w:rFonts w:ascii="Times New Roman" w:hAnsi="Times New Roman" w:cs="Times New Roman"/>
          <w:lang w:val="sr-Cyrl-CS"/>
        </w:rPr>
        <w:t>ју све</w:t>
      </w:r>
      <w:r w:rsidR="00342ACB" w:rsidRPr="000D084B">
        <w:rPr>
          <w:rFonts w:ascii="Times New Roman" w:hAnsi="Times New Roman" w:cs="Times New Roman"/>
          <w:lang w:val="sr-Cyrl-CS"/>
        </w:rPr>
        <w:t xml:space="preserve"> услове</w:t>
      </w:r>
      <w:r w:rsidR="00E14657">
        <w:rPr>
          <w:rFonts w:ascii="Times New Roman" w:hAnsi="Times New Roman" w:cs="Times New Roman"/>
          <w:b/>
          <w:lang w:val="sr-Latn-CS"/>
        </w:rPr>
        <w:t>,</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осим услова из члана 75. став 1. тачка</w:t>
      </w:r>
      <w:r w:rsidR="000144EE">
        <w:rPr>
          <w:rFonts w:ascii="Times New Roman" w:hAnsi="Times New Roman" w:cs="Times New Roman"/>
          <w:lang w:val="sr-Cyrl-CS"/>
        </w:rPr>
        <w:t xml:space="preserve"> 5. Закона </w:t>
      </w:r>
      <w:r w:rsidR="001E508A">
        <w:rPr>
          <w:rFonts w:ascii="Times New Roman" w:hAnsi="Times New Roman" w:cs="Times New Roman"/>
          <w:lang w:val="sr-Cyrl-CS"/>
        </w:rPr>
        <w:t xml:space="preserve">који се доказује копијом тражене </w:t>
      </w:r>
      <w:r w:rsidR="00B6647C">
        <w:rPr>
          <w:rFonts w:ascii="Times New Roman" w:hAnsi="Times New Roman" w:cs="Times New Roman"/>
          <w:lang w:val="sr-Cyrl-CS"/>
        </w:rPr>
        <w:t xml:space="preserve">важеће </w:t>
      </w:r>
      <w:r w:rsidR="001E508A">
        <w:rPr>
          <w:rFonts w:ascii="Times New Roman" w:hAnsi="Times New Roman" w:cs="Times New Roman"/>
          <w:lang w:val="sr-Cyrl-CS"/>
        </w:rPr>
        <w:t xml:space="preserve">лиценце </w:t>
      </w:r>
      <w:r w:rsidR="000144EE">
        <w:rPr>
          <w:rFonts w:ascii="Times New Roman" w:hAnsi="Times New Roman" w:cs="Times New Roman"/>
          <w:lang w:val="sr-Cyrl-CS"/>
        </w:rPr>
        <w:t xml:space="preserve">(Образац Изјаве је саставни део конкурсне документације - образац бр. </w:t>
      </w:r>
      <w:r w:rsidR="004C437E" w:rsidRPr="004C437E">
        <w:rPr>
          <w:rFonts w:ascii="Times New Roman" w:hAnsi="Times New Roman" w:cs="Times New Roman"/>
        </w:rPr>
        <w:t>6</w:t>
      </w:r>
      <w:r w:rsidR="000144EE" w:rsidRPr="004C437E">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b/>
          <w:u w:val="single"/>
          <w:lang w:val="sr-Cyrl-CS"/>
        </w:rPr>
      </w:pPr>
      <w:r w:rsidRPr="002727C9">
        <w:rPr>
          <w:rFonts w:ascii="Times New Roman" w:hAnsi="Times New Roman" w:cs="Times New Roman"/>
        </w:rPr>
        <w:lastRenderedPageBreak/>
        <w:t xml:space="preserve">Уколико понуду подноси </w:t>
      </w:r>
      <w:r w:rsidRPr="002727C9">
        <w:rPr>
          <w:rFonts w:ascii="Times New Roman" w:hAnsi="Times New Roman" w:cs="Times New Roman"/>
          <w:u w:val="single"/>
        </w:rPr>
        <w:t>група понуђача</w:t>
      </w:r>
      <w:r w:rsidR="00F112DC">
        <w:rPr>
          <w:rFonts w:ascii="Times New Roman" w:hAnsi="Times New Roman" w:cs="Times New Roman"/>
        </w:rPr>
        <w:t>: И</w:t>
      </w:r>
      <w:r w:rsidRPr="000D084B">
        <w:rPr>
          <w:rFonts w:ascii="Times New Roman" w:hAnsi="Times New Roman" w:cs="Times New Roman"/>
        </w:rPr>
        <w:t xml:space="preserve">зјава мора бити потписана од стране овлашћеног лица сваког понуђача из групе понуђача и оверена печатом. </w:t>
      </w:r>
    </w:p>
    <w:p w:rsidR="00F2489A" w:rsidRDefault="00342ACB" w:rsidP="00F2489A">
      <w:pPr>
        <w:pStyle w:val="NoSpacing"/>
        <w:jc w:val="both"/>
        <w:rPr>
          <w:rFonts w:ascii="Times New Roman" w:hAnsi="Times New Roman" w:cs="Times New Roman"/>
        </w:rPr>
      </w:pPr>
      <w:r w:rsidRPr="002727C9">
        <w:rPr>
          <w:rFonts w:ascii="Times New Roman" w:hAnsi="Times New Roman" w:cs="Times New Roman"/>
        </w:rPr>
        <w:t xml:space="preserve">Уколико понуђач подноси понуду </w:t>
      </w:r>
      <w:r w:rsidRPr="002727C9">
        <w:rPr>
          <w:rFonts w:ascii="Times New Roman" w:hAnsi="Times New Roman" w:cs="Times New Roman"/>
          <w:u w:val="single"/>
        </w:rPr>
        <w:t>са подизвођачем</w:t>
      </w:r>
      <w:r w:rsidR="00F112DC">
        <w:rPr>
          <w:rFonts w:ascii="Times New Roman" w:hAnsi="Times New Roman" w:cs="Times New Roman"/>
        </w:rPr>
        <w:t>:</w:t>
      </w:r>
      <w:r w:rsidRPr="000D084B">
        <w:rPr>
          <w:rFonts w:ascii="Times New Roman" w:hAnsi="Times New Roman" w:cs="Times New Roman"/>
        </w:rPr>
        <w:t xml:space="preserve"> понуђач је дужан да достави Изјаву подизвођача</w:t>
      </w:r>
      <w:r w:rsidR="00E14657">
        <w:rPr>
          <w:rFonts w:ascii="Times New Roman" w:hAnsi="Times New Roman" w:cs="Times New Roman"/>
        </w:rPr>
        <w:t>,</w:t>
      </w:r>
      <w:r w:rsidRPr="000D084B">
        <w:rPr>
          <w:rFonts w:ascii="Times New Roman" w:hAnsi="Times New Roman" w:cs="Times New Roman"/>
        </w:rPr>
        <w:t xml:space="preserve"> потписану од стране овлашћеног лица подизвођача и оверену печатом. </w:t>
      </w:r>
    </w:p>
    <w:p w:rsidR="009461C4" w:rsidRDefault="009461C4" w:rsidP="00F2489A">
      <w:pPr>
        <w:pStyle w:val="NoSpacing"/>
        <w:jc w:val="both"/>
        <w:rPr>
          <w:rFonts w:ascii="Times New Roman" w:hAnsi="Times New Roman" w:cs="Times New Roman"/>
          <w:b/>
        </w:rPr>
      </w:pPr>
    </w:p>
    <w:p w:rsidR="002727C9" w:rsidRPr="00C73A1F" w:rsidRDefault="002727C9" w:rsidP="00F2489A">
      <w:pPr>
        <w:pStyle w:val="NoSpacing"/>
        <w:jc w:val="both"/>
        <w:rPr>
          <w:rFonts w:ascii="Times New Roman" w:hAnsi="Times New Roman" w:cs="Times New Roman"/>
          <w:lang w:val="sr-Cyrl-CS"/>
        </w:rPr>
      </w:pPr>
      <w:r w:rsidRPr="00C73A1F">
        <w:rPr>
          <w:rFonts w:ascii="Times New Roman" w:hAnsi="Times New Roman" w:cs="Times New Roman"/>
          <w:b/>
        </w:rPr>
        <w:t xml:space="preserve">4.3.2 </w:t>
      </w:r>
      <w:r w:rsidRPr="00C73A1F">
        <w:rPr>
          <w:rFonts w:ascii="Times New Roman" w:hAnsi="Times New Roman" w:cs="Times New Roman"/>
          <w:lang w:val="sr-Cyrl-CS"/>
        </w:rPr>
        <w:t xml:space="preserve">У складу са чланом 77. став 2. Закона, понуђачи доказују </w:t>
      </w:r>
      <w:r w:rsidRPr="00C73A1F">
        <w:rPr>
          <w:rFonts w:ascii="Times New Roman" w:hAnsi="Times New Roman" w:cs="Times New Roman"/>
          <w:b/>
          <w:lang w:val="sr-Cyrl-CS"/>
        </w:rPr>
        <w:t>испуњеност додатних услова</w:t>
      </w:r>
      <w:r w:rsidRPr="00C73A1F">
        <w:rPr>
          <w:rFonts w:ascii="Times New Roman" w:hAnsi="Times New Roman" w:cs="Times New Roman"/>
          <w:lang w:val="sr-Cyrl-CS"/>
        </w:rPr>
        <w:t xml:space="preserve"> из члана 76. став 2. Закона, достављањем:</w:t>
      </w:r>
    </w:p>
    <w:p w:rsidR="00912845" w:rsidRPr="00C73A1F" w:rsidRDefault="00912845" w:rsidP="00F2489A">
      <w:pPr>
        <w:pStyle w:val="NoSpacing"/>
        <w:jc w:val="both"/>
        <w:rPr>
          <w:rFonts w:ascii="Times New Roman" w:hAnsi="Times New Roman" w:cs="Times New Roman"/>
        </w:rPr>
      </w:pPr>
    </w:p>
    <w:p w:rsidR="002727C9" w:rsidRPr="00B6647C" w:rsidRDefault="00C73A1F" w:rsidP="00F2489A">
      <w:pPr>
        <w:pStyle w:val="NoSpacing"/>
        <w:jc w:val="both"/>
        <w:rPr>
          <w:rFonts w:ascii="Times New Roman" w:hAnsi="Times New Roman" w:cs="Times New Roman"/>
        </w:rPr>
      </w:pPr>
      <w:r w:rsidRPr="00C73A1F">
        <w:rPr>
          <w:rFonts w:ascii="Times New Roman" w:hAnsi="Times New Roman" w:cs="Times New Roman"/>
          <w:b/>
        </w:rPr>
        <w:tab/>
      </w:r>
      <w:r w:rsidR="00113FC0" w:rsidRPr="00B6647C">
        <w:rPr>
          <w:rFonts w:ascii="Times New Roman" w:hAnsi="Times New Roman" w:cs="Times New Roman"/>
          <w:b/>
        </w:rPr>
        <w:t>У погледу кадровског капацитета</w:t>
      </w:r>
      <w:r w:rsidR="007B30B3" w:rsidRPr="00B6647C">
        <w:rPr>
          <w:rFonts w:ascii="Times New Roman" w:hAnsi="Times New Roman" w:cs="Times New Roman"/>
        </w:rPr>
        <w:t xml:space="preserve">, понуђач је у обавези да за </w:t>
      </w:r>
      <w:r w:rsidR="007B30B3" w:rsidRPr="00B6647C">
        <w:rPr>
          <w:rFonts w:ascii="Times New Roman" w:hAnsi="Times New Roman" w:cs="Times New Roman"/>
          <w:lang w:val="sr-Cyrl-CS"/>
        </w:rPr>
        <w:t>лиц</w:t>
      </w:r>
      <w:r w:rsidR="002E69BF" w:rsidRPr="00B6647C">
        <w:rPr>
          <w:rFonts w:ascii="Times New Roman" w:hAnsi="Times New Roman" w:cs="Times New Roman"/>
          <w:lang w:val="sr-Cyrl-CS"/>
        </w:rPr>
        <w:t>е/</w:t>
      </w:r>
      <w:r w:rsidR="007B30B3" w:rsidRPr="00B6647C">
        <w:rPr>
          <w:rFonts w:ascii="Times New Roman" w:hAnsi="Times New Roman" w:cs="Times New Roman"/>
          <w:lang w:val="sr-Cyrl-CS"/>
        </w:rPr>
        <w:t xml:space="preserve">а која ће бити ангажована на извршењу предметне услуге, </w:t>
      </w:r>
      <w:r w:rsidR="007B30B3" w:rsidRPr="00B6647C">
        <w:rPr>
          <w:rFonts w:ascii="Times New Roman" w:hAnsi="Times New Roman" w:cs="Times New Roman"/>
        </w:rPr>
        <w:t>достави</w:t>
      </w:r>
      <w:r w:rsidR="009461C4" w:rsidRPr="00B6647C">
        <w:rPr>
          <w:rFonts w:ascii="Times New Roman" w:hAnsi="Times New Roman" w:cs="Times New Roman"/>
        </w:rPr>
        <w:t xml:space="preserve"> следеће доказе</w:t>
      </w:r>
      <w:r w:rsidR="00113FC0" w:rsidRPr="00B6647C">
        <w:rPr>
          <w:rFonts w:ascii="Times New Roman" w:hAnsi="Times New Roman" w:cs="Times New Roman"/>
        </w:rPr>
        <w:t>:</w:t>
      </w:r>
    </w:p>
    <w:p w:rsidR="00C73A1F" w:rsidRPr="00B6647C" w:rsidRDefault="00C73A1F" w:rsidP="00F2489A">
      <w:pPr>
        <w:pStyle w:val="NoSpacing"/>
        <w:jc w:val="both"/>
        <w:rPr>
          <w:rFonts w:ascii="Times New Roman" w:hAnsi="Times New Roman" w:cs="Times New Roman"/>
          <w:b/>
          <w:lang w:val="sr-Cyrl-CS"/>
        </w:rPr>
      </w:pPr>
    </w:p>
    <w:p w:rsidR="00C73A1F" w:rsidRPr="000F5666" w:rsidRDefault="00C73A1F" w:rsidP="00F2489A">
      <w:pPr>
        <w:pStyle w:val="NoSpacing"/>
        <w:jc w:val="both"/>
        <w:rPr>
          <w:rFonts w:ascii="Times New Roman" w:hAnsi="Times New Roman" w:cs="Times New Roman"/>
          <w:lang w:val="sr-Cyrl-CS"/>
        </w:rPr>
      </w:pPr>
      <w:r w:rsidRPr="000F5666">
        <w:rPr>
          <w:rFonts w:ascii="Times New Roman" w:hAnsi="Times New Roman" w:cs="Times New Roman"/>
          <w:b/>
          <w:lang w:val="sr-Cyrl-CS"/>
        </w:rPr>
        <w:tab/>
        <w:t xml:space="preserve">а) за носиоце лиценци који су код понуђача запослени </w:t>
      </w:r>
      <w:r w:rsidRPr="000F5666">
        <w:rPr>
          <w:rFonts w:ascii="Times New Roman" w:hAnsi="Times New Roman" w:cs="Times New Roman"/>
          <w:lang w:val="sr-Cyrl-CS"/>
        </w:rPr>
        <w:t>– фотокопију уговора о раду и</w:t>
      </w:r>
      <w:r w:rsidR="00A339E8">
        <w:rPr>
          <w:rFonts w:ascii="Times New Roman" w:hAnsi="Times New Roman" w:cs="Times New Roman"/>
          <w:lang w:val="sr-Cyrl-CS"/>
        </w:rPr>
        <w:t>ли</w:t>
      </w:r>
      <w:r w:rsidRPr="000F5666">
        <w:rPr>
          <w:rFonts w:ascii="Times New Roman" w:hAnsi="Times New Roman" w:cs="Times New Roman"/>
          <w:lang w:val="sr-Cyrl-CS"/>
        </w:rPr>
        <w:t xml:space="preserve"> М образац.</w:t>
      </w:r>
    </w:p>
    <w:p w:rsidR="001F2721" w:rsidRPr="000F5666" w:rsidRDefault="00C73A1F" w:rsidP="000F5666">
      <w:pPr>
        <w:pStyle w:val="NoSpacing"/>
        <w:jc w:val="both"/>
        <w:rPr>
          <w:rFonts w:ascii="Times New Roman" w:hAnsi="Times New Roman" w:cs="Times New Roman"/>
          <w:lang w:val="sr-Cyrl-CS"/>
        </w:rPr>
      </w:pPr>
      <w:r w:rsidRPr="000F5666">
        <w:rPr>
          <w:rFonts w:ascii="Times New Roman" w:hAnsi="Times New Roman" w:cs="Times New Roman"/>
          <w:b/>
          <w:lang w:val="sr-Cyrl-CS"/>
        </w:rPr>
        <w:tab/>
        <w:t>б) за носиоце лиценци који нису запослени код понуђача</w:t>
      </w:r>
      <w:r w:rsidRPr="000F5666">
        <w:rPr>
          <w:rFonts w:ascii="Times New Roman" w:hAnsi="Times New Roman" w:cs="Times New Roman"/>
          <w:lang w:val="sr-Cyrl-CS"/>
        </w:rPr>
        <w:t>: фотокопија уговора о делу / уговора о обављању привремених и повремених послова или другог уговора о радном ангажовању</w:t>
      </w:r>
      <w:r w:rsidR="007D683B">
        <w:rPr>
          <w:rFonts w:ascii="Times New Roman" w:hAnsi="Times New Roman" w:cs="Times New Roman"/>
          <w:lang w:val="sr-Cyrl-CS"/>
        </w:rPr>
        <w:t xml:space="preserve"> у складу са Законом</w:t>
      </w:r>
      <w:r w:rsidR="00A339E8">
        <w:rPr>
          <w:rFonts w:ascii="Times New Roman" w:hAnsi="Times New Roman" w:cs="Times New Roman"/>
          <w:lang w:val="sr-Cyrl-CS"/>
        </w:rPr>
        <w:t xml:space="preserve"> или М образац</w:t>
      </w:r>
      <w:r w:rsidR="007D683B">
        <w:rPr>
          <w:rFonts w:ascii="Times New Roman" w:hAnsi="Times New Roman" w:cs="Times New Roman"/>
          <w:lang w:val="sr-Cyrl-CS"/>
        </w:rPr>
        <w:t>.</w:t>
      </w:r>
    </w:p>
    <w:p w:rsidR="000F5666" w:rsidRPr="000F5666" w:rsidRDefault="000F5666" w:rsidP="000F5666">
      <w:pPr>
        <w:pStyle w:val="NoSpacing"/>
        <w:jc w:val="both"/>
        <w:rPr>
          <w:rFonts w:ascii="Times New Roman" w:hAnsi="Times New Roman" w:cs="Times New Roman"/>
          <w:kern w:val="1"/>
        </w:rPr>
      </w:pPr>
      <w:r w:rsidRPr="000F5666">
        <w:rPr>
          <w:rFonts w:ascii="Times New Roman" w:hAnsi="Times New Roman" w:cs="Times New Roman"/>
          <w:b/>
          <w:lang w:val="sr-Cyrl-CS"/>
        </w:rPr>
        <w:tab/>
        <w:t>в) за носиоца лиценц</w:t>
      </w:r>
      <w:r>
        <w:rPr>
          <w:rFonts w:ascii="Times New Roman" w:hAnsi="Times New Roman" w:cs="Times New Roman"/>
          <w:b/>
          <w:lang w:val="sr-Cyrl-CS"/>
        </w:rPr>
        <w:t>е</w:t>
      </w:r>
      <w:r w:rsidRPr="000F5666">
        <w:rPr>
          <w:rFonts w:ascii="Times New Roman" w:hAnsi="Times New Roman" w:cs="Times New Roman"/>
          <w:b/>
          <w:lang w:val="sr-Cyrl-CS"/>
        </w:rPr>
        <w:t xml:space="preserve"> који је предузетник </w:t>
      </w:r>
      <w:r>
        <w:rPr>
          <w:rFonts w:ascii="Times New Roman" w:hAnsi="Times New Roman" w:cs="Times New Roman"/>
          <w:b/>
          <w:lang w:val="sr-Cyrl-CS"/>
        </w:rPr>
        <w:t xml:space="preserve">- </w:t>
      </w:r>
      <w:r w:rsidRPr="000F5666">
        <w:rPr>
          <w:rFonts w:ascii="Times New Roman" w:hAnsi="Times New Roman" w:cs="Times New Roman"/>
          <w:lang w:val="sr-Cyrl-CS"/>
        </w:rPr>
        <w:t>фотокопија решења</w:t>
      </w:r>
      <w:r>
        <w:rPr>
          <w:rFonts w:ascii="Times New Roman" w:hAnsi="Times New Roman" w:cs="Times New Roman"/>
          <w:lang w:val="sr-Cyrl-CS"/>
        </w:rPr>
        <w:t xml:space="preserve"> о регистрацији </w:t>
      </w:r>
      <w:r w:rsidRPr="000F5666">
        <w:rPr>
          <w:rFonts w:ascii="Times New Roman" w:hAnsi="Times New Roman" w:cs="Times New Roman"/>
          <w:kern w:val="1"/>
        </w:rPr>
        <w:t>у Агенцији за привредне регистре</w:t>
      </w:r>
      <w:r w:rsidR="007D683B">
        <w:rPr>
          <w:rFonts w:ascii="Times New Roman" w:hAnsi="Times New Roman" w:cs="Times New Roman"/>
          <w:kern w:val="1"/>
        </w:rPr>
        <w:t xml:space="preserve"> из разлога што је п</w:t>
      </w:r>
      <w:r w:rsidRPr="000F5666">
        <w:rPr>
          <w:rFonts w:ascii="Times New Roman" w:hAnsi="Times New Roman" w:cs="Times New Roman"/>
          <w:kern w:val="1"/>
        </w:rPr>
        <w:t>редузетник физичко лице које обавља делатност и нема статус запосленог. За заснивање радног односа потребно је да постоје две уговорне стране, што није случај код предузетника, јер не постоји одвојени правни субјективитет. Правно је немогуће да предузетник заснује радни однос (закључи уговор о раду) сам са собом, што га не спречава да обавља делатност, јер то чини по основу саме регистрације у Агенцији за привредне регистре.</w:t>
      </w:r>
    </w:p>
    <w:p w:rsidR="00C73A1F" w:rsidRPr="000F5666" w:rsidRDefault="000F5666" w:rsidP="000F5666">
      <w:pPr>
        <w:pStyle w:val="NoSpacing"/>
        <w:jc w:val="both"/>
        <w:rPr>
          <w:rFonts w:ascii="Times New Roman" w:hAnsi="Times New Roman" w:cs="Times New Roman"/>
          <w:u w:val="single"/>
        </w:rPr>
      </w:pPr>
      <w:r w:rsidRPr="000F5666">
        <w:rPr>
          <w:rFonts w:ascii="Times New Roman" w:hAnsi="Times New Roman" w:cs="Times New Roman"/>
          <w:b/>
          <w:lang w:val="sr-Cyrl-CS"/>
        </w:rPr>
        <w:tab/>
        <w:t>г</w:t>
      </w:r>
      <w:r w:rsidR="00C73A1F" w:rsidRPr="000F5666">
        <w:rPr>
          <w:rFonts w:ascii="Times New Roman" w:hAnsi="Times New Roman" w:cs="Times New Roman"/>
          <w:b/>
          <w:lang w:val="sr-Cyrl-CS"/>
        </w:rPr>
        <w:t>) фотокопије лиценци са потврдама Инжењерске коморе Србије</w:t>
      </w:r>
      <w:r w:rsidR="00C73A1F" w:rsidRPr="000F5666">
        <w:rPr>
          <w:rFonts w:ascii="Times New Roman" w:hAnsi="Times New Roman" w:cs="Times New Roman"/>
          <w:lang w:val="sr-Cyrl-CS"/>
        </w:rPr>
        <w:t xml:space="preserve"> (уз сваку лиценцу) да су носиоци лиценци чланови Инжењерске коморе Србије, као и да им одлуком Суда части издате лиценце нису одузете (потврда о важности лиценце).</w:t>
      </w:r>
    </w:p>
    <w:p w:rsidR="000F5666" w:rsidRPr="000F5666" w:rsidRDefault="000F5666" w:rsidP="00912845">
      <w:pPr>
        <w:pStyle w:val="NoSpacing"/>
        <w:jc w:val="both"/>
        <w:rPr>
          <w:rFonts w:ascii="Times New Roman" w:hAnsi="Times New Roman" w:cs="Times New Roman"/>
        </w:rPr>
      </w:pPr>
    </w:p>
    <w:p w:rsidR="009461C4" w:rsidRDefault="007B30B3" w:rsidP="009461C4">
      <w:pPr>
        <w:pStyle w:val="NoSpacing"/>
        <w:jc w:val="both"/>
        <w:rPr>
          <w:rFonts w:ascii="Times New Roman" w:hAnsi="Times New Roman" w:cs="Times New Roman"/>
        </w:rPr>
      </w:pPr>
      <w:r w:rsidRPr="007B30B3">
        <w:rPr>
          <w:rFonts w:ascii="Times New Roman" w:hAnsi="Times New Roman" w:cs="Times New Roman"/>
          <w:b/>
          <w:lang w:val="sr-Cyrl-CS"/>
        </w:rPr>
        <w:t>4.4</w:t>
      </w:r>
      <w:r>
        <w:rPr>
          <w:rFonts w:ascii="Times New Roman" w:hAnsi="Times New Roman" w:cs="Times New Roman"/>
          <w:lang w:val="sr-Cyrl-CS"/>
        </w:rPr>
        <w:t xml:space="preserve"> </w:t>
      </w:r>
      <w:r w:rsidR="009461C4" w:rsidRPr="000D084B">
        <w:rPr>
          <w:rFonts w:ascii="Times New Roman" w:hAnsi="Times New Roman" w:cs="Times New Roman"/>
        </w:rPr>
        <w:t>Понуђач није дужан да доставља на увид доказе који су јавно доступни на интернет страницама надлежних органа.</w:t>
      </w:r>
    </w:p>
    <w:p w:rsidR="009461C4" w:rsidRDefault="009461C4" w:rsidP="009461C4">
      <w:pPr>
        <w:pStyle w:val="NoSpacing"/>
        <w:jc w:val="both"/>
        <w:rPr>
          <w:rFonts w:ascii="Times New Roman" w:hAnsi="Times New Roman" w:cs="Times New Roman"/>
        </w:rPr>
      </w:pPr>
      <w:r>
        <w:rPr>
          <w:rFonts w:ascii="Times New Roman" w:hAnsi="Times New Roman" w:cs="Times New Roman"/>
        </w:rPr>
        <w:t xml:space="preserve">Наручилац не може одбити као неприхватљиву понуду зато што не садржи доказ одређен овим законом или конкурсном документацијом, </w:t>
      </w:r>
      <w:r w:rsidRPr="00C670AF">
        <w:rPr>
          <w:rFonts w:ascii="Times New Roman" w:hAnsi="Times New Roman" w:cs="Times New Roman"/>
          <w:u w:val="single"/>
        </w:rPr>
        <w:t xml:space="preserve">ако је понуђач навео у понуди </w:t>
      </w:r>
      <w:r w:rsidRPr="00F112DC">
        <w:rPr>
          <w:rFonts w:ascii="Times New Roman" w:hAnsi="Times New Roman" w:cs="Times New Roman"/>
          <w:u w:val="single"/>
        </w:rPr>
        <w:t xml:space="preserve">интернет страницу </w:t>
      </w:r>
      <w:r>
        <w:rPr>
          <w:rFonts w:ascii="Times New Roman" w:hAnsi="Times New Roman" w:cs="Times New Roman"/>
          <w:u w:val="single"/>
        </w:rPr>
        <w:t xml:space="preserve">надлежног органа </w:t>
      </w:r>
      <w:r w:rsidRPr="00F112DC">
        <w:rPr>
          <w:rFonts w:ascii="Times New Roman" w:hAnsi="Times New Roman" w:cs="Times New Roman"/>
          <w:u w:val="single"/>
        </w:rPr>
        <w:t>на којој су тражени подаци јавно доступни</w:t>
      </w:r>
      <w:r>
        <w:rPr>
          <w:rFonts w:ascii="Times New Roman" w:hAnsi="Times New Roman" w:cs="Times New Roman"/>
        </w:rPr>
        <w:t xml:space="preserve">. </w:t>
      </w:r>
    </w:p>
    <w:p w:rsidR="009461C4" w:rsidRDefault="009461C4" w:rsidP="00342ACB">
      <w:pPr>
        <w:pStyle w:val="NoSpacing"/>
        <w:jc w:val="both"/>
        <w:rPr>
          <w:rFonts w:ascii="Times New Roman" w:hAnsi="Times New Roman" w:cs="Times New Roman"/>
          <w:lang w:val="sr-Cyrl-CS"/>
        </w:rPr>
      </w:pPr>
    </w:p>
    <w:p w:rsidR="009461C4" w:rsidRPr="000D084B" w:rsidRDefault="007B30B3" w:rsidP="009461C4">
      <w:pPr>
        <w:pStyle w:val="NoSpacing"/>
        <w:jc w:val="both"/>
        <w:rPr>
          <w:rFonts w:ascii="Times New Roman" w:hAnsi="Times New Roman" w:cs="Times New Roman"/>
          <w:lang w:val="sr-Cyrl-CS"/>
        </w:rPr>
      </w:pPr>
      <w:r w:rsidRPr="007B30B3">
        <w:rPr>
          <w:rFonts w:ascii="Times New Roman" w:hAnsi="Times New Roman" w:cs="Times New Roman"/>
          <w:b/>
          <w:lang w:val="sr-Cyrl-CS"/>
        </w:rPr>
        <w:t xml:space="preserve">4.5 </w:t>
      </w:r>
      <w:r w:rsidR="009461C4" w:rsidRPr="000D084B">
        <w:rPr>
          <w:rFonts w:ascii="Times New Roman" w:hAnsi="Times New Roman" w:cs="Times New Roman"/>
        </w:rPr>
        <w:t xml:space="preserve">Наручилац може пре доношења одлуке о додели уговора да </w:t>
      </w:r>
      <w:r w:rsidR="009461C4" w:rsidRPr="000D084B">
        <w:rPr>
          <w:rFonts w:ascii="Times New Roman" w:hAnsi="Times New Roman" w:cs="Times New Roman"/>
          <w:lang w:val="sr-Cyrl-CS"/>
        </w:rPr>
        <w:t xml:space="preserve">тражи </w:t>
      </w:r>
      <w:r w:rsidR="009461C4" w:rsidRPr="000D084B">
        <w:rPr>
          <w:rFonts w:ascii="Times New Roman" w:hAnsi="Times New Roman" w:cs="Times New Roman"/>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9461C4" w:rsidRPr="00516FBE" w:rsidRDefault="009461C4" w:rsidP="009461C4">
      <w:pPr>
        <w:pStyle w:val="NoSpacing"/>
        <w:jc w:val="both"/>
        <w:rPr>
          <w:rFonts w:ascii="Times New Roman" w:hAnsi="Times New Roman" w:cs="Times New Roman"/>
          <w:lang w:val="sr-Cyrl-CS"/>
        </w:rPr>
      </w:pPr>
      <w:r w:rsidRPr="000D084B">
        <w:rPr>
          <w:rFonts w:ascii="Times New Roman" w:hAnsi="Times New Roman" w:cs="Times New Roman"/>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AA2CF1" w:rsidRDefault="00AA2CF1" w:rsidP="009461C4">
      <w:pPr>
        <w:pStyle w:val="NoSpacing"/>
        <w:jc w:val="both"/>
        <w:rPr>
          <w:rFonts w:ascii="Times New Roman" w:hAnsi="Times New Roman" w:cs="Times New Roman"/>
        </w:rPr>
      </w:pPr>
    </w:p>
    <w:p w:rsidR="008D1482" w:rsidRDefault="000E2103" w:rsidP="00BE37AC">
      <w:pPr>
        <w:pStyle w:val="NoSpacing"/>
        <w:jc w:val="both"/>
        <w:rPr>
          <w:rFonts w:ascii="Times New Roman" w:eastAsia="TimesNewRomanPSMT" w:hAnsi="Times New Roman" w:cs="Times New Roman"/>
        </w:rPr>
      </w:pPr>
      <w:r w:rsidRPr="000E2103">
        <w:rPr>
          <w:rFonts w:ascii="Times New Roman" w:hAnsi="Times New Roman" w:cs="Times New Roman"/>
          <w:b/>
          <w:lang w:val="sr-Cyrl-CS"/>
        </w:rPr>
        <w:t>4.</w:t>
      </w:r>
      <w:r w:rsidR="00E70B3D">
        <w:rPr>
          <w:rFonts w:ascii="Times New Roman" w:hAnsi="Times New Roman" w:cs="Times New Roman"/>
          <w:b/>
          <w:lang w:val="sr-Cyrl-CS"/>
        </w:rPr>
        <w:t>6</w:t>
      </w:r>
      <w:r>
        <w:rPr>
          <w:rFonts w:ascii="Times New Roman" w:hAnsi="Times New Roman" w:cs="Times New Roman"/>
          <w:lang w:val="sr-Cyrl-CS"/>
        </w:rPr>
        <w:t xml:space="preserve"> </w:t>
      </w:r>
      <w:r w:rsidR="00342ACB" w:rsidRPr="000D084B">
        <w:rPr>
          <w:rFonts w:ascii="Times New Roman" w:hAnsi="Times New Roman" w:cs="Times New Roman"/>
        </w:rPr>
        <w:t>Понуђач је дужан</w:t>
      </w:r>
      <w:r w:rsidR="00342ACB" w:rsidRPr="000D084B">
        <w:rPr>
          <w:rFonts w:ascii="Times New Roman" w:eastAsia="TimesNewRomanPSMT" w:hAnsi="Times New Roman" w:cs="Times New Roman"/>
        </w:rPr>
        <w:t xml:space="preserve">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bookmarkStart w:id="6" w:name="_Toc359571910"/>
      <w:bookmarkStart w:id="7" w:name="_Toc360705054"/>
      <w:bookmarkStart w:id="8" w:name="_Toc364935394"/>
    </w:p>
    <w:p w:rsidR="00E67507" w:rsidRPr="00E67507" w:rsidRDefault="00E67507" w:rsidP="00FD48BD"/>
    <w:p w:rsidR="001F2721" w:rsidRPr="00A339E8" w:rsidRDefault="001F2721" w:rsidP="005A4D25">
      <w:pPr>
        <w:pStyle w:val="NoSpacing"/>
        <w:jc w:val="center"/>
        <w:rPr>
          <w:rFonts w:ascii="Times New Roman" w:hAnsi="Times New Roman" w:cs="Times New Roman"/>
          <w:b/>
        </w:rPr>
      </w:pPr>
    </w:p>
    <w:p w:rsidR="00842733" w:rsidRDefault="00342ACB" w:rsidP="005A4D25">
      <w:pPr>
        <w:pStyle w:val="NoSpacing"/>
        <w:jc w:val="center"/>
        <w:rPr>
          <w:rFonts w:ascii="Times New Roman" w:hAnsi="Times New Roman" w:cs="Times New Roman"/>
          <w:b/>
        </w:rPr>
      </w:pPr>
      <w:r w:rsidRPr="005A4D25">
        <w:rPr>
          <w:rFonts w:ascii="Times New Roman" w:hAnsi="Times New Roman" w:cs="Times New Roman"/>
          <w:b/>
        </w:rPr>
        <w:t>V  -  УПУТСТВО ПОНУЂАЧИМА КАКО ДА САЧИНЕ ПОНУДУ</w:t>
      </w:r>
      <w:bookmarkEnd w:id="6"/>
      <w:bookmarkEnd w:id="7"/>
      <w:bookmarkEnd w:id="8"/>
    </w:p>
    <w:p w:rsidR="00110965" w:rsidRDefault="00110965" w:rsidP="00342ACB">
      <w:pPr>
        <w:pStyle w:val="NoSpacing"/>
        <w:jc w:val="center"/>
        <w:rPr>
          <w:rFonts w:ascii="Times New Roman" w:hAnsi="Times New Roman" w:cs="Times New Roman"/>
          <w:i/>
          <w:lang w:val="sr-Cyrl-CS"/>
        </w:rPr>
      </w:pPr>
    </w:p>
    <w:p w:rsidR="001F2721" w:rsidRPr="000D084B" w:rsidRDefault="001F2721" w:rsidP="00342ACB">
      <w:pPr>
        <w:pStyle w:val="NoSpacing"/>
        <w:jc w:val="center"/>
        <w:rPr>
          <w:rFonts w:ascii="Times New Roman" w:hAnsi="Times New Roman" w:cs="Times New Roman"/>
          <w:i/>
          <w:lang w:val="sr-Cyrl-CS"/>
        </w:rPr>
      </w:pPr>
    </w:p>
    <w:p w:rsidR="00342ACB" w:rsidRPr="000D084B" w:rsidRDefault="001A56B1"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ЈЕЗИК ПОНУДЕ</w:t>
      </w:r>
    </w:p>
    <w:p w:rsidR="00342ACB" w:rsidRPr="000D084B" w:rsidRDefault="00342ACB" w:rsidP="00342ACB">
      <w:pPr>
        <w:pStyle w:val="NoSpacing"/>
        <w:jc w:val="both"/>
        <w:rPr>
          <w:rFonts w:ascii="Times New Roman" w:hAnsi="Times New Roman" w:cs="Times New Roman"/>
          <w:b/>
          <w:lang w:val="sr-Cyrl-CS"/>
        </w:rPr>
      </w:pPr>
    </w:p>
    <w:p w:rsidR="00342ACB" w:rsidRPr="00656EF9" w:rsidRDefault="001A56B1"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lang w:val="sr-Cyrl-CS"/>
        </w:rPr>
        <w:t xml:space="preserve">Понуда и остала пратећа документација која је захтевана мора бити на српском језику. </w:t>
      </w:r>
      <w:r w:rsidR="00342ACB" w:rsidRPr="000D084B">
        <w:rPr>
          <w:rFonts w:ascii="Times New Roman" w:hAnsi="Times New Roman" w:cs="Times New Roman"/>
          <w:lang w:val="sr-Cyrl-CS"/>
        </w:rPr>
        <w:tab/>
      </w:r>
      <w:r w:rsidR="00342ACB" w:rsidRPr="00656EF9">
        <w:rPr>
          <w:rFonts w:ascii="Times New Roman" w:hAnsi="Times New Roman" w:cs="Times New Roman"/>
          <w:lang w:val="sr-Cyrl-CS"/>
        </w:rPr>
        <w:t>Документација, уколико је дата на страном језику, мора бити преведена на српски језик и оверена од стране судског тумача.</w:t>
      </w:r>
      <w:r w:rsidR="00342ACB" w:rsidRPr="00656EF9">
        <w:rPr>
          <w:rFonts w:ascii="Times New Roman" w:hAnsi="Times New Roman" w:cs="Times New Roman"/>
          <w:lang w:val="sr-Cyrl-CS"/>
        </w:rPr>
        <w:tab/>
      </w:r>
    </w:p>
    <w:p w:rsidR="001A0BF1" w:rsidRDefault="001A0BF1" w:rsidP="00842733">
      <w:pPr>
        <w:pStyle w:val="NoSpacing"/>
        <w:jc w:val="both"/>
        <w:rPr>
          <w:rFonts w:ascii="Times New Roman" w:hAnsi="Times New Roman" w:cs="Times New Roman"/>
          <w:b/>
          <w:lang w:val="sr-Cyrl-CS"/>
        </w:rPr>
      </w:pPr>
    </w:p>
    <w:p w:rsidR="00842733" w:rsidRPr="000D084B" w:rsidRDefault="00842733" w:rsidP="00842733">
      <w:pPr>
        <w:pStyle w:val="NoSpacing"/>
        <w:jc w:val="both"/>
        <w:rPr>
          <w:rFonts w:ascii="Times New Roman" w:hAnsi="Times New Roman" w:cs="Times New Roman"/>
          <w:b/>
          <w:lang w:val="sr-Cyrl-CS"/>
        </w:rPr>
      </w:pPr>
      <w:r>
        <w:rPr>
          <w:rFonts w:ascii="Times New Roman" w:hAnsi="Times New Roman" w:cs="Times New Roman"/>
          <w:b/>
          <w:lang w:val="sr-Cyrl-CS"/>
        </w:rPr>
        <w:tab/>
      </w:r>
      <w:r w:rsidRPr="000D084B">
        <w:rPr>
          <w:rFonts w:ascii="Times New Roman" w:hAnsi="Times New Roman" w:cs="Times New Roman"/>
          <w:b/>
          <w:lang w:val="sr-Cyrl-CS"/>
        </w:rPr>
        <w:t>НАЧИН ПРИПРЕМАЊА ПОНУДА</w:t>
      </w:r>
    </w:p>
    <w:p w:rsidR="00842733" w:rsidRPr="000D084B" w:rsidRDefault="00842733" w:rsidP="00842733">
      <w:pPr>
        <w:pStyle w:val="NoSpacing"/>
        <w:jc w:val="both"/>
        <w:rPr>
          <w:rFonts w:ascii="Times New Roman" w:hAnsi="Times New Roman" w:cs="Times New Roman"/>
          <w:lang w:val="sr-Cyrl-CS"/>
        </w:rPr>
      </w:pPr>
    </w:p>
    <w:p w:rsidR="00842733" w:rsidRPr="000D084B" w:rsidRDefault="00842733" w:rsidP="00842733">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су у обавези да понуду припреме и поднесу у складу са овом конкурсном документацијом.</w:t>
      </w:r>
    </w:p>
    <w:p w:rsidR="001F2721" w:rsidRPr="000D084B" w:rsidRDefault="001F2721"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НАЧИН НА КОЈИ ПОНУДА МОРА ДА БУДЕ САЧИЊЕНА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Понуде се могу доставити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На полеђини коверте или на кутији треба да буде написан назив и адреса понуђача.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Понуду доставити на адресу: </w:t>
      </w:r>
    </w:p>
    <w:p w:rsidR="001C2655" w:rsidRPr="00E67507" w:rsidRDefault="00342ACB" w:rsidP="00342ACB">
      <w:pPr>
        <w:pStyle w:val="NoSpacing"/>
        <w:jc w:val="both"/>
        <w:rPr>
          <w:rFonts w:ascii="Times New Roman" w:hAnsi="Times New Roman" w:cs="Times New Roman"/>
          <w:b/>
        </w:rPr>
      </w:pPr>
      <w:r w:rsidRPr="000D084B">
        <w:rPr>
          <w:rFonts w:ascii="Times New Roman" w:hAnsi="Times New Roman" w:cs="Times New Roman"/>
          <w:b/>
          <w:color w:val="000000" w:themeColor="text1"/>
          <w:lang w:val="sr-Cyrl-CS"/>
        </w:rPr>
        <w:tab/>
        <w:t>Градска општина Младеновац, Комисија за јавну набавку</w:t>
      </w:r>
      <w:r w:rsidRPr="000D084B">
        <w:rPr>
          <w:rFonts w:ascii="Times New Roman" w:hAnsi="Times New Roman" w:cs="Times New Roman"/>
          <w:b/>
          <w:lang w:val="sr-Cyrl-CS"/>
        </w:rPr>
        <w:t xml:space="preserve">, </w:t>
      </w:r>
      <w:r w:rsidR="00533C68">
        <w:rPr>
          <w:rFonts w:ascii="Times New Roman" w:hAnsi="Times New Roman" w:cs="Times New Roman"/>
          <w:b/>
          <w:color w:val="000000" w:themeColor="text1"/>
        </w:rPr>
        <w:t>у</w:t>
      </w:r>
      <w:r w:rsidRPr="000D084B">
        <w:rPr>
          <w:rFonts w:ascii="Times New Roman" w:hAnsi="Times New Roman" w:cs="Times New Roman"/>
          <w:b/>
          <w:color w:val="000000" w:themeColor="text1"/>
          <w:lang w:val="sr-Cyrl-CS"/>
        </w:rPr>
        <w:t>л. Јанка Катића бр.</w:t>
      </w:r>
      <w:r w:rsidR="00533C68">
        <w:rPr>
          <w:rFonts w:ascii="Times New Roman" w:hAnsi="Times New Roman" w:cs="Times New Roman"/>
          <w:b/>
          <w:color w:val="000000" w:themeColor="text1"/>
          <w:lang w:val="sr-Cyrl-CS"/>
        </w:rPr>
        <w:t xml:space="preserve"> </w:t>
      </w:r>
      <w:r w:rsidRPr="000D084B">
        <w:rPr>
          <w:rFonts w:ascii="Times New Roman" w:hAnsi="Times New Roman" w:cs="Times New Roman"/>
          <w:b/>
          <w:color w:val="000000" w:themeColor="text1"/>
          <w:lang w:val="sr-Cyrl-CS"/>
        </w:rPr>
        <w:t xml:space="preserve">6, 11400 Младеновац; </w:t>
      </w:r>
      <w:r w:rsidRPr="000D084B">
        <w:rPr>
          <w:rFonts w:ascii="Times New Roman" w:hAnsi="Times New Roman" w:cs="Times New Roman"/>
          <w:lang w:val="sr-Cyrl-CS"/>
        </w:rPr>
        <w:t xml:space="preserve">са назнаком: </w:t>
      </w:r>
      <w:r w:rsidR="00E67507">
        <w:rPr>
          <w:rFonts w:ascii="Times New Roman" w:hAnsi="Times New Roman" w:cs="Times New Roman"/>
          <w:lang w:val="sr-Cyrl-CS"/>
        </w:rPr>
        <w:t>"</w:t>
      </w:r>
      <w:r w:rsidRPr="000D084B">
        <w:rPr>
          <w:rFonts w:ascii="Times New Roman" w:hAnsi="Times New Roman" w:cs="Times New Roman"/>
          <w:b/>
          <w:lang w:val="sr-Cyrl-CS"/>
        </w:rPr>
        <w:t xml:space="preserve">Понуда за јавну набавку </w:t>
      </w:r>
      <w:r w:rsidR="001628D5">
        <w:rPr>
          <w:rFonts w:ascii="Times New Roman" w:hAnsi="Times New Roman" w:cs="Times New Roman"/>
          <w:b/>
          <w:lang w:val="sr-Cyrl-CS"/>
        </w:rPr>
        <w:t xml:space="preserve">услуге израде </w:t>
      </w:r>
      <w:r w:rsidR="00A93DA3">
        <w:rPr>
          <w:rFonts w:ascii="Times New Roman" w:hAnsi="Times New Roman" w:cs="Times New Roman"/>
          <w:b/>
          <w:lang w:val="sr-Cyrl-CS"/>
        </w:rPr>
        <w:t xml:space="preserve">техничке документације за </w:t>
      </w:r>
      <w:r w:rsidR="00A05B23">
        <w:rPr>
          <w:rFonts w:ascii="Times New Roman" w:hAnsi="Times New Roman" w:cs="Times New Roman"/>
          <w:b/>
          <w:lang w:val="sr-Cyrl-CS"/>
        </w:rPr>
        <w:t xml:space="preserve">изградњу </w:t>
      </w:r>
      <w:r w:rsidR="008C4E87">
        <w:rPr>
          <w:rFonts w:ascii="Times New Roman" w:hAnsi="Times New Roman" w:cs="Times New Roman"/>
          <w:b/>
          <w:lang w:val="sr-Cyrl-CS"/>
        </w:rPr>
        <w:t xml:space="preserve">канализационе (фекалне) </w:t>
      </w:r>
      <w:r w:rsidR="00D25E85">
        <w:rPr>
          <w:rFonts w:ascii="Times New Roman" w:hAnsi="Times New Roman" w:cs="Times New Roman"/>
          <w:b/>
          <w:lang w:val="sr-Cyrl-CS"/>
        </w:rPr>
        <w:t>мреже</w:t>
      </w:r>
      <w:r w:rsidR="00A05B23">
        <w:rPr>
          <w:rFonts w:ascii="Times New Roman" w:hAnsi="Times New Roman" w:cs="Times New Roman"/>
          <w:b/>
          <w:lang w:val="sr-Cyrl-CS"/>
        </w:rPr>
        <w:t xml:space="preserve"> </w:t>
      </w:r>
      <w:r w:rsidR="008C4E87">
        <w:rPr>
          <w:rFonts w:ascii="Times New Roman" w:hAnsi="Times New Roman" w:cs="Times New Roman"/>
          <w:b/>
          <w:lang w:val="sr-Cyrl-CS"/>
        </w:rPr>
        <w:t xml:space="preserve">у ул. Краља Петра </w:t>
      </w:r>
      <w:r w:rsidR="008C4E87">
        <w:rPr>
          <w:rFonts w:ascii="Times New Roman" w:hAnsi="Times New Roman" w:cs="Times New Roman"/>
          <w:b/>
        </w:rPr>
        <w:t>I ка Аутоцентру Михајловић - Партија 3</w:t>
      </w:r>
      <w:r w:rsidRPr="005712BF">
        <w:rPr>
          <w:rFonts w:ascii="Times New Roman" w:hAnsi="Times New Roman" w:cs="Times New Roman"/>
          <w:b/>
          <w:lang w:val="sr-Cyrl-CS"/>
        </w:rPr>
        <w:t>,</w:t>
      </w:r>
      <w:r w:rsidRPr="000D084B">
        <w:rPr>
          <w:rFonts w:ascii="Times New Roman" w:hAnsi="Times New Roman" w:cs="Times New Roman"/>
          <w:b/>
          <w:lang w:val="sr-Cyrl-CS"/>
        </w:rPr>
        <w:t xml:space="preserve"> ЈН</w:t>
      </w:r>
      <w:r w:rsidR="001A56B1">
        <w:rPr>
          <w:rFonts w:ascii="Times New Roman" w:hAnsi="Times New Roman" w:cs="Times New Roman"/>
          <w:b/>
          <w:lang w:val="sr-Cyrl-CS"/>
        </w:rPr>
        <w:t>МВ</w:t>
      </w:r>
      <w:r w:rsidR="001C2655">
        <w:rPr>
          <w:rFonts w:ascii="Times New Roman" w:hAnsi="Times New Roman" w:cs="Times New Roman"/>
          <w:b/>
          <w:lang w:val="sr-Cyrl-CS"/>
        </w:rPr>
        <w:t xml:space="preserve"> број</w:t>
      </w:r>
      <w:r w:rsidRPr="000D084B">
        <w:rPr>
          <w:rFonts w:ascii="Times New Roman" w:hAnsi="Times New Roman" w:cs="Times New Roman"/>
          <w:b/>
          <w:lang w:val="sr-Cyrl-CS"/>
        </w:rPr>
        <w:t xml:space="preserve"> </w:t>
      </w:r>
      <w:r w:rsidR="008C4E87">
        <w:rPr>
          <w:rFonts w:ascii="Times New Roman" w:hAnsi="Times New Roman" w:cs="Times New Roman"/>
          <w:b/>
          <w:lang w:val="sr-Cyrl-CS"/>
        </w:rPr>
        <w:t>2</w:t>
      </w:r>
      <w:r w:rsidR="001628D5">
        <w:rPr>
          <w:rFonts w:ascii="Times New Roman" w:hAnsi="Times New Roman" w:cs="Times New Roman"/>
          <w:b/>
          <w:lang w:val="sr-Cyrl-CS"/>
        </w:rPr>
        <w:t>.</w:t>
      </w:r>
      <w:r w:rsidR="005712BF">
        <w:rPr>
          <w:rFonts w:ascii="Times New Roman" w:hAnsi="Times New Roman" w:cs="Times New Roman"/>
          <w:b/>
          <w:lang w:val="sr-Cyrl-CS"/>
        </w:rPr>
        <w:t>1</w:t>
      </w:r>
      <w:r w:rsidR="008C4E87">
        <w:rPr>
          <w:rFonts w:ascii="Times New Roman" w:hAnsi="Times New Roman" w:cs="Times New Roman"/>
          <w:b/>
          <w:lang w:val="sr-Cyrl-CS"/>
        </w:rPr>
        <w:t>2/2019</w:t>
      </w:r>
      <w:r w:rsidR="00E67507">
        <w:rPr>
          <w:rFonts w:ascii="Times New Roman" w:hAnsi="Times New Roman" w:cs="Times New Roman"/>
          <w:b/>
          <w:lang w:val="sr-Cyrl-CS"/>
        </w:rPr>
        <w:t xml:space="preserve"> - НЕ ОТВАРАТИ</w:t>
      </w:r>
      <w:r w:rsidR="008C4E87">
        <w:rPr>
          <w:rFonts w:ascii="Times New Roman" w:hAnsi="Times New Roman" w:cs="Times New Roman"/>
          <w:b/>
          <w:lang w:val="sr-Cyrl-CS"/>
        </w:rPr>
        <w:t>".</w:t>
      </w:r>
      <w:r w:rsidR="00E67507" w:rsidRPr="002758CA">
        <w:rPr>
          <w:rFonts w:ascii="Times New Roman" w:hAnsi="Times New Roman" w:cs="Times New Roman"/>
          <w:b/>
          <w:lang w:val="sr-Cyrl-CS"/>
        </w:rPr>
        <w:tab/>
      </w:r>
    </w:p>
    <w:p w:rsidR="00342ACB" w:rsidRPr="00AC644E" w:rsidRDefault="001C2655" w:rsidP="00342ACB">
      <w:pPr>
        <w:pStyle w:val="NoSpacing"/>
        <w:jc w:val="both"/>
        <w:rPr>
          <w:rFonts w:ascii="Times New Roman" w:hAnsi="Times New Roman" w:cs="Times New Roman"/>
          <w:lang w:val="sr-Cyrl-CS"/>
        </w:rPr>
      </w:pPr>
      <w:r w:rsidRPr="00AC644E">
        <w:rPr>
          <w:rFonts w:ascii="Times New Roman" w:hAnsi="Times New Roman" w:cs="Times New Roman"/>
          <w:b/>
        </w:rPr>
        <w:tab/>
      </w:r>
      <w:r w:rsidR="00342ACB" w:rsidRPr="00AC644E">
        <w:rPr>
          <w:rFonts w:ascii="Times New Roman" w:hAnsi="Times New Roman" w:cs="Times New Roman"/>
          <w:lang w:val="sr-Cyrl-CS"/>
        </w:rPr>
        <w:t xml:space="preserve">Благовременом понудом сматраће се она која је примљена код наручиоца до </w:t>
      </w:r>
      <w:r w:rsidR="00D25E85" w:rsidRPr="00AC644E">
        <w:rPr>
          <w:rFonts w:ascii="Times New Roman" w:hAnsi="Times New Roman" w:cs="Times New Roman"/>
          <w:b/>
          <w:lang w:val="sr-Cyrl-CS"/>
        </w:rPr>
        <w:t>1</w:t>
      </w:r>
      <w:r w:rsidR="008C4E87">
        <w:rPr>
          <w:rFonts w:ascii="Times New Roman" w:hAnsi="Times New Roman" w:cs="Times New Roman"/>
          <w:b/>
          <w:lang w:val="sr-Cyrl-CS"/>
        </w:rPr>
        <w:t>1</w:t>
      </w:r>
      <w:r w:rsidR="00E92DA2" w:rsidRPr="00AC644E">
        <w:rPr>
          <w:rFonts w:ascii="Times New Roman" w:hAnsi="Times New Roman" w:cs="Times New Roman"/>
          <w:b/>
        </w:rPr>
        <w:t>.</w:t>
      </w:r>
      <w:r w:rsidR="008C4E87">
        <w:rPr>
          <w:rFonts w:ascii="Times New Roman" w:hAnsi="Times New Roman" w:cs="Times New Roman"/>
          <w:b/>
        </w:rPr>
        <w:t>4</w:t>
      </w:r>
      <w:r w:rsidR="00833C4F" w:rsidRPr="00AC644E">
        <w:rPr>
          <w:rFonts w:ascii="Times New Roman" w:hAnsi="Times New Roman" w:cs="Times New Roman"/>
          <w:b/>
        </w:rPr>
        <w:t>.201</w:t>
      </w:r>
      <w:r w:rsidR="008C4E87">
        <w:rPr>
          <w:rFonts w:ascii="Times New Roman" w:hAnsi="Times New Roman" w:cs="Times New Roman"/>
          <w:b/>
        </w:rPr>
        <w:t>9</w:t>
      </w:r>
      <w:r w:rsidR="00342ACB" w:rsidRPr="00AC644E">
        <w:rPr>
          <w:rFonts w:ascii="Times New Roman" w:hAnsi="Times New Roman" w:cs="Times New Roman"/>
          <w:b/>
          <w:lang w:val="ru-RU"/>
        </w:rPr>
        <w:t>.</w:t>
      </w:r>
      <w:r w:rsidR="00E92DA2" w:rsidRPr="00AC644E">
        <w:rPr>
          <w:rFonts w:ascii="Times New Roman" w:hAnsi="Times New Roman" w:cs="Times New Roman"/>
          <w:b/>
          <w:lang w:val="ru-RU"/>
        </w:rPr>
        <w:t xml:space="preserve"> године</w:t>
      </w:r>
      <w:r w:rsidR="00342ACB" w:rsidRPr="00AC644E">
        <w:rPr>
          <w:rFonts w:ascii="Times New Roman" w:hAnsi="Times New Roman" w:cs="Times New Roman"/>
          <w:b/>
          <w:lang w:val="sr-Cyrl-CS"/>
        </w:rPr>
        <w:t xml:space="preserve"> до </w:t>
      </w:r>
      <w:r w:rsidR="00AB2B81" w:rsidRPr="00AC644E">
        <w:rPr>
          <w:rFonts w:ascii="Times New Roman" w:hAnsi="Times New Roman" w:cs="Times New Roman"/>
          <w:b/>
          <w:lang w:val="sr-Latn-CS"/>
        </w:rPr>
        <w:t>12</w:t>
      </w:r>
      <w:r w:rsidR="00342ACB" w:rsidRPr="00AC644E">
        <w:rPr>
          <w:rFonts w:ascii="Times New Roman" w:hAnsi="Times New Roman" w:cs="Times New Roman"/>
          <w:b/>
        </w:rPr>
        <w:t>,00</w:t>
      </w:r>
      <w:r w:rsidR="00342ACB" w:rsidRPr="00AC644E">
        <w:rPr>
          <w:rFonts w:ascii="Times New Roman" w:hAnsi="Times New Roman" w:cs="Times New Roman"/>
          <w:b/>
          <w:lang w:val="sr-Cyrl-CS"/>
        </w:rPr>
        <w:t xml:space="preserve"> часова.</w:t>
      </w:r>
      <w:r w:rsidR="00342ACB" w:rsidRPr="00AC644E">
        <w:rPr>
          <w:rFonts w:ascii="Times New Roman" w:hAnsi="Times New Roman" w:cs="Times New Roman"/>
          <w:lang w:val="sr-Cyrl-CS"/>
        </w:rPr>
        <w:tab/>
        <w:t xml:space="preserve"> </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00342ACB" w:rsidRPr="00AC644E">
        <w:rPr>
          <w:rFonts w:ascii="Times New Roman" w:hAnsi="Times New Roman" w:cs="Times New Roman"/>
          <w:lang w:val="sr-Cyrl-CS"/>
        </w:rPr>
        <w:t>Понуде примљене после наведеног рока сматраће се неблаговременим.</w:t>
      </w:r>
    </w:p>
    <w:p w:rsidR="00342ACB" w:rsidRPr="00AC644E" w:rsidRDefault="00342ACB"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Неблаговремене понуде неће се разматрати и биће враћене подносиоцу неотворене.</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Позив за подношење понуда и конкурсна документација објављени</w:t>
      </w:r>
      <w:r w:rsidR="001C2655" w:rsidRPr="00AC644E">
        <w:rPr>
          <w:rFonts w:ascii="Times New Roman" w:hAnsi="Times New Roman" w:cs="Times New Roman"/>
          <w:lang w:val="sr-Cyrl-CS"/>
        </w:rPr>
        <w:t xml:space="preserve"> су на Порталу јавних набавки и</w:t>
      </w:r>
      <w:r w:rsidR="001C2655" w:rsidRPr="00AC644E">
        <w:rPr>
          <w:rFonts w:ascii="Times New Roman" w:hAnsi="Times New Roman" w:cs="Times New Roman"/>
        </w:rPr>
        <w:t xml:space="preserve"> </w:t>
      </w:r>
      <w:r w:rsidRPr="00AC644E">
        <w:rPr>
          <w:rFonts w:ascii="Times New Roman" w:hAnsi="Times New Roman" w:cs="Times New Roman"/>
          <w:lang w:val="sr-Cyrl-CS"/>
        </w:rPr>
        <w:t xml:space="preserve">интренет страници градске општине Младеновац </w:t>
      </w:r>
      <w:r w:rsidR="004D35E3" w:rsidRPr="00AC644E">
        <w:rPr>
          <w:rFonts w:ascii="Times New Roman" w:hAnsi="Times New Roman" w:cs="Times New Roman"/>
          <w:b/>
          <w:u w:val="single"/>
        </w:rPr>
        <w:t>www.mladenovac.rs</w:t>
      </w:r>
      <w:r w:rsidR="004D35E3" w:rsidRPr="00AC644E">
        <w:rPr>
          <w:rFonts w:ascii="Times New Roman" w:hAnsi="Times New Roman" w:cs="Times New Roman"/>
          <w:b/>
          <w:u w:val="single"/>
          <w:lang w:val="sr-Cyrl-CS"/>
        </w:rPr>
        <w:t xml:space="preserve">, </w:t>
      </w:r>
      <w:r w:rsidR="004D35E3" w:rsidRPr="00AC644E">
        <w:rPr>
          <w:rFonts w:ascii="Times New Roman" w:hAnsi="Times New Roman" w:cs="Times New Roman"/>
          <w:lang w:val="sr-Cyrl-CS"/>
        </w:rPr>
        <w:t xml:space="preserve"> </w:t>
      </w:r>
      <w:r w:rsidRPr="00AC644E">
        <w:rPr>
          <w:rFonts w:ascii="Times New Roman" w:hAnsi="Times New Roman" w:cs="Times New Roman"/>
          <w:lang w:val="sr-Cyrl-CS"/>
        </w:rPr>
        <w:t xml:space="preserve">дана </w:t>
      </w:r>
      <w:r w:rsidR="008C4E87">
        <w:rPr>
          <w:rFonts w:ascii="Times New Roman" w:hAnsi="Times New Roman" w:cs="Times New Roman"/>
          <w:b/>
        </w:rPr>
        <w:t>3</w:t>
      </w:r>
      <w:r w:rsidR="000126CC" w:rsidRPr="00AC644E">
        <w:rPr>
          <w:rFonts w:ascii="Times New Roman" w:hAnsi="Times New Roman" w:cs="Times New Roman"/>
          <w:b/>
        </w:rPr>
        <w:t>.</w:t>
      </w:r>
      <w:r w:rsidR="008C4E87">
        <w:rPr>
          <w:rFonts w:ascii="Times New Roman" w:hAnsi="Times New Roman" w:cs="Times New Roman"/>
          <w:b/>
        </w:rPr>
        <w:t>4</w:t>
      </w:r>
      <w:r w:rsidR="00411D70" w:rsidRPr="00AC644E">
        <w:rPr>
          <w:rFonts w:ascii="Times New Roman" w:hAnsi="Times New Roman" w:cs="Times New Roman"/>
          <w:b/>
        </w:rPr>
        <w:t>.201</w:t>
      </w:r>
      <w:r w:rsidR="008C4E87">
        <w:rPr>
          <w:rFonts w:ascii="Times New Roman" w:hAnsi="Times New Roman" w:cs="Times New Roman"/>
          <w:b/>
        </w:rPr>
        <w:t>9</w:t>
      </w:r>
      <w:r w:rsidRPr="00AC644E">
        <w:rPr>
          <w:rFonts w:ascii="Times New Roman" w:hAnsi="Times New Roman" w:cs="Times New Roman"/>
          <w:b/>
          <w:lang w:val="sr-Cyrl-CS"/>
        </w:rPr>
        <w:t>. године</w:t>
      </w:r>
      <w:r w:rsidRPr="00AC644E">
        <w:rPr>
          <w:rFonts w:ascii="Times New Roman" w:hAnsi="Times New Roman" w:cs="Times New Roman"/>
          <w:lang w:val="sr-Cyrl-CS"/>
        </w:rPr>
        <w:t>.</w:t>
      </w:r>
    </w:p>
    <w:p w:rsidR="00842733" w:rsidRDefault="00842733" w:rsidP="00842733">
      <w:pPr>
        <w:pStyle w:val="NoSpacing"/>
        <w:jc w:val="both"/>
        <w:rPr>
          <w:rFonts w:ascii="Times New Roman" w:hAnsi="Times New Roman" w:cs="Times New Roman"/>
        </w:rPr>
      </w:pPr>
    </w:p>
    <w:p w:rsidR="00861A0F" w:rsidRPr="00861A0F" w:rsidRDefault="00861A0F" w:rsidP="00842733">
      <w:pPr>
        <w:pStyle w:val="NoSpacing"/>
        <w:jc w:val="both"/>
        <w:rPr>
          <w:rFonts w:ascii="Times New Roman" w:hAnsi="Times New Roman" w:cs="Times New Roman"/>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НАЧИН И МЕСТО ПРЕУЗИМАЊА КОНКУРСНЕ ДОКУМЕНТАЦИЈЕ:</w:t>
      </w:r>
    </w:p>
    <w:p w:rsidR="00842733" w:rsidRPr="00AC644E" w:rsidRDefault="00842733" w:rsidP="00842733">
      <w:pPr>
        <w:pStyle w:val="NoSpacing"/>
        <w:jc w:val="both"/>
        <w:rPr>
          <w:rFonts w:ascii="Times New Roman" w:hAnsi="Times New Roman" w:cs="Times New Roman"/>
          <w:b/>
          <w:lang w:val="sr-Cyrl-CS"/>
        </w:rPr>
      </w:pP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t xml:space="preserve">Конкурсна документација се преузима са Портала јавних набавки на сајту </w:t>
      </w:r>
      <w:r w:rsidRPr="00AC644E">
        <w:rPr>
          <w:rFonts w:ascii="Times New Roman" w:hAnsi="Times New Roman" w:cs="Times New Roman"/>
          <w:b/>
          <w:u w:val="single"/>
          <w:lang w:val="sr-Cyrl-CS"/>
        </w:rPr>
        <w:t>http://portal.ujn.gov.rs/</w:t>
      </w:r>
      <w:r w:rsidRPr="00AC644E">
        <w:rPr>
          <w:rFonts w:ascii="Times New Roman" w:hAnsi="Times New Roman" w:cs="Times New Roman"/>
          <w:lang w:val="sr-Cyrl-CS"/>
        </w:rPr>
        <w:t xml:space="preserve"> и</w:t>
      </w:r>
      <w:r w:rsidR="0020185A" w:rsidRPr="00AC644E">
        <w:rPr>
          <w:rFonts w:ascii="Times New Roman" w:hAnsi="Times New Roman" w:cs="Times New Roman"/>
          <w:lang w:val="sr-Cyrl-CS"/>
        </w:rPr>
        <w:t xml:space="preserve">ли </w:t>
      </w:r>
      <w:r w:rsidRPr="00AC644E">
        <w:rPr>
          <w:rFonts w:ascii="Times New Roman" w:hAnsi="Times New Roman" w:cs="Times New Roman"/>
          <w:lang w:val="sr-Cyrl-CS"/>
        </w:rPr>
        <w:t>интернет страниц</w:t>
      </w:r>
      <w:r w:rsidR="0020185A" w:rsidRPr="00AC644E">
        <w:rPr>
          <w:rFonts w:ascii="Times New Roman" w:hAnsi="Times New Roman" w:cs="Times New Roman"/>
          <w:lang w:val="sr-Cyrl-CS"/>
        </w:rPr>
        <w:t>е</w:t>
      </w:r>
      <w:r w:rsidRPr="00AC644E">
        <w:rPr>
          <w:rFonts w:ascii="Times New Roman" w:hAnsi="Times New Roman" w:cs="Times New Roman"/>
          <w:lang w:val="sr-Cyrl-CS"/>
        </w:rPr>
        <w:t xml:space="preserve"> Наручиоца </w:t>
      </w:r>
      <w:r w:rsidRPr="00AC644E">
        <w:rPr>
          <w:rFonts w:ascii="Times New Roman" w:hAnsi="Times New Roman" w:cs="Times New Roman"/>
          <w:b/>
          <w:u w:val="single"/>
          <w:lang w:val="sr-Cyrl-CS"/>
        </w:rPr>
        <w:t>http://www.mladenovac.rs</w:t>
      </w:r>
      <w:r w:rsidRPr="00AC644E">
        <w:rPr>
          <w:rFonts w:ascii="Times New Roman" w:hAnsi="Times New Roman" w:cs="Times New Roman"/>
          <w:lang w:val="sr-Cyrl-CS"/>
        </w:rPr>
        <w:t>/</w:t>
      </w:r>
    </w:p>
    <w:p w:rsidR="00833C4F" w:rsidRPr="00AC644E" w:rsidRDefault="00BE3F6C"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ЈАВНО ОТВАРАЊЕ ПОНУДА</w:t>
      </w:r>
      <w:r w:rsidRPr="00AC644E">
        <w:rPr>
          <w:rFonts w:ascii="Times New Roman" w:hAnsi="Times New Roman" w:cs="Times New Roman"/>
          <w:lang w:val="sr-Cyrl-CS"/>
        </w:rPr>
        <w:t xml:space="preserve">: </w:t>
      </w:r>
    </w:p>
    <w:p w:rsidR="00842733" w:rsidRPr="00AC644E" w:rsidRDefault="00842733" w:rsidP="00842733">
      <w:pPr>
        <w:pStyle w:val="NoSpacing"/>
        <w:jc w:val="both"/>
        <w:rPr>
          <w:rFonts w:ascii="Times New Roman" w:hAnsi="Times New Roman" w:cs="Times New Roman"/>
          <w:lang w:val="sr-Cyrl-CS"/>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t xml:space="preserve">Јавно отварање понуда обавиће се у дану истека за достављање понуда, односно </w:t>
      </w:r>
      <w:r w:rsidR="00D25E85" w:rsidRPr="00AC644E">
        <w:rPr>
          <w:rFonts w:ascii="Times New Roman" w:hAnsi="Times New Roman" w:cs="Times New Roman"/>
          <w:b/>
        </w:rPr>
        <w:t>1</w:t>
      </w:r>
      <w:r w:rsidR="008C4E87">
        <w:rPr>
          <w:rFonts w:ascii="Times New Roman" w:hAnsi="Times New Roman" w:cs="Times New Roman"/>
          <w:b/>
        </w:rPr>
        <w:t>1</w:t>
      </w:r>
      <w:r w:rsidR="00E92DA2" w:rsidRPr="00AC644E">
        <w:rPr>
          <w:rFonts w:ascii="Times New Roman" w:hAnsi="Times New Roman" w:cs="Times New Roman"/>
          <w:b/>
        </w:rPr>
        <w:t>.</w:t>
      </w:r>
      <w:r w:rsidR="008C4E87">
        <w:rPr>
          <w:rFonts w:ascii="Times New Roman" w:hAnsi="Times New Roman" w:cs="Times New Roman"/>
          <w:b/>
        </w:rPr>
        <w:t>4</w:t>
      </w:r>
      <w:r w:rsidR="000A7E2F" w:rsidRPr="00AC644E">
        <w:rPr>
          <w:rFonts w:ascii="Times New Roman" w:hAnsi="Times New Roman" w:cs="Times New Roman"/>
          <w:b/>
        </w:rPr>
        <w:t>.</w:t>
      </w:r>
      <w:r w:rsidR="00833C4F" w:rsidRPr="00AC644E">
        <w:rPr>
          <w:rFonts w:ascii="Times New Roman" w:hAnsi="Times New Roman" w:cs="Times New Roman"/>
          <w:b/>
        </w:rPr>
        <w:t>201</w:t>
      </w:r>
      <w:r w:rsidR="008C4E87">
        <w:rPr>
          <w:rFonts w:ascii="Times New Roman" w:hAnsi="Times New Roman" w:cs="Times New Roman"/>
          <w:b/>
        </w:rPr>
        <w:t>9</w:t>
      </w:r>
      <w:r w:rsidRPr="00AC644E">
        <w:rPr>
          <w:rFonts w:ascii="Times New Roman" w:hAnsi="Times New Roman" w:cs="Times New Roman"/>
          <w:b/>
          <w:lang w:val="ru-RU"/>
        </w:rPr>
        <w:t xml:space="preserve">. </w:t>
      </w:r>
      <w:r w:rsidRPr="00AC644E">
        <w:rPr>
          <w:rFonts w:ascii="Times New Roman" w:hAnsi="Times New Roman" w:cs="Times New Roman"/>
          <w:b/>
          <w:lang w:val="sr-Cyrl-CS"/>
        </w:rPr>
        <w:t xml:space="preserve">године </w:t>
      </w:r>
      <w:r w:rsidRPr="00AC644E">
        <w:rPr>
          <w:rFonts w:ascii="Times New Roman" w:hAnsi="Times New Roman" w:cs="Times New Roman"/>
          <w:lang w:val="sr-Cyrl-CS"/>
        </w:rPr>
        <w:t>са почетком</w:t>
      </w:r>
      <w:r w:rsidRPr="00AC644E">
        <w:rPr>
          <w:rFonts w:ascii="Times New Roman" w:hAnsi="Times New Roman" w:cs="Times New Roman"/>
          <w:b/>
          <w:lang w:val="sr-Cyrl-CS"/>
        </w:rPr>
        <w:t xml:space="preserve"> у 12</w:t>
      </w:r>
      <w:r w:rsidR="001C2655" w:rsidRPr="00AC644E">
        <w:rPr>
          <w:rFonts w:ascii="Times New Roman" w:hAnsi="Times New Roman" w:cs="Times New Roman"/>
          <w:b/>
        </w:rPr>
        <w:t>,</w:t>
      </w:r>
      <w:r w:rsidRPr="00AC644E">
        <w:rPr>
          <w:rFonts w:ascii="Times New Roman" w:hAnsi="Times New Roman" w:cs="Times New Roman"/>
          <w:b/>
          <w:lang w:val="sr-Cyrl-CS"/>
        </w:rPr>
        <w:t>15</w:t>
      </w:r>
      <w:r w:rsidRPr="00AC644E">
        <w:rPr>
          <w:rFonts w:ascii="Times New Roman" w:hAnsi="Times New Roman" w:cs="Times New Roman"/>
          <w:b/>
          <w:lang w:val="ru-RU"/>
        </w:rPr>
        <w:t xml:space="preserve"> </w:t>
      </w:r>
      <w:r w:rsidRPr="00AC644E">
        <w:rPr>
          <w:rFonts w:ascii="Times New Roman" w:hAnsi="Times New Roman" w:cs="Times New Roman"/>
          <w:b/>
          <w:lang w:val="sr-Cyrl-CS"/>
        </w:rPr>
        <w:t>часова.</w:t>
      </w:r>
    </w:p>
    <w:p w:rsidR="00842733" w:rsidRPr="00AC644E" w:rsidRDefault="00842733" w:rsidP="00842733">
      <w:pPr>
        <w:pStyle w:val="NoSpacing"/>
        <w:rPr>
          <w:rFonts w:ascii="Times New Roman" w:hAnsi="Times New Roman" w:cs="Times New Roman"/>
        </w:rPr>
      </w:pPr>
      <w:r w:rsidRPr="00AC644E">
        <w:rPr>
          <w:lang w:val="sr-Cyrl-CS"/>
        </w:rPr>
        <w:tab/>
      </w:r>
      <w:r w:rsidRPr="00AC644E">
        <w:rPr>
          <w:rFonts w:ascii="Times New Roman" w:hAnsi="Times New Roman" w:cs="Times New Roman"/>
        </w:rPr>
        <w:t>Отварање понуда је јавно и може присуствовати свако заинтересовано лице.</w:t>
      </w:r>
    </w:p>
    <w:p w:rsidR="00842733" w:rsidRPr="00AC644E" w:rsidRDefault="00842733" w:rsidP="00842733">
      <w:pPr>
        <w:pStyle w:val="NoSpacing"/>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rPr>
        <w:t>У поступку отварања понуда могу активно учествовати само овлашћени представници понуђача.</w:t>
      </w:r>
    </w:p>
    <w:p w:rsidR="00AC644E" w:rsidRDefault="00AC644E" w:rsidP="00342ACB">
      <w:pPr>
        <w:pStyle w:val="NoSpacing"/>
        <w:jc w:val="both"/>
        <w:rPr>
          <w:rFonts w:ascii="Times New Roman" w:hAnsi="Times New Roman" w:cs="Times New Roman"/>
          <w:lang w:val="sr-Cyrl-CS"/>
        </w:rPr>
      </w:pPr>
    </w:p>
    <w:p w:rsidR="00342ACB" w:rsidRPr="000D084B" w:rsidRDefault="00AC644E"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ПОНУДЕ СА ВАРИЈАНТАМА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Подношење понуда са варијантама није допуштено.</w:t>
      </w:r>
    </w:p>
    <w:p w:rsidR="00110965" w:rsidRPr="000D084B" w:rsidRDefault="00110965" w:rsidP="00342ACB">
      <w:pPr>
        <w:pStyle w:val="NoSpacing"/>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Latn-CS"/>
        </w:rPr>
        <w:tab/>
      </w:r>
      <w:r w:rsidRPr="000D084B">
        <w:rPr>
          <w:rFonts w:ascii="Times New Roman" w:hAnsi="Times New Roman" w:cs="Times New Roman"/>
          <w:b/>
          <w:lang w:val="sr-Cyrl-CS"/>
        </w:rPr>
        <w:t>ПАРТИЈЕ</w:t>
      </w:r>
    </w:p>
    <w:p w:rsidR="00342ACB" w:rsidRPr="000D084B" w:rsidRDefault="00342ACB" w:rsidP="00342ACB">
      <w:pPr>
        <w:pStyle w:val="NoSpacing"/>
        <w:jc w:val="both"/>
        <w:rPr>
          <w:rFonts w:ascii="Times New Roman" w:hAnsi="Times New Roman" w:cs="Times New Roman"/>
          <w:b/>
          <w:lang w:val="sr-Cyrl-CS"/>
        </w:rPr>
      </w:pPr>
    </w:p>
    <w:p w:rsidR="000A1D42" w:rsidRDefault="000A1D42" w:rsidP="000A1D42">
      <w:pPr>
        <w:pStyle w:val="NoSpacing"/>
        <w:jc w:val="both"/>
        <w:rPr>
          <w:rFonts w:ascii="Times New Roman" w:hAnsi="Times New Roman" w:cs="Times New Roman"/>
          <w:lang w:val="sr-Cyrl-CS"/>
        </w:rPr>
      </w:pPr>
      <w:r>
        <w:rPr>
          <w:rFonts w:ascii="Times New Roman" w:hAnsi="Times New Roman" w:cs="Times New Roman"/>
          <w:lang w:val="sr-Cyrl-CS"/>
        </w:rPr>
        <w:tab/>
        <w:t xml:space="preserve">Планом јавних набавки ГО Младеновац за 2019. годину, предвиђена је набавка услуге израде техничке документације  </w:t>
      </w:r>
      <w:r>
        <w:rPr>
          <w:rFonts w:ascii="Times New Roman" w:hAnsi="Times New Roman" w:cs="Times New Roman"/>
        </w:rPr>
        <w:t>за</w:t>
      </w:r>
      <w:r w:rsidRPr="00A02D05">
        <w:rPr>
          <w:rFonts w:ascii="Times New Roman" w:hAnsi="Times New Roman" w:cs="Times New Roman"/>
        </w:rPr>
        <w:t xml:space="preserve"> </w:t>
      </w:r>
      <w:r w:rsidRPr="00412765">
        <w:rPr>
          <w:rFonts w:ascii="Times New Roman" w:hAnsi="Times New Roman" w:cs="Times New Roman"/>
        </w:rPr>
        <w:t xml:space="preserve">изградњу </w:t>
      </w:r>
      <w:r>
        <w:rPr>
          <w:rFonts w:ascii="Times New Roman" w:hAnsi="Times New Roman" w:cs="Times New Roman"/>
        </w:rPr>
        <w:t>канализационе (фекалне) мреже на територији ГО Младеновац, обликована у три партије, од којих је предмет овог поступка партија 3. Разлог за спровођење само Партије 3 је што у овом тренутку нису испуњени услови за покретање поступка набавки остале две партије, јер нису прибављене све потребне сагласности и урбанистички услови.</w:t>
      </w:r>
      <w:r w:rsidRPr="00531847">
        <w:rPr>
          <w:rFonts w:ascii="Times New Roman" w:hAnsi="Times New Roman" w:cs="Times New Roman"/>
          <w:lang w:val="sr-Cyrl-CS"/>
        </w:rPr>
        <w:tab/>
      </w:r>
    </w:p>
    <w:p w:rsidR="000A1D42" w:rsidRDefault="000A1D42" w:rsidP="000A1D42">
      <w:pPr>
        <w:pStyle w:val="NoSpacing"/>
        <w:jc w:val="both"/>
        <w:rPr>
          <w:rFonts w:ascii="Times New Roman" w:hAnsi="Times New Roman" w:cs="Times New Roman"/>
          <w:lang w:val="sr-Cyrl-CS"/>
        </w:rPr>
      </w:pPr>
      <w:r>
        <w:rPr>
          <w:rFonts w:ascii="Times New Roman" w:hAnsi="Times New Roman" w:cs="Times New Roman"/>
          <w:lang w:val="sr-Cyrl-CS"/>
        </w:rPr>
        <w:tab/>
        <w:t xml:space="preserve">У складу са начелом ефикасности и економичности наручилац се определио за покретање и спровођење само поступка набавке планираним у оквиру Партије 3, како би што пре прибавио потребу пројектну документацију неопходну за планирање и реализацију набавке извођења радова по израђеној документацији. </w:t>
      </w:r>
    </w:p>
    <w:p w:rsidR="00264E75" w:rsidRPr="000A1D42" w:rsidRDefault="00264E75" w:rsidP="008C4E87">
      <w:pPr>
        <w:pStyle w:val="NoSpacing"/>
        <w:jc w:val="both"/>
        <w:rPr>
          <w:rFonts w:ascii="Times New Roman" w:hAnsi="Times New Roman" w:cs="Times New Roman"/>
        </w:rPr>
      </w:pPr>
    </w:p>
    <w:p w:rsidR="00342ACB" w:rsidRDefault="003E369F"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НАЧИН ИЗМЕНЕ, ДОПУНЕ И ОПОЗИВА ПОНУДЕ</w:t>
      </w:r>
      <w:r w:rsidR="00074B21">
        <w:rPr>
          <w:rFonts w:ascii="Times New Roman" w:hAnsi="Times New Roman" w:cs="Times New Roman"/>
          <w:b/>
          <w:lang w:val="sr-Cyrl-CS"/>
        </w:rPr>
        <w:t xml:space="preserve"> </w:t>
      </w:r>
    </w:p>
    <w:p w:rsidR="001A0BF1" w:rsidRPr="001A0BF1" w:rsidRDefault="001A0BF1"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року за подношење понуде понуђач може да измени, допуни или опозове своју понуду на начин који је одређен за подношење понуде.</w:t>
      </w:r>
    </w:p>
    <w:p w:rsidR="00342ACB" w:rsidRPr="000D084B" w:rsidRDefault="00342ACB" w:rsidP="00342ACB">
      <w:pPr>
        <w:pStyle w:val="NoSpacing"/>
        <w:jc w:val="both"/>
        <w:rPr>
          <w:rFonts w:ascii="Times New Roman" w:eastAsia="TimesNewRomanPSMT" w:hAnsi="Times New Roman" w:cs="Times New Roman"/>
          <w:bCs/>
          <w:iCs/>
        </w:rPr>
      </w:pPr>
      <w:r w:rsidRPr="000D084B">
        <w:rPr>
          <w:rFonts w:ascii="Times New Roman" w:hAnsi="Times New Roman" w:cs="Times New Roman"/>
          <w:lang w:val="sr-Cyrl-CS"/>
        </w:rPr>
        <w:tab/>
      </w:r>
      <w:r w:rsidRPr="000D084B">
        <w:rPr>
          <w:rFonts w:ascii="Times New Roman" w:hAnsi="Times New Roman" w:cs="Times New Roman"/>
        </w:rPr>
        <w:t xml:space="preserve">Понуђач је дужан да јасно назначи који део понуде мења односно која документа накнадно доставља. </w:t>
      </w:r>
    </w:p>
    <w:p w:rsidR="00342ACB" w:rsidRPr="00B647C6" w:rsidRDefault="00342ACB" w:rsidP="00342ACB">
      <w:pPr>
        <w:pStyle w:val="NoSpacing"/>
        <w:jc w:val="both"/>
        <w:rPr>
          <w:rFonts w:ascii="Times New Roman" w:eastAsia="TimesNewRomanPSMT" w:hAnsi="Times New Roman" w:cs="Times New Roman"/>
          <w:bCs/>
          <w:iCs/>
        </w:rPr>
      </w:pPr>
      <w:r w:rsidRPr="000D084B">
        <w:rPr>
          <w:rFonts w:ascii="Times New Roman" w:eastAsia="TimesNewRomanPSMT" w:hAnsi="Times New Roman" w:cs="Times New Roman"/>
          <w:bCs/>
          <w:iCs/>
          <w:lang w:val="sr-Cyrl-CS"/>
        </w:rPr>
        <w:lastRenderedPageBreak/>
        <w:tab/>
      </w:r>
      <w:r w:rsidRPr="000D084B">
        <w:rPr>
          <w:rFonts w:ascii="Times New Roman" w:eastAsia="TimesNewRomanPSMT" w:hAnsi="Times New Roman" w:cs="Times New Roman"/>
          <w:bCs/>
          <w:iCs/>
        </w:rPr>
        <w:t xml:space="preserve">Измену, допуну или опозив понуде треба доставити на адресу: </w:t>
      </w:r>
      <w:r w:rsidRPr="000D084B">
        <w:rPr>
          <w:rFonts w:ascii="Times New Roman" w:hAnsi="Times New Roman" w:cs="Times New Roman"/>
          <w:color w:val="000000" w:themeColor="text1"/>
          <w:lang w:val="sr-Cyrl-CS"/>
        </w:rPr>
        <w:t>Градска општина Младеновац, Комисија за јавну набавку</w:t>
      </w:r>
      <w:r w:rsidR="009E10A6">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w:t>
      </w:r>
      <w:r w:rsidR="00533C68">
        <w:rPr>
          <w:rFonts w:ascii="Times New Roman" w:hAnsi="Times New Roman" w:cs="Times New Roman"/>
          <w:color w:val="000000" w:themeColor="text1"/>
          <w:lang w:val="sr-Cyrl-CS"/>
        </w:rPr>
        <w:t>у</w:t>
      </w:r>
      <w:r w:rsidRPr="000D084B">
        <w:rPr>
          <w:rFonts w:ascii="Times New Roman" w:hAnsi="Times New Roman" w:cs="Times New Roman"/>
          <w:color w:val="000000" w:themeColor="text1"/>
          <w:lang w:val="sr-Cyrl-CS"/>
        </w:rPr>
        <w:t>л. Јанка Катића бр.6, 11400 Младеновац</w:t>
      </w:r>
      <w:r w:rsidRPr="000D084B">
        <w:rPr>
          <w:rFonts w:ascii="Times New Roman" w:hAnsi="Times New Roman" w:cs="Times New Roman"/>
          <w:i/>
          <w:iCs/>
        </w:rPr>
        <w:t xml:space="preserve"> </w:t>
      </w:r>
      <w:r w:rsidRPr="000D084B">
        <w:rPr>
          <w:rFonts w:ascii="Times New Roman" w:eastAsia="TimesNewRomanPSMT" w:hAnsi="Times New Roman" w:cs="Times New Roman"/>
          <w:bCs/>
          <w:iCs/>
          <w:color w:val="FF0000"/>
        </w:rPr>
        <w:t xml:space="preserve"> </w:t>
      </w:r>
      <w:r w:rsidRPr="000D084B">
        <w:rPr>
          <w:rFonts w:ascii="Times New Roman" w:eastAsia="TimesNewRomanPSMT" w:hAnsi="Times New Roman" w:cs="Times New Roman"/>
          <w:bCs/>
          <w:iCs/>
        </w:rPr>
        <w:t>са назнаком:</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понуде</w:t>
      </w:r>
      <w:r w:rsidRPr="000D084B">
        <w:rPr>
          <w:rFonts w:ascii="Times New Roman" w:eastAsia="TimesNewRomanPS-BoldMT" w:hAnsi="Times New Roman" w:cs="Times New Roman"/>
          <w:bCs/>
        </w:rPr>
        <w:t xml:space="preserve"> за јавну набав</w:t>
      </w:r>
      <w:r w:rsidRPr="009E10A6">
        <w:rPr>
          <w:rFonts w:ascii="Times New Roman" w:eastAsia="TimesNewRomanPS-BoldMT" w:hAnsi="Times New Roman" w:cs="Times New Roman"/>
          <w:bCs/>
        </w:rPr>
        <w:t>ку</w:t>
      </w:r>
      <w:r w:rsidRPr="009E10A6">
        <w:rPr>
          <w:rFonts w:ascii="Times New Roman" w:hAnsi="Times New Roman" w:cs="Times New Roman"/>
        </w:rPr>
        <w:t xml:space="preserve"> </w:t>
      </w:r>
      <w:r w:rsidR="009E10A6" w:rsidRPr="009E10A6">
        <w:rPr>
          <w:rFonts w:ascii="Times New Roman" w:hAnsi="Times New Roman" w:cs="Times New Roman"/>
          <w:lang w:val="sr-Cyrl-CS"/>
        </w:rPr>
        <w:t xml:space="preserve">услуге израде </w:t>
      </w:r>
      <w:r w:rsidR="00833C4F">
        <w:rPr>
          <w:rFonts w:ascii="Times New Roman" w:hAnsi="Times New Roman" w:cs="Times New Roman"/>
          <w:lang w:val="sr-Cyrl-CS"/>
        </w:rPr>
        <w:t xml:space="preserve">техничке документације за </w:t>
      </w:r>
      <w:r w:rsidR="00922733" w:rsidRPr="00412765">
        <w:rPr>
          <w:rFonts w:ascii="Times New Roman" w:hAnsi="Times New Roman" w:cs="Times New Roman"/>
        </w:rPr>
        <w:t xml:space="preserve">изградњу </w:t>
      </w:r>
      <w:r w:rsidR="000A1D42">
        <w:rPr>
          <w:rFonts w:ascii="Times New Roman" w:hAnsi="Times New Roman" w:cs="Times New Roman"/>
        </w:rPr>
        <w:t xml:space="preserve">канализационе (фекалне) </w:t>
      </w:r>
      <w:r w:rsidR="000C7238">
        <w:rPr>
          <w:rFonts w:ascii="Times New Roman" w:hAnsi="Times New Roman" w:cs="Times New Roman"/>
        </w:rPr>
        <w:t xml:space="preserve"> мреже</w:t>
      </w:r>
      <w:r w:rsidR="00922733" w:rsidRPr="00412765">
        <w:rPr>
          <w:rFonts w:ascii="Times New Roman" w:hAnsi="Times New Roman" w:cs="Times New Roman"/>
        </w:rPr>
        <w:t xml:space="preserve"> </w:t>
      </w:r>
      <w:r w:rsidR="000A1D42">
        <w:rPr>
          <w:rFonts w:ascii="Times New Roman" w:hAnsi="Times New Roman" w:cs="Times New Roman"/>
        </w:rPr>
        <w:t>у ул. Краља Петра I ка Аутоцентру Михајловић - Партија 3</w:t>
      </w:r>
      <w:r w:rsidR="00922733" w:rsidRPr="00412765">
        <w:rPr>
          <w:rFonts w:ascii="Times New Roman" w:hAnsi="Times New Roman" w:cs="Times New Roman"/>
        </w:rPr>
        <w:t>,</w:t>
      </w:r>
      <w:r w:rsidR="00922733">
        <w:rPr>
          <w:rFonts w:ascii="Times New Roman" w:hAnsi="Times New Roman" w:cs="Times New Roman"/>
        </w:rPr>
        <w:t xml:space="preserve"> ЈНМВ бр. </w:t>
      </w:r>
      <w:r w:rsidR="000A1D42">
        <w:rPr>
          <w:rFonts w:ascii="Times New Roman" w:hAnsi="Times New Roman" w:cs="Times New Roman"/>
        </w:rPr>
        <w:t>2</w:t>
      </w:r>
      <w:r w:rsidR="00922733">
        <w:rPr>
          <w:rFonts w:ascii="Times New Roman" w:hAnsi="Times New Roman" w:cs="Times New Roman"/>
        </w:rPr>
        <w:t>.</w:t>
      </w:r>
      <w:r w:rsidR="000A1D42">
        <w:rPr>
          <w:rFonts w:ascii="Times New Roman" w:hAnsi="Times New Roman" w:cs="Times New Roman"/>
        </w:rPr>
        <w:t>12</w:t>
      </w:r>
      <w:r w:rsidR="00922733">
        <w:rPr>
          <w:rFonts w:ascii="Times New Roman" w:hAnsi="Times New Roman" w:cs="Times New Roman"/>
        </w:rPr>
        <w:t>/201</w:t>
      </w:r>
      <w:r w:rsidR="000A1D42">
        <w:rPr>
          <w:rFonts w:ascii="Times New Roman" w:hAnsi="Times New Roman" w:cs="Times New Roman"/>
        </w:rPr>
        <w:t>9</w:t>
      </w:r>
      <w:r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„Допуна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9E10A6" w:rsidRPr="009E10A6">
        <w:rPr>
          <w:rFonts w:ascii="Times New Roman" w:hAnsi="Times New Roman" w:cs="Times New Roman"/>
          <w:lang w:val="sr-Cyrl-CS"/>
        </w:rPr>
        <w:t xml:space="preserve">услуге </w:t>
      </w:r>
      <w:r w:rsidR="00833C4F" w:rsidRPr="009E10A6">
        <w:rPr>
          <w:rFonts w:ascii="Times New Roman" w:hAnsi="Times New Roman" w:cs="Times New Roman"/>
          <w:lang w:val="sr-Cyrl-CS"/>
        </w:rPr>
        <w:t xml:space="preserve">израде </w:t>
      </w:r>
      <w:r w:rsidR="00833C4F">
        <w:rPr>
          <w:rFonts w:ascii="Times New Roman" w:hAnsi="Times New Roman" w:cs="Times New Roman"/>
          <w:lang w:val="sr-Cyrl-CS"/>
        </w:rPr>
        <w:t xml:space="preserve">техничке документације </w:t>
      </w:r>
      <w:r w:rsidR="000A1D42">
        <w:rPr>
          <w:rFonts w:ascii="Times New Roman" w:hAnsi="Times New Roman" w:cs="Times New Roman"/>
          <w:lang w:val="sr-Cyrl-CS"/>
        </w:rPr>
        <w:t xml:space="preserve">за </w:t>
      </w:r>
      <w:r w:rsidR="000A1D42" w:rsidRPr="00412765">
        <w:rPr>
          <w:rFonts w:ascii="Times New Roman" w:hAnsi="Times New Roman" w:cs="Times New Roman"/>
        </w:rPr>
        <w:t xml:space="preserve">изградњу </w:t>
      </w:r>
      <w:r w:rsidR="000A1D42">
        <w:rPr>
          <w:rFonts w:ascii="Times New Roman" w:hAnsi="Times New Roman" w:cs="Times New Roman"/>
        </w:rPr>
        <w:t>канализационе (фекалне)  мреже</w:t>
      </w:r>
      <w:r w:rsidR="000A1D42" w:rsidRPr="00412765">
        <w:rPr>
          <w:rFonts w:ascii="Times New Roman" w:hAnsi="Times New Roman" w:cs="Times New Roman"/>
        </w:rPr>
        <w:t xml:space="preserve"> </w:t>
      </w:r>
      <w:r w:rsidR="000A1D42">
        <w:rPr>
          <w:rFonts w:ascii="Times New Roman" w:hAnsi="Times New Roman" w:cs="Times New Roman"/>
        </w:rPr>
        <w:t>у ул. Краља Петра I ка Аутоцентру Михајловић - Партија 3</w:t>
      </w:r>
      <w:r w:rsidR="000A1D42" w:rsidRPr="00412765">
        <w:rPr>
          <w:rFonts w:ascii="Times New Roman" w:hAnsi="Times New Roman" w:cs="Times New Roman"/>
        </w:rPr>
        <w:t>,</w:t>
      </w:r>
      <w:r w:rsidR="000A1D42">
        <w:rPr>
          <w:rFonts w:ascii="Times New Roman" w:hAnsi="Times New Roman" w:cs="Times New Roman"/>
        </w:rPr>
        <w:t xml:space="preserve"> ЈНМВ бр. 2.12/2019</w:t>
      </w:r>
      <w:r w:rsidR="000A1D42"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„Опозив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9E10A6" w:rsidRPr="009E10A6">
        <w:rPr>
          <w:rFonts w:ascii="Times New Roman" w:hAnsi="Times New Roman" w:cs="Times New Roman"/>
          <w:lang w:val="sr-Cyrl-CS"/>
        </w:rPr>
        <w:t xml:space="preserve">услуге </w:t>
      </w:r>
      <w:r w:rsidR="00833C4F" w:rsidRPr="009E10A6">
        <w:rPr>
          <w:rFonts w:ascii="Times New Roman" w:hAnsi="Times New Roman" w:cs="Times New Roman"/>
          <w:lang w:val="sr-Cyrl-CS"/>
        </w:rPr>
        <w:t xml:space="preserve">израде </w:t>
      </w:r>
      <w:r w:rsidR="00833C4F">
        <w:rPr>
          <w:rFonts w:ascii="Times New Roman" w:hAnsi="Times New Roman" w:cs="Times New Roman"/>
          <w:lang w:val="sr-Cyrl-CS"/>
        </w:rPr>
        <w:t xml:space="preserve">техничке документације </w:t>
      </w:r>
      <w:r w:rsidR="000A1D42">
        <w:rPr>
          <w:rFonts w:ascii="Times New Roman" w:hAnsi="Times New Roman" w:cs="Times New Roman"/>
          <w:lang w:val="sr-Cyrl-CS"/>
        </w:rPr>
        <w:t xml:space="preserve">за </w:t>
      </w:r>
      <w:r w:rsidR="000A1D42" w:rsidRPr="00412765">
        <w:rPr>
          <w:rFonts w:ascii="Times New Roman" w:hAnsi="Times New Roman" w:cs="Times New Roman"/>
        </w:rPr>
        <w:t xml:space="preserve">изградњу </w:t>
      </w:r>
      <w:r w:rsidR="000A1D42">
        <w:rPr>
          <w:rFonts w:ascii="Times New Roman" w:hAnsi="Times New Roman" w:cs="Times New Roman"/>
        </w:rPr>
        <w:t>канализационе (фекалне)  мреже</w:t>
      </w:r>
      <w:r w:rsidR="000A1D42" w:rsidRPr="00412765">
        <w:rPr>
          <w:rFonts w:ascii="Times New Roman" w:hAnsi="Times New Roman" w:cs="Times New Roman"/>
        </w:rPr>
        <w:t xml:space="preserve"> </w:t>
      </w:r>
      <w:r w:rsidR="000A1D42">
        <w:rPr>
          <w:rFonts w:ascii="Times New Roman" w:hAnsi="Times New Roman" w:cs="Times New Roman"/>
        </w:rPr>
        <w:t>у ул. Краља Петра I ка Аутоцентру Михајловић - Партија 3</w:t>
      </w:r>
      <w:r w:rsidR="000A1D42" w:rsidRPr="00412765">
        <w:rPr>
          <w:rFonts w:ascii="Times New Roman" w:hAnsi="Times New Roman" w:cs="Times New Roman"/>
        </w:rPr>
        <w:t>,</w:t>
      </w:r>
      <w:r w:rsidR="000A1D42">
        <w:rPr>
          <w:rFonts w:ascii="Times New Roman" w:hAnsi="Times New Roman" w:cs="Times New Roman"/>
        </w:rPr>
        <w:t xml:space="preserve"> ЈНМВ бр. 2.12/2019</w:t>
      </w:r>
      <w:r w:rsidR="000A1D42"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color w:val="000000" w:themeColor="text1"/>
        </w:rPr>
        <w:t>-</w:t>
      </w:r>
      <w:r w:rsidRPr="000D084B">
        <w:rPr>
          <w:rFonts w:ascii="Times New Roman" w:eastAsia="TimesNewRomanPSMT" w:hAnsi="Times New Roman" w:cs="Times New Roman"/>
          <w:bCs/>
        </w:rPr>
        <w:t xml:space="preserve"> </w:t>
      </w:r>
      <w:r w:rsidR="00BE37AC">
        <w:rPr>
          <w:rFonts w:ascii="Times New Roman" w:eastAsia="TimesNewRomanPS-BoldMT" w:hAnsi="Times New Roman" w:cs="Times New Roman"/>
          <w:bCs/>
        </w:rPr>
        <w:t>НЕ ОТВАРАТИ”</w:t>
      </w:r>
      <w:r w:rsidRPr="000D084B">
        <w:rPr>
          <w:rFonts w:ascii="Times New Roman" w:eastAsia="TimesNewRomanPS-BoldMT" w:hAnsi="Times New Roman" w:cs="Times New Roman"/>
          <w:b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и допуна понуде</w:t>
      </w:r>
      <w:r w:rsidRPr="000D084B">
        <w:rPr>
          <w:rFonts w:ascii="Times New Roman" w:eastAsia="TimesNewRomanPS-BoldMT" w:hAnsi="Times New Roman" w:cs="Times New Roman"/>
          <w:bCs/>
        </w:rPr>
        <w:t xml:space="preserve"> за јавну набавку</w:t>
      </w:r>
      <w:r w:rsidR="009E10A6" w:rsidRPr="009E10A6">
        <w:rPr>
          <w:rFonts w:ascii="Times New Roman" w:hAnsi="Times New Roman" w:cs="Times New Roman"/>
          <w:lang w:val="sr-Cyrl-CS"/>
        </w:rPr>
        <w:t xml:space="preserve"> услуге </w:t>
      </w:r>
      <w:r w:rsidR="00833C4F" w:rsidRPr="009E10A6">
        <w:rPr>
          <w:rFonts w:ascii="Times New Roman" w:hAnsi="Times New Roman" w:cs="Times New Roman"/>
          <w:lang w:val="sr-Cyrl-CS"/>
        </w:rPr>
        <w:t xml:space="preserve">израде </w:t>
      </w:r>
      <w:r w:rsidR="00833C4F">
        <w:rPr>
          <w:rFonts w:ascii="Times New Roman" w:hAnsi="Times New Roman" w:cs="Times New Roman"/>
          <w:lang w:val="sr-Cyrl-CS"/>
        </w:rPr>
        <w:t xml:space="preserve">техничке документације </w:t>
      </w:r>
      <w:r w:rsidR="000A1D42">
        <w:rPr>
          <w:rFonts w:ascii="Times New Roman" w:hAnsi="Times New Roman" w:cs="Times New Roman"/>
          <w:lang w:val="sr-Cyrl-CS"/>
        </w:rPr>
        <w:t xml:space="preserve">за </w:t>
      </w:r>
      <w:r w:rsidR="000A1D42" w:rsidRPr="00412765">
        <w:rPr>
          <w:rFonts w:ascii="Times New Roman" w:hAnsi="Times New Roman" w:cs="Times New Roman"/>
        </w:rPr>
        <w:t xml:space="preserve">изградњу </w:t>
      </w:r>
      <w:r w:rsidR="000A1D42">
        <w:rPr>
          <w:rFonts w:ascii="Times New Roman" w:hAnsi="Times New Roman" w:cs="Times New Roman"/>
        </w:rPr>
        <w:t>канализационе (фекалне)  мреже</w:t>
      </w:r>
      <w:r w:rsidR="000A1D42" w:rsidRPr="00412765">
        <w:rPr>
          <w:rFonts w:ascii="Times New Roman" w:hAnsi="Times New Roman" w:cs="Times New Roman"/>
        </w:rPr>
        <w:t xml:space="preserve"> </w:t>
      </w:r>
      <w:r w:rsidR="000A1D42">
        <w:rPr>
          <w:rFonts w:ascii="Times New Roman" w:hAnsi="Times New Roman" w:cs="Times New Roman"/>
        </w:rPr>
        <w:t>у ул. Краља Петра I ка Аутоцентру Михајловић - Партија 3</w:t>
      </w:r>
      <w:r w:rsidR="000A1D42" w:rsidRPr="00412765">
        <w:rPr>
          <w:rFonts w:ascii="Times New Roman" w:hAnsi="Times New Roman" w:cs="Times New Roman"/>
        </w:rPr>
        <w:t>,</w:t>
      </w:r>
      <w:r w:rsidR="000A1D42">
        <w:rPr>
          <w:rFonts w:ascii="Times New Roman" w:hAnsi="Times New Roman" w:cs="Times New Roman"/>
        </w:rPr>
        <w:t xml:space="preserve"> ЈНМВ бр. 2.12/2019</w:t>
      </w:r>
      <w:r w:rsidR="009414DE">
        <w:rPr>
          <w:rFonts w:ascii="Times New Roman" w:hAnsi="Times New Roman" w:cs="Times New Roman"/>
        </w:rPr>
        <w:t xml:space="preserve"> </w:t>
      </w:r>
      <w:r w:rsidR="009414DE" w:rsidRPr="000D084B">
        <w:rPr>
          <w:rFonts w:ascii="Times New Roman" w:eastAsia="TimesNewRomanPSMT" w:hAnsi="Times New Roman" w:cs="Times New Roman"/>
          <w:bCs/>
          <w:color w:val="000000" w:themeColor="text1"/>
        </w:rPr>
        <w:t>-</w:t>
      </w:r>
      <w:r w:rsidR="009414DE" w:rsidRPr="000D084B">
        <w:rPr>
          <w:rFonts w:ascii="Times New Roman" w:eastAsia="TimesNewRomanPSMT" w:hAnsi="Times New Roman" w:cs="Times New Roman"/>
          <w:bCs/>
        </w:rPr>
        <w:t xml:space="preserve"> </w:t>
      </w:r>
      <w:r w:rsidR="009414DE">
        <w:rPr>
          <w:rFonts w:ascii="Times New Roman" w:eastAsia="TimesNewRomanPS-BoldMT" w:hAnsi="Times New Roman" w:cs="Times New Roman"/>
          <w:bCs/>
        </w:rPr>
        <w:t>НЕ ОТВАРАТИ "</w:t>
      </w:r>
      <w:r w:rsidRPr="000D084B">
        <w:rPr>
          <w:rFonts w:ascii="Times New Roman" w:eastAsia="TimesNewRomanPS-BoldMT" w:hAnsi="Times New Roman" w:cs="Times New Roman"/>
          <w:bCs/>
        </w:rPr>
        <w:t>.</w:t>
      </w:r>
      <w:r w:rsidR="00B647C6">
        <w:rPr>
          <w:rFonts w:ascii="Times New Roman" w:eastAsia="TimesNewRomanPS-BoldMT" w:hAnsi="Times New Roman" w:cs="Times New Roman"/>
          <w:bCs/>
        </w:rPr>
        <w:t xml:space="preserve"> </w:t>
      </w:r>
    </w:p>
    <w:p w:rsidR="00342ACB" w:rsidRPr="00833C4F" w:rsidRDefault="00342ACB" w:rsidP="00342ACB">
      <w:pPr>
        <w:pStyle w:val="NoSpacing"/>
        <w:jc w:val="both"/>
        <w:rPr>
          <w:rFonts w:ascii="Times New Roman"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На полеђини коверте или на кутији навести назив</w:t>
      </w:r>
      <w:r w:rsidRPr="000D084B">
        <w:rPr>
          <w:rFonts w:ascii="Times New Roman" w:eastAsia="TimesNewRomanPSMT" w:hAnsi="Times New Roman" w:cs="Times New Roman"/>
          <w:bCs/>
          <w:lang w:val="sr-Cyrl-CS"/>
        </w:rPr>
        <w:t xml:space="preserve"> и адресу</w:t>
      </w:r>
      <w:r w:rsidRPr="000D084B">
        <w:rPr>
          <w:rFonts w:ascii="Times New Roman" w:eastAsia="TimesNewRomanPSMT" w:hAnsi="Times New Roman" w:cs="Times New Roman"/>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009E10A6">
        <w:rPr>
          <w:rFonts w:ascii="Times New Roman" w:eastAsia="TimesNewRomanPSMT" w:hAnsi="Times New Roman" w:cs="Times New Roman"/>
          <w:bCs/>
        </w:rPr>
        <w:t xml:space="preserve"> </w:t>
      </w:r>
      <w:r w:rsidR="00833C4F">
        <w:rPr>
          <w:rFonts w:ascii="Times New Roman" w:eastAsia="TimesNewRomanPSMT" w:hAnsi="Times New Roman" w:cs="Times New Roman"/>
          <w:bCs/>
        </w:rPr>
        <w:t xml:space="preserve"> </w:t>
      </w:r>
    </w:p>
    <w:p w:rsidR="00342ACB" w:rsidRPr="000D084B" w:rsidRDefault="00342ACB" w:rsidP="00342ACB">
      <w:pPr>
        <w:pStyle w:val="NoSpacing"/>
        <w:jc w:val="both"/>
        <w:rPr>
          <w:rFonts w:ascii="Times New Roman" w:hAnsi="Times New Roman" w:cs="Times New Roman"/>
          <w:b/>
          <w:i/>
          <w:iCs/>
        </w:rPr>
      </w:pPr>
      <w:r w:rsidRPr="000D084B">
        <w:rPr>
          <w:rFonts w:ascii="Times New Roman" w:hAnsi="Times New Roman" w:cs="Times New Roman"/>
          <w:lang w:val="sr-Cyrl-CS"/>
        </w:rPr>
        <w:tab/>
      </w:r>
      <w:r w:rsidRPr="000D084B">
        <w:rPr>
          <w:rFonts w:ascii="Times New Roman" w:hAnsi="Times New Roman" w:cs="Times New Roman"/>
        </w:rPr>
        <w:t>По истеку рока за подношење понуда понуђач не може да повуче нити да мења своју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УЧЕСТВОВАЊЕ У ЗАЈЕДНИЧКОЈ ПОНУДИ ИЛИ КАО ПОДИЗВОЂАЧ</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 xml:space="preserve">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Понуђач по</w:t>
      </w:r>
      <w:r w:rsidR="00704961" w:rsidRPr="000D084B">
        <w:rPr>
          <w:rFonts w:ascii="Times New Roman" w:hAnsi="Times New Roman" w:cs="Times New Roman"/>
          <w:lang w:val="sr-Cyrl-CS"/>
        </w:rPr>
        <w:t>д</w:t>
      </w:r>
      <w:r w:rsidR="00E61B9E" w:rsidRPr="000D084B">
        <w:rPr>
          <w:rFonts w:ascii="Times New Roman" w:hAnsi="Times New Roman" w:cs="Times New Roman"/>
          <w:lang w:val="sr-Cyrl-CS"/>
        </w:rPr>
        <w:t>носи само једну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w:t>
      </w:r>
    </w:p>
    <w:p w:rsidR="00342ACB" w:rsidRPr="000D084B" w:rsidRDefault="00342ACB" w:rsidP="00AF41D6">
      <w:pPr>
        <w:pStyle w:val="NoSpacing"/>
        <w:jc w:val="both"/>
        <w:rPr>
          <w:rFonts w:ascii="Times New Roman" w:hAnsi="Times New Roman" w:cs="Times New Roman"/>
          <w:i/>
          <w:color w:val="FF0000"/>
        </w:rPr>
      </w:pPr>
      <w:r w:rsidRPr="000D084B">
        <w:rPr>
          <w:rFonts w:ascii="Times New Roman" w:hAnsi="Times New Roman" w:cs="Times New Roman"/>
          <w:lang w:val="sr-Cyrl-CS"/>
        </w:rPr>
        <w:tab/>
      </w:r>
      <w:r w:rsidRPr="000D084B">
        <w:rPr>
          <w:rFonts w:ascii="Times New Roman" w:hAnsi="Times New Roman" w:cs="Times New Roman"/>
        </w:rPr>
        <w:t xml:space="preserve">У Обрасцу понуде </w:t>
      </w:r>
      <w:r w:rsidRPr="000D084B">
        <w:rPr>
          <w:rFonts w:ascii="Times New Roman" w:hAnsi="Times New Roman" w:cs="Times New Roman"/>
          <w:lang w:val="sr-Cyrl-CS"/>
        </w:rPr>
        <w:t>(</w:t>
      </w:r>
      <w:r w:rsidRPr="003A001C">
        <w:rPr>
          <w:rFonts w:ascii="Times New Roman" w:hAnsi="Times New Roman" w:cs="Times New Roman"/>
          <w:lang w:val="sr-Cyrl-CS"/>
        </w:rPr>
        <w:t xml:space="preserve">поглавље </w:t>
      </w:r>
      <w:r w:rsidRPr="003A001C">
        <w:rPr>
          <w:rFonts w:ascii="Times New Roman" w:hAnsi="Times New Roman" w:cs="Times New Roman"/>
        </w:rPr>
        <w:t>VI</w:t>
      </w:r>
      <w:r w:rsidRPr="000D084B">
        <w:rPr>
          <w:rFonts w:ascii="Times New Roman" w:hAnsi="Times New Roman" w:cs="Times New Roman"/>
          <w:lang w:val="ru-RU"/>
        </w:rPr>
        <w:t>)</w:t>
      </w:r>
      <w:r w:rsidRPr="000D084B">
        <w:rPr>
          <w:rFonts w:ascii="Times New Roman" w:hAnsi="Times New Roman" w:cs="Times New Roman"/>
        </w:rPr>
        <w:t>, понуђач наводи на који начи</w:t>
      </w:r>
      <w:r w:rsidR="00775577">
        <w:rPr>
          <w:rFonts w:ascii="Times New Roman" w:hAnsi="Times New Roman" w:cs="Times New Roman"/>
        </w:rPr>
        <w:t>н подноси понуду, односно да ли</w:t>
      </w:r>
      <w:r w:rsidR="00AF41D6">
        <w:rPr>
          <w:rFonts w:ascii="Times New Roman" w:hAnsi="Times New Roman" w:cs="Times New Roman"/>
          <w:lang w:val="sr-Cyrl-CS"/>
        </w:rPr>
        <w:t xml:space="preserve"> </w:t>
      </w:r>
      <w:r w:rsidRPr="000D084B">
        <w:rPr>
          <w:rFonts w:ascii="Times New Roman" w:hAnsi="Times New Roman" w:cs="Times New Roman"/>
        </w:rPr>
        <w:t>подноси понуду самостално, или као заједничку понуду, или подноси понуду са подизвођачем.</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ПОНУДА СА ПОДИЗВОЂАЧЕМ</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b/>
          <w:lang w:val="sr-Cyrl-CS"/>
        </w:rPr>
        <w:tab/>
      </w:r>
      <w:r w:rsidRPr="000D084B">
        <w:rPr>
          <w:rFonts w:ascii="Times New Roman" w:hAnsi="Times New Roman" w:cs="Times New Roman"/>
        </w:rPr>
        <w:t>Уколико понуђач подноси понуду са подизвођачем дужан је да у Обрасцу понуде</w:t>
      </w:r>
      <w:r w:rsidRPr="000D084B">
        <w:rPr>
          <w:rFonts w:ascii="Times New Roman" w:hAnsi="Times New Roman" w:cs="Times New Roman"/>
          <w:lang w:val="sr-Cyrl-CS"/>
        </w:rPr>
        <w:t xml:space="preserve"> </w:t>
      </w:r>
      <w:r w:rsidRPr="000D084B">
        <w:rPr>
          <w:rFonts w:ascii="Times New Roman" w:hAnsi="Times New Roman" w:cs="Times New Roman"/>
        </w:rPr>
        <w:t>наведе да понуду подноси са подизвођачем, проценат укупне вредности набавк</w:t>
      </w:r>
      <w:r w:rsidR="00775577">
        <w:rPr>
          <w:rFonts w:ascii="Times New Roman" w:hAnsi="Times New Roman" w:cs="Times New Roman"/>
        </w:rPr>
        <w:t>е који ће поверити подизвођачу,</w:t>
      </w:r>
      <w:r w:rsidRPr="000D084B">
        <w:rPr>
          <w:rFonts w:ascii="Times New Roman" w:hAnsi="Times New Roman" w:cs="Times New Roman"/>
        </w:rPr>
        <w:t xml:space="preserve"> а који не може бити већи од 50%, као и део предмета набавке који ће извршити преко подизвођача. </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Понуђач у Обрасцу понуде</w:t>
      </w:r>
      <w:r w:rsidRPr="000D084B">
        <w:rPr>
          <w:rFonts w:ascii="Times New Roman" w:hAnsi="Times New Roman" w:cs="Times New Roman"/>
          <w:i/>
          <w:color w:val="FF0000"/>
        </w:rPr>
        <w:t xml:space="preserve"> </w:t>
      </w:r>
      <w:r w:rsidRPr="000D084B">
        <w:rPr>
          <w:rFonts w:ascii="Times New Roman" w:hAnsi="Times New Roman" w:cs="Times New Roman"/>
        </w:rPr>
        <w:t xml:space="preserve">наводи назив и седиште подизвођача, уколико ће делимично извршење набавке поверити подизвођачу. </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hAnsi="Times New Roman" w:cs="Times New Roman"/>
        </w:rPr>
        <w:tab/>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D084B">
        <w:rPr>
          <w:rFonts w:ascii="Times New Roman" w:eastAsia="TimesNewRomanPSMT" w:hAnsi="Times New Roman" w:cs="Times New Roman"/>
          <w:bCs/>
        </w:rPr>
        <w:t xml:space="preserve"> </w:t>
      </w:r>
    </w:p>
    <w:p w:rsidR="00775577" w:rsidRDefault="00342ACB" w:rsidP="00342ACB">
      <w:pPr>
        <w:pStyle w:val="NoSpacing"/>
        <w:jc w:val="both"/>
        <w:rPr>
          <w:rFonts w:ascii="Times New Roman" w:eastAsia="TimesNewRomanPSMT" w:hAnsi="Times New Roman" w:cs="Times New Roman"/>
          <w:bCs/>
          <w:lang w:val="sr-Cyrl-CS"/>
        </w:rPr>
      </w:pPr>
      <w:r w:rsidRPr="000D084B">
        <w:rPr>
          <w:rFonts w:ascii="Times New Roman" w:eastAsia="TimesNewRomanPSMT" w:hAnsi="Times New Roman" w:cs="Times New Roman"/>
          <w:bCs/>
        </w:rPr>
        <w:tab/>
        <w:t xml:space="preserve">Понуђач је дужан да за подизвођаче достави доказе о испуњености услова који су наведени у </w:t>
      </w:r>
      <w:r w:rsidR="00C74397">
        <w:rPr>
          <w:rFonts w:ascii="Times New Roman" w:eastAsia="TimesNewRomanPSMT" w:hAnsi="Times New Roman" w:cs="Times New Roman"/>
          <w:bCs/>
        </w:rPr>
        <w:t>конкурснoj документациј</w:t>
      </w:r>
      <w:r w:rsidR="00C74397">
        <w:rPr>
          <w:rFonts w:ascii="Times New Roman" w:eastAsia="TimesNewRomanPSMT" w:hAnsi="Times New Roman" w:cs="Times New Roman"/>
          <w:bCs/>
          <w:lang w:val="sr-Cyrl-CS"/>
        </w:rPr>
        <w:t>и</w:t>
      </w:r>
      <w:r w:rsidRPr="000D084B">
        <w:rPr>
          <w:rFonts w:ascii="Times New Roman" w:eastAsia="TimesNewRomanPSMT" w:hAnsi="Times New Roman" w:cs="Times New Roman"/>
          <w:bCs/>
        </w:rPr>
        <w:t>, у складу са упутством како се доказује испуњеност услова</w:t>
      </w:r>
      <w:r w:rsidR="00775577">
        <w:rPr>
          <w:rFonts w:ascii="Times New Roman" w:eastAsia="TimesNewRomanPSMT" w:hAnsi="Times New Roman" w:cs="Times New Roman"/>
          <w:bCs/>
          <w:lang w:val="sr-Cyrl-CS"/>
        </w:rPr>
        <w:t>.</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C644E" w:rsidRPr="00AC644E"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Понуђач је дужан да наручиоцу, на његов захтев, омогући приступ код подизвођача, ради утврђивања испуњености тражених услова.</w:t>
      </w:r>
    </w:p>
    <w:p w:rsidR="009414DE" w:rsidRDefault="009414DE" w:rsidP="00342ACB">
      <w:pPr>
        <w:pStyle w:val="NoSpacing"/>
        <w:jc w:val="both"/>
        <w:rPr>
          <w:rFonts w:ascii="Times New Roman" w:hAnsi="Times New Roman" w:cs="Times New Roman"/>
          <w:b/>
          <w:lang w:val="sr-Cyrl-CS"/>
        </w:rPr>
      </w:pPr>
    </w:p>
    <w:p w:rsidR="00342ACB" w:rsidRPr="001764AF" w:rsidRDefault="00AC644E" w:rsidP="00342ACB">
      <w:pPr>
        <w:pStyle w:val="NoSpacing"/>
        <w:jc w:val="both"/>
        <w:rPr>
          <w:rFonts w:ascii="Times New Roman" w:hAnsi="Times New Roman" w:cs="Times New Roman"/>
          <w:b/>
          <w:lang w:val="sr-Cyrl-CS"/>
        </w:rPr>
      </w:pPr>
      <w:r>
        <w:rPr>
          <w:rFonts w:ascii="Times New Roman" w:hAnsi="Times New Roman" w:cs="Times New Roman"/>
          <w:b/>
          <w:lang w:val="sr-Cyrl-CS"/>
        </w:rPr>
        <w:tab/>
      </w:r>
      <w:r w:rsidR="00342ACB" w:rsidRPr="001764AF">
        <w:rPr>
          <w:rFonts w:ascii="Times New Roman" w:hAnsi="Times New Roman" w:cs="Times New Roman"/>
          <w:b/>
          <w:lang w:val="sr-Cyrl-CS"/>
        </w:rPr>
        <w:t>ЗАЈЕДНИЧКА ПОНУДА</w:t>
      </w:r>
    </w:p>
    <w:p w:rsidR="00342ACB" w:rsidRPr="00DD248B" w:rsidRDefault="00342ACB" w:rsidP="00342ACB">
      <w:pPr>
        <w:pStyle w:val="NoSpacing"/>
        <w:jc w:val="both"/>
        <w:rPr>
          <w:rFonts w:ascii="Times New Roman" w:hAnsi="Times New Roman" w:cs="Times New Roman"/>
          <w:b/>
          <w:color w:val="FF0000"/>
          <w:lang w:val="sr-Cyrl-CS"/>
        </w:rPr>
      </w:pPr>
    </w:p>
    <w:p w:rsidR="00C1119D" w:rsidRPr="00C1119D" w:rsidRDefault="00342ACB" w:rsidP="00C1119D">
      <w:pPr>
        <w:pStyle w:val="NoSpacing"/>
        <w:jc w:val="both"/>
        <w:rPr>
          <w:rFonts w:ascii="Times New Roman" w:hAnsi="Times New Roman" w:cs="Times New Roman"/>
        </w:rPr>
      </w:pPr>
      <w:r w:rsidRPr="000D084B">
        <w:rPr>
          <w:b/>
          <w:lang w:val="sr-Cyrl-CS"/>
        </w:rPr>
        <w:tab/>
      </w:r>
      <w:r w:rsidRPr="00C1119D">
        <w:rPr>
          <w:rFonts w:ascii="Times New Roman" w:hAnsi="Times New Roman" w:cs="Times New Roman"/>
        </w:rPr>
        <w:t>Понуду може поднети група понуђача.</w:t>
      </w:r>
    </w:p>
    <w:p w:rsidR="009450B9" w:rsidRPr="00A63905" w:rsidRDefault="00342ACB" w:rsidP="00C1119D">
      <w:pPr>
        <w:pStyle w:val="NoSpacing"/>
        <w:jc w:val="both"/>
        <w:rPr>
          <w:rFonts w:ascii="Times New Roman" w:hAnsi="Times New Roman" w:cs="Times New Roman"/>
        </w:rPr>
      </w:pPr>
      <w:r w:rsidRPr="00C1119D">
        <w:rPr>
          <w:rFonts w:ascii="Times New Roman" w:hAnsi="Times New Roman" w:cs="Times New Roman"/>
        </w:rPr>
        <w:tab/>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садржи податке из члана 81. ст</w:t>
      </w:r>
      <w:r w:rsidR="00136A76" w:rsidRPr="00C1119D">
        <w:rPr>
          <w:rFonts w:ascii="Times New Roman" w:hAnsi="Times New Roman" w:cs="Times New Roman"/>
        </w:rPr>
        <w:t>ав</w:t>
      </w:r>
      <w:r w:rsidRPr="00C1119D">
        <w:rPr>
          <w:rFonts w:ascii="Times New Roman" w:hAnsi="Times New Roman" w:cs="Times New Roman"/>
        </w:rPr>
        <w:t xml:space="preserve"> 4. тач. 1</w:t>
      </w:r>
      <w:r w:rsidR="00136A76" w:rsidRPr="00C1119D">
        <w:rPr>
          <w:rFonts w:ascii="Times New Roman" w:hAnsi="Times New Roman" w:cs="Times New Roman"/>
        </w:rPr>
        <w:t xml:space="preserve">. - </w:t>
      </w:r>
      <w:r w:rsidR="00C31617" w:rsidRPr="00C1119D">
        <w:rPr>
          <w:rFonts w:ascii="Times New Roman" w:hAnsi="Times New Roman" w:cs="Times New Roman"/>
        </w:rPr>
        <w:t>2</w:t>
      </w:r>
      <w:r w:rsidR="00136A76" w:rsidRPr="00C1119D">
        <w:rPr>
          <w:rFonts w:ascii="Times New Roman" w:hAnsi="Times New Roman" w:cs="Times New Roman"/>
        </w:rPr>
        <w:t>.</w:t>
      </w:r>
      <w:r w:rsidRPr="00C1119D">
        <w:rPr>
          <w:rFonts w:ascii="Times New Roman" w:hAnsi="Times New Roman" w:cs="Times New Roman"/>
        </w:rPr>
        <w:t xml:space="preserve"> </w:t>
      </w:r>
      <w:r w:rsidR="00775577" w:rsidRPr="00C1119D">
        <w:rPr>
          <w:rFonts w:ascii="Times New Roman" w:hAnsi="Times New Roman" w:cs="Times New Roman"/>
        </w:rPr>
        <w:t>Закона,</w:t>
      </w:r>
      <w:r w:rsidRPr="00C1119D">
        <w:rPr>
          <w:rFonts w:ascii="Times New Roman" w:hAnsi="Times New Roman" w:cs="Times New Roman"/>
        </w:rPr>
        <w:t xml:space="preserve"> и то: </w:t>
      </w:r>
    </w:p>
    <w:p w:rsidR="00342ACB" w:rsidRPr="00C31617" w:rsidRDefault="00C31617" w:rsidP="00342ACB">
      <w:pPr>
        <w:pStyle w:val="NoSpacing"/>
        <w:numPr>
          <w:ilvl w:val="0"/>
          <w:numId w:val="17"/>
        </w:numPr>
        <w:jc w:val="both"/>
        <w:rPr>
          <w:rFonts w:ascii="Times New Roman" w:hAnsi="Times New Roman" w:cs="Times New Roman"/>
        </w:rPr>
      </w:pPr>
      <w:r>
        <w:rPr>
          <w:rFonts w:ascii="Times New Roman" w:hAnsi="Times New Roman" w:cs="Times New Roman"/>
        </w:rPr>
        <w:t xml:space="preserve">податке о </w:t>
      </w:r>
      <w:r w:rsidR="00342ACB" w:rsidRPr="000D084B">
        <w:rPr>
          <w:rFonts w:ascii="Times New Roman" w:hAnsi="Times New Roman" w:cs="Times New Roman"/>
        </w:rPr>
        <w:t>члану групе који ће бити носилац посла, односно који ће поднети понуду и који ће заступати</w:t>
      </w:r>
      <w:r>
        <w:rPr>
          <w:rFonts w:ascii="Times New Roman" w:hAnsi="Times New Roman" w:cs="Times New Roman"/>
        </w:rPr>
        <w:t xml:space="preserve"> групу понуђача пред наручиоцем и</w:t>
      </w:r>
      <w:r w:rsidR="00342ACB" w:rsidRPr="000D084B">
        <w:rPr>
          <w:rFonts w:ascii="Times New Roman" w:hAnsi="Times New Roman" w:cs="Times New Roman"/>
        </w:rPr>
        <w:t xml:space="preserve"> </w:t>
      </w:r>
    </w:p>
    <w:p w:rsidR="006B79E8" w:rsidRPr="006B79E8" w:rsidRDefault="00C31617" w:rsidP="006B79E8">
      <w:pPr>
        <w:pStyle w:val="NoSpacing"/>
        <w:numPr>
          <w:ilvl w:val="0"/>
          <w:numId w:val="17"/>
        </w:numPr>
        <w:jc w:val="both"/>
        <w:rPr>
          <w:rFonts w:ascii="Times New Roman" w:hAnsi="Times New Roman" w:cs="Times New Roman"/>
        </w:rPr>
      </w:pPr>
      <w:r>
        <w:rPr>
          <w:rFonts w:ascii="Times New Roman" w:hAnsi="Times New Roman" w:cs="Times New Roman"/>
        </w:rPr>
        <w:t>опис послова сваког од понуђача из групе понуђача у извршењу уговора</w:t>
      </w:r>
      <w:r w:rsidR="006B79E8">
        <w:rPr>
          <w:rFonts w:ascii="Times New Roman" w:hAnsi="Times New Roman" w:cs="Times New Roman"/>
        </w:rPr>
        <w:t>.</w:t>
      </w:r>
    </w:p>
    <w:p w:rsidR="00342ACB" w:rsidRPr="00555249" w:rsidRDefault="006B79E8" w:rsidP="001764AF">
      <w:pPr>
        <w:pStyle w:val="NoSpacing"/>
        <w:jc w:val="both"/>
        <w:rPr>
          <w:rFonts w:ascii="Times New Roman" w:hAnsi="Times New Roman" w:cs="Times New Roman"/>
          <w:lang w:val="sr-Cyrl-CS"/>
        </w:rPr>
      </w:pPr>
      <w:r>
        <w:rPr>
          <w:rFonts w:ascii="Times New Roman" w:hAnsi="Times New Roman" w:cs="Times New Roman"/>
        </w:rPr>
        <w:tab/>
      </w:r>
      <w:r w:rsidR="00342ACB" w:rsidRPr="000D084B">
        <w:rPr>
          <w:rFonts w:ascii="Times New Roman" w:hAnsi="Times New Roman" w:cs="Times New Roman"/>
        </w:rPr>
        <w:t xml:space="preserve">Група понуђача је дужна да достави све доказе о испуњености услова који су наведени у </w:t>
      </w:r>
      <w:r w:rsidR="00555249">
        <w:rPr>
          <w:rFonts w:ascii="Times New Roman" w:hAnsi="Times New Roman" w:cs="Times New Roman"/>
        </w:rPr>
        <w:t>конкурсн</w:t>
      </w:r>
      <w:r w:rsidR="00555249">
        <w:rPr>
          <w:rFonts w:ascii="Times New Roman" w:hAnsi="Times New Roman" w:cs="Times New Roman"/>
          <w:lang w:val="sr-Cyrl-CS"/>
        </w:rPr>
        <w:t>ој</w:t>
      </w:r>
      <w:r w:rsidR="00555249">
        <w:rPr>
          <w:rFonts w:ascii="Times New Roman" w:hAnsi="Times New Roman" w:cs="Times New Roman"/>
        </w:rPr>
        <w:t xml:space="preserve"> документациј</w:t>
      </w:r>
      <w:r w:rsidR="00555249">
        <w:rPr>
          <w:rFonts w:ascii="Times New Roman" w:hAnsi="Times New Roman" w:cs="Times New Roman"/>
          <w:lang w:val="sr-Cyrl-CS"/>
        </w:rPr>
        <w:t>и</w:t>
      </w:r>
      <w:r w:rsidR="00342ACB" w:rsidRPr="000D084B">
        <w:rPr>
          <w:rFonts w:ascii="Times New Roman" w:hAnsi="Times New Roman" w:cs="Times New Roman"/>
        </w:rPr>
        <w:t>, у складу са упутством како се доказује испуњеност услова</w:t>
      </w:r>
      <w:r w:rsidR="00555249">
        <w:rPr>
          <w:rFonts w:ascii="Times New Roman" w:hAnsi="Times New Roman" w:cs="Times New Roman"/>
          <w:lang w:val="sr-Cyrl-CS"/>
        </w:rPr>
        <w:t>.</w:t>
      </w:r>
    </w:p>
    <w:p w:rsidR="00342ACB" w:rsidRPr="000D084B" w:rsidRDefault="00342ACB" w:rsidP="00342ACB">
      <w:pPr>
        <w:pStyle w:val="NoSpacing"/>
        <w:rPr>
          <w:rFonts w:ascii="Times New Roman" w:hAnsi="Times New Roman" w:cs="Times New Roman"/>
        </w:rPr>
      </w:pPr>
      <w:r w:rsidRPr="000D084B">
        <w:rPr>
          <w:rFonts w:ascii="Times New Roman" w:hAnsi="Times New Roman" w:cs="Times New Roman"/>
        </w:rPr>
        <w:tab/>
        <w:t xml:space="preserve">Понуђачи из групе понуђача одговарају неограничено солидарно према наручиоцу. </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Задруга може поднети понуду самостално, у своје име, а за рачун задругара или заједничку понуду у име задругара.</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lastRenderedPageBreak/>
        <w:tab/>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42AC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47FD9" w:rsidRDefault="00447FD9" w:rsidP="001764AF">
      <w:pPr>
        <w:pStyle w:val="NoSpacing"/>
        <w:jc w:val="both"/>
        <w:rPr>
          <w:rFonts w:ascii="Times New Roman" w:hAnsi="Times New Roman" w:cs="Times New Roman"/>
        </w:rPr>
      </w:pPr>
    </w:p>
    <w:p w:rsidR="00447FD9" w:rsidRPr="000D084B" w:rsidRDefault="00447FD9" w:rsidP="00447FD9">
      <w:pPr>
        <w:pStyle w:val="NoSpacing"/>
        <w:jc w:val="both"/>
        <w:rPr>
          <w:rFonts w:ascii="Times New Roman" w:hAnsi="Times New Roman" w:cs="Times New Roman"/>
          <w:b/>
        </w:rPr>
      </w:pPr>
      <w:r>
        <w:rPr>
          <w:rFonts w:ascii="Times New Roman" w:hAnsi="Times New Roman" w:cs="Times New Roman"/>
          <w:b/>
        </w:rPr>
        <w:tab/>
      </w:r>
      <w:r w:rsidRPr="000D084B">
        <w:rPr>
          <w:rFonts w:ascii="Times New Roman" w:hAnsi="Times New Roman" w:cs="Times New Roman"/>
          <w:b/>
        </w:rPr>
        <w:t>ВАЛУТА И НАЧИН НА КОЈИ МОРА ДА БУДЕ НАВЕДЕНА И ИЗРАЖЕНА ЦЕНА У ПОНУДИ</w:t>
      </w:r>
    </w:p>
    <w:p w:rsidR="00447FD9" w:rsidRDefault="00447FD9" w:rsidP="00447FD9">
      <w:pPr>
        <w:pStyle w:val="NoSpacing"/>
        <w:jc w:val="both"/>
        <w:rPr>
          <w:rFonts w:ascii="Times New Roman" w:hAnsi="Times New Roman" w:cs="Times New Roman"/>
          <w:lang w:val="sr-Cyrl-CS"/>
        </w:rPr>
      </w:pPr>
    </w:p>
    <w:p w:rsidR="00447FD9" w:rsidRPr="000D084B" w:rsidRDefault="00447FD9" w:rsidP="00447FD9">
      <w:pPr>
        <w:pStyle w:val="NoSpacing"/>
        <w:jc w:val="both"/>
        <w:rPr>
          <w:rFonts w:ascii="Times New Roman" w:hAnsi="Times New Roman" w:cs="Times New Roman"/>
        </w:rPr>
      </w:pPr>
      <w:r>
        <w:rPr>
          <w:rFonts w:ascii="Times New Roman" w:hAnsi="Times New Roman" w:cs="Times New Roman"/>
        </w:rPr>
        <w:tab/>
      </w:r>
      <w:r w:rsidRPr="000D084B">
        <w:rPr>
          <w:rFonts w:ascii="Times New Roman" w:hAnsi="Times New Roman" w:cs="Times New Roman"/>
        </w:rPr>
        <w:t xml:space="preserve">Цена мора бити исказана у динарима, са и </w:t>
      </w:r>
      <w:r w:rsidRPr="000D084B">
        <w:rPr>
          <w:rFonts w:ascii="Times New Roman" w:hAnsi="Times New Roman" w:cs="Times New Roman"/>
          <w:color w:val="00000A"/>
        </w:rPr>
        <w:t xml:space="preserve">без пореза на додату вредност, </w:t>
      </w:r>
      <w:r w:rsidRPr="000D084B">
        <w:rPr>
          <w:rFonts w:ascii="Times New Roman" w:hAnsi="Times New Roman" w:cs="Times New Roman"/>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C73A1F" w:rsidRPr="001A0BF1"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Цена је фиксна и не може се мењати. </w:t>
      </w:r>
    </w:p>
    <w:p w:rsidR="00447FD9" w:rsidRPr="00E05113"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Ако је у понуди исказана неуобичајено ниска цена, наручилац ће поступити у складу са чланом 92. Закона. </w:t>
      </w:r>
    </w:p>
    <w:p w:rsidR="00342ACB" w:rsidRPr="0024698C" w:rsidRDefault="00342ACB" w:rsidP="00342ACB">
      <w:pPr>
        <w:pStyle w:val="NoSpacing"/>
        <w:jc w:val="both"/>
        <w:rPr>
          <w:rFonts w:ascii="Times New Roman" w:hAnsi="Times New Roman" w:cs="Times New Roman"/>
        </w:rPr>
      </w:pPr>
    </w:p>
    <w:p w:rsidR="00342ACB" w:rsidRPr="00E05113" w:rsidRDefault="00E20B98" w:rsidP="00342ACB">
      <w:pPr>
        <w:pStyle w:val="NoSpacing"/>
        <w:jc w:val="both"/>
        <w:rPr>
          <w:rFonts w:ascii="Times New Roman" w:hAnsi="Times New Roman" w:cs="Times New Roman"/>
          <w:b/>
        </w:rPr>
      </w:pPr>
      <w:r>
        <w:rPr>
          <w:rFonts w:ascii="Times New Roman" w:hAnsi="Times New Roman" w:cs="Times New Roman"/>
          <w:b/>
        </w:rPr>
        <w:tab/>
      </w:r>
      <w:r w:rsidR="00342ACB" w:rsidRPr="00FD48BD">
        <w:rPr>
          <w:rFonts w:ascii="Times New Roman" w:hAnsi="Times New Roman" w:cs="Times New Roman"/>
          <w:b/>
        </w:rPr>
        <w:t>НАЧИН И УСЛОВ</w:t>
      </w:r>
      <w:r w:rsidR="00342ACB" w:rsidRPr="00FD48BD">
        <w:rPr>
          <w:rFonts w:ascii="Times New Roman" w:hAnsi="Times New Roman" w:cs="Times New Roman"/>
          <w:b/>
          <w:lang w:val="sr-Cyrl-CS"/>
        </w:rPr>
        <w:t>И</w:t>
      </w:r>
      <w:r w:rsidR="00342ACB" w:rsidRPr="00FD48BD">
        <w:rPr>
          <w:rFonts w:ascii="Times New Roman" w:hAnsi="Times New Roman" w:cs="Times New Roman"/>
          <w:b/>
        </w:rPr>
        <w:t xml:space="preserve"> ПЛАЋАЊА,</w:t>
      </w:r>
      <w:r w:rsidR="00342ACB" w:rsidRPr="000D084B">
        <w:rPr>
          <w:rFonts w:ascii="Times New Roman" w:hAnsi="Times New Roman" w:cs="Times New Roman"/>
          <w:b/>
        </w:rPr>
        <w:t xml:space="preserve"> ГАРАНТНИ РОК, КАО И ДРУГЕ ОКОЛНОСТ</w:t>
      </w:r>
      <w:r w:rsidR="002823A9">
        <w:rPr>
          <w:rFonts w:ascii="Times New Roman" w:hAnsi="Times New Roman" w:cs="Times New Roman"/>
          <w:b/>
        </w:rPr>
        <w:t>И ОД КОЈИХ ЗАВИСИ ПРИХВАТЉИВОСТ</w:t>
      </w:r>
      <w:r w:rsidR="00342ACB" w:rsidRPr="000D084B">
        <w:rPr>
          <w:rFonts w:ascii="Times New Roman" w:hAnsi="Times New Roman" w:cs="Times New Roman"/>
          <w:b/>
        </w:rPr>
        <w:t xml:space="preserve"> ПОНУДЕ</w:t>
      </w:r>
    </w:p>
    <w:p w:rsidR="00342ACB" w:rsidRPr="000D084B" w:rsidRDefault="00342ACB" w:rsidP="00342ACB">
      <w:pPr>
        <w:pStyle w:val="NoSpacing"/>
        <w:jc w:val="both"/>
        <w:rPr>
          <w:rFonts w:ascii="Times New Roman" w:hAnsi="Times New Roman" w:cs="Times New Roman"/>
          <w:lang w:val="sr-Cyrl-CS"/>
        </w:rPr>
      </w:pPr>
    </w:p>
    <w:p w:rsidR="007D0CD9" w:rsidRPr="001A0BF1" w:rsidRDefault="007248DD" w:rsidP="005E7A4E">
      <w:pPr>
        <w:pStyle w:val="NoSpacing"/>
        <w:jc w:val="both"/>
        <w:rPr>
          <w:rFonts w:ascii="Times New Roman" w:hAnsi="Times New Roman" w:cs="Times New Roman"/>
          <w:lang w:val="sr-Cyrl-CS"/>
        </w:rPr>
      </w:pPr>
      <w:r w:rsidRPr="001A0BF1">
        <w:rPr>
          <w:rFonts w:ascii="Times New Roman" w:hAnsi="Times New Roman" w:cs="Times New Roman"/>
          <w:lang w:val="sr-Cyrl-CS"/>
        </w:rPr>
        <w:tab/>
      </w:r>
      <w:r w:rsidR="005E7A4E" w:rsidRPr="001A0BF1">
        <w:rPr>
          <w:rFonts w:ascii="Times New Roman" w:hAnsi="Times New Roman" w:cs="Times New Roman"/>
          <w:lang w:val="sr-Cyrl-CS"/>
        </w:rPr>
        <w:t xml:space="preserve">Наручилац је предвидео плаћање </w:t>
      </w:r>
      <w:r w:rsidR="007D0CD9" w:rsidRPr="001A0BF1">
        <w:rPr>
          <w:rFonts w:ascii="Times New Roman" w:hAnsi="Times New Roman" w:cs="Times New Roman"/>
        </w:rPr>
        <w:t xml:space="preserve">у року од </w:t>
      </w:r>
      <w:r w:rsidR="007D0CD9" w:rsidRPr="001A0BF1">
        <w:rPr>
          <w:rFonts w:ascii="Times New Roman" w:hAnsi="Times New Roman" w:cs="Times New Roman"/>
          <w:lang w:val="sr-Cyrl-CS"/>
        </w:rPr>
        <w:t>15</w:t>
      </w:r>
      <w:r w:rsidR="007D0CD9" w:rsidRPr="001A0BF1">
        <w:rPr>
          <w:rFonts w:ascii="Times New Roman" w:hAnsi="Times New Roman" w:cs="Times New Roman"/>
        </w:rPr>
        <w:t xml:space="preserve"> дана од дана испостављања уредног коначног рачуна</w:t>
      </w:r>
      <w:r w:rsidR="007D0CD9" w:rsidRPr="001A0BF1">
        <w:rPr>
          <w:rFonts w:ascii="Times New Roman" w:hAnsi="Times New Roman" w:cs="Times New Roman"/>
          <w:lang w:val="sr-Cyrl-CS"/>
        </w:rPr>
        <w:t>, а након израде и достављања пројектне документације, одн</w:t>
      </w:r>
      <w:r w:rsidR="001A0BF1" w:rsidRPr="001A0BF1">
        <w:rPr>
          <w:rFonts w:ascii="Times New Roman" w:hAnsi="Times New Roman" w:cs="Times New Roman"/>
          <w:lang w:val="sr-Cyrl-CS"/>
        </w:rPr>
        <w:t>осно извршења услуге у целости.</w:t>
      </w:r>
    </w:p>
    <w:p w:rsidR="001A0BF1" w:rsidRPr="001A0BF1" w:rsidRDefault="001A0BF1" w:rsidP="001A0BF1">
      <w:pPr>
        <w:pStyle w:val="NoSpacing"/>
        <w:jc w:val="both"/>
        <w:rPr>
          <w:rFonts w:ascii="Times New Roman" w:hAnsi="Times New Roman" w:cs="Times New Roman"/>
          <w:lang w:val="sr-Cyrl-CS"/>
        </w:rPr>
      </w:pPr>
      <w:r w:rsidRPr="001A0BF1">
        <w:rPr>
          <w:rFonts w:ascii="Times New Roman" w:hAnsi="Times New Roman" w:cs="Times New Roman"/>
          <w:lang w:val="sr-Cyrl-CS"/>
        </w:rPr>
        <w:tab/>
        <w:t>Рачун мора бити уредан и оверен од стране одоворног лица наручиоца за праћење реализације уговора.</w:t>
      </w:r>
    </w:p>
    <w:p w:rsidR="007D0CD9" w:rsidRPr="00861A0F" w:rsidRDefault="007D0CD9" w:rsidP="005E7A4E">
      <w:pPr>
        <w:pStyle w:val="NoSpacing"/>
        <w:jc w:val="both"/>
        <w:rPr>
          <w:rFonts w:ascii="Times New Roman" w:hAnsi="Times New Roman" w:cs="Times New Roman"/>
          <w:color w:val="FF0000"/>
          <w:lang w:val="sr-Cyrl-CS"/>
        </w:rPr>
      </w:pPr>
    </w:p>
    <w:p w:rsidR="001C1B4E" w:rsidRPr="001A0BF1" w:rsidRDefault="001C1B4E" w:rsidP="005E7A4E">
      <w:pPr>
        <w:pStyle w:val="NoSpacing"/>
        <w:jc w:val="both"/>
        <w:rPr>
          <w:rFonts w:ascii="Times New Roman" w:hAnsi="Times New Roman" w:cs="Times New Roman"/>
          <w:b/>
          <w:lang w:val="sr-Cyrl-CS"/>
        </w:rPr>
      </w:pPr>
      <w:r w:rsidRPr="00861A0F">
        <w:rPr>
          <w:rFonts w:ascii="Times New Roman" w:hAnsi="Times New Roman" w:cs="Times New Roman"/>
          <w:color w:val="FF0000"/>
          <w:lang w:val="sr-Cyrl-CS"/>
        </w:rPr>
        <w:tab/>
      </w:r>
      <w:r w:rsidRPr="001A0BF1">
        <w:rPr>
          <w:rFonts w:ascii="Times New Roman" w:hAnsi="Times New Roman" w:cs="Times New Roman"/>
          <w:b/>
          <w:lang w:val="sr-Cyrl-CS"/>
        </w:rPr>
        <w:t>СРЕДСТВА ОБЕЗБЕЂЕЊА</w:t>
      </w:r>
    </w:p>
    <w:p w:rsidR="007E6F28" w:rsidRPr="001A0BF1" w:rsidRDefault="007E6F28" w:rsidP="005E7A4E">
      <w:pPr>
        <w:pStyle w:val="NoSpacing"/>
        <w:jc w:val="both"/>
        <w:rPr>
          <w:rFonts w:ascii="Times New Roman" w:hAnsi="Times New Roman" w:cs="Times New Roman"/>
          <w:b/>
          <w:lang w:val="sr-Cyrl-CS"/>
        </w:rPr>
      </w:pPr>
    </w:p>
    <w:p w:rsidR="007E6F28" w:rsidRPr="001A0BF1" w:rsidRDefault="00922733" w:rsidP="007E6F28">
      <w:pPr>
        <w:pStyle w:val="Default"/>
        <w:jc w:val="both"/>
        <w:rPr>
          <w:color w:val="auto"/>
          <w:sz w:val="23"/>
          <w:szCs w:val="23"/>
          <w:lang w:val="sr-Cyrl-CS"/>
        </w:rPr>
      </w:pPr>
      <w:r w:rsidRPr="001A0BF1">
        <w:rPr>
          <w:rFonts w:ascii="Times New Roman" w:hAnsi="Times New Roman"/>
          <w:color w:val="auto"/>
          <w:sz w:val="22"/>
          <w:szCs w:val="22"/>
          <w:lang w:val="sr-Cyrl-CS"/>
        </w:rPr>
        <w:tab/>
      </w:r>
      <w:r w:rsidR="007E6F28" w:rsidRPr="001A0BF1">
        <w:rPr>
          <w:rFonts w:ascii="Times New Roman" w:hAnsi="Times New Roman"/>
          <w:color w:val="auto"/>
          <w:sz w:val="22"/>
          <w:szCs w:val="22"/>
          <w:lang w:val="sr-Cyrl-CS"/>
        </w:rPr>
        <w:t>Понуђач је у обавези да на дан потписивања уговора</w:t>
      </w:r>
      <w:r w:rsidRPr="001A0BF1">
        <w:rPr>
          <w:rFonts w:ascii="Times New Roman" w:hAnsi="Times New Roman"/>
          <w:color w:val="auto"/>
          <w:sz w:val="22"/>
          <w:szCs w:val="22"/>
          <w:lang w:val="sr-Cyrl-CS"/>
        </w:rPr>
        <w:t>,</w:t>
      </w:r>
      <w:r w:rsidR="007E6F28" w:rsidRPr="001A0BF1">
        <w:rPr>
          <w:rFonts w:ascii="Times New Roman" w:hAnsi="Times New Roman"/>
          <w:color w:val="auto"/>
          <w:sz w:val="22"/>
          <w:szCs w:val="22"/>
          <w:lang w:val="sr-Cyrl-CS"/>
        </w:rPr>
        <w:t xml:space="preserve"> достави средство обезбеђења </w:t>
      </w:r>
      <w:r w:rsidR="007E6F28" w:rsidRPr="001A0BF1">
        <w:rPr>
          <w:rFonts w:ascii="Times New Roman" w:hAnsi="Times New Roman"/>
          <w:b/>
          <w:color w:val="auto"/>
          <w:sz w:val="22"/>
          <w:szCs w:val="22"/>
          <w:lang w:val="sr-Cyrl-CS"/>
        </w:rPr>
        <w:t>за добро извршење посла</w:t>
      </w:r>
      <w:r w:rsidR="007E6F28" w:rsidRPr="001A0BF1">
        <w:rPr>
          <w:rFonts w:ascii="Times New Roman" w:hAnsi="Times New Roman"/>
          <w:color w:val="auto"/>
          <w:sz w:val="22"/>
          <w:szCs w:val="22"/>
          <w:lang w:val="sr-Cyrl-CS"/>
        </w:rPr>
        <w:t xml:space="preserve"> и то б</w:t>
      </w:r>
      <w:r w:rsidR="007E6F28" w:rsidRPr="001A0BF1">
        <w:rPr>
          <w:rFonts w:ascii="Times New Roman" w:hAnsi="Times New Roman" w:cs="Times New Roman"/>
          <w:color w:val="auto"/>
          <w:sz w:val="22"/>
          <w:szCs w:val="22"/>
        </w:rPr>
        <w:t>ланко сопствену меницу (соло меницу) регистровану, уредно оверену и потписану од стране овлашћеног лица и менично овлашћење за попуну у висини од 10% од вредности</w:t>
      </w:r>
      <w:r w:rsidR="007E6F28" w:rsidRPr="001A0BF1">
        <w:rPr>
          <w:rFonts w:ascii="Times New Roman" w:hAnsi="Times New Roman" w:cs="Times New Roman"/>
          <w:color w:val="auto"/>
          <w:sz w:val="22"/>
          <w:szCs w:val="22"/>
          <w:lang w:val="sr-Cyrl-CS"/>
        </w:rPr>
        <w:t xml:space="preserve"> уговора</w:t>
      </w:r>
      <w:r w:rsidR="007E6F28" w:rsidRPr="001A0BF1">
        <w:rPr>
          <w:rFonts w:ascii="Times New Roman" w:hAnsi="Times New Roman" w:cs="Times New Roman"/>
          <w:color w:val="auto"/>
          <w:sz w:val="22"/>
          <w:szCs w:val="22"/>
        </w:rPr>
        <w:t xml:space="preserve"> без ПДВ-</w:t>
      </w:r>
      <w:r w:rsidR="007E6F28" w:rsidRPr="001A0BF1">
        <w:rPr>
          <w:rFonts w:ascii="Times New Roman" w:hAnsi="Times New Roman" w:cs="Times New Roman"/>
          <w:color w:val="auto"/>
          <w:sz w:val="22"/>
          <w:szCs w:val="22"/>
          <w:lang w:val="sr-Cyrl-CS"/>
        </w:rPr>
        <w:t>а</w:t>
      </w:r>
      <w:r w:rsidR="007E6F28" w:rsidRPr="001A0BF1">
        <w:rPr>
          <w:rFonts w:ascii="Times New Roman" w:hAnsi="Times New Roman" w:cs="Times New Roman"/>
          <w:color w:val="auto"/>
          <w:sz w:val="22"/>
          <w:szCs w:val="22"/>
        </w:rPr>
        <w:t xml:space="preserve">, са клаузулом „без протеста“ и „по виђењу“ на име доброг извршења посла </w:t>
      </w:r>
      <w:r w:rsidR="007E6F28" w:rsidRPr="001A0BF1">
        <w:rPr>
          <w:rFonts w:ascii="Times New Roman" w:hAnsi="Times New Roman" w:cs="Times New Roman"/>
          <w:color w:val="auto"/>
          <w:sz w:val="22"/>
          <w:szCs w:val="22"/>
          <w:lang w:val="sr-Cyrl-CS"/>
        </w:rPr>
        <w:t>и картон депонованих</w:t>
      </w:r>
      <w:r w:rsidR="007E6F28" w:rsidRPr="001A0BF1">
        <w:rPr>
          <w:rFonts w:ascii="Times New Roman" w:hAnsi="Times New Roman"/>
          <w:color w:val="auto"/>
          <w:sz w:val="22"/>
          <w:szCs w:val="22"/>
          <w:lang w:val="sr-Cyrl-CS"/>
        </w:rPr>
        <w:t xml:space="preserve"> потписа који је издат од стране пословне банке.</w:t>
      </w:r>
      <w:r w:rsidR="007E6F28" w:rsidRPr="001A0BF1">
        <w:rPr>
          <w:color w:val="auto"/>
          <w:sz w:val="23"/>
          <w:szCs w:val="23"/>
        </w:rPr>
        <w:t xml:space="preserve"> </w:t>
      </w:r>
    </w:p>
    <w:p w:rsidR="007E6F28" w:rsidRPr="001A0BF1" w:rsidRDefault="00922733" w:rsidP="007E6F28">
      <w:pPr>
        <w:pStyle w:val="Default"/>
        <w:jc w:val="both"/>
        <w:rPr>
          <w:rFonts w:ascii="Times New Roman" w:hAnsi="Times New Roman" w:cs="Times New Roman"/>
          <w:color w:val="auto"/>
          <w:sz w:val="22"/>
          <w:szCs w:val="22"/>
          <w:lang w:val="sr-Latn-CS"/>
        </w:rPr>
      </w:pPr>
      <w:r w:rsidRPr="001A0BF1">
        <w:rPr>
          <w:rFonts w:ascii="Times New Roman" w:hAnsi="Times New Roman" w:cs="Times New Roman"/>
          <w:color w:val="auto"/>
          <w:sz w:val="22"/>
          <w:szCs w:val="22"/>
        </w:rPr>
        <w:tab/>
      </w:r>
      <w:r w:rsidR="007E6F28" w:rsidRPr="001A0BF1">
        <w:rPr>
          <w:rFonts w:ascii="Times New Roman" w:hAnsi="Times New Roman" w:cs="Times New Roman"/>
          <w:color w:val="auto"/>
          <w:sz w:val="22"/>
          <w:szCs w:val="22"/>
          <w:lang w:val="sr-Latn-CS"/>
        </w:rPr>
        <w:t xml:space="preserve">Меница за добро извршење посла мора да важи још </w:t>
      </w:r>
      <w:r w:rsidR="007E6F28" w:rsidRPr="001A0BF1">
        <w:rPr>
          <w:rFonts w:ascii="Times New Roman" w:hAnsi="Times New Roman" w:cs="Times New Roman"/>
          <w:color w:val="auto"/>
          <w:sz w:val="22"/>
          <w:szCs w:val="22"/>
        </w:rPr>
        <w:t>30</w:t>
      </w:r>
      <w:r w:rsidR="007E6F28" w:rsidRPr="001A0BF1">
        <w:rPr>
          <w:rFonts w:ascii="Times New Roman" w:hAnsi="Times New Roman" w:cs="Times New Roman"/>
          <w:color w:val="auto"/>
          <w:sz w:val="22"/>
          <w:szCs w:val="22"/>
          <w:lang w:val="sr-Latn-CS"/>
        </w:rPr>
        <w:t xml:space="preserve"> (</w:t>
      </w:r>
      <w:r w:rsidR="007E6F28" w:rsidRPr="001A0BF1">
        <w:rPr>
          <w:rFonts w:ascii="Times New Roman" w:hAnsi="Times New Roman" w:cs="Times New Roman"/>
          <w:color w:val="auto"/>
          <w:sz w:val="22"/>
          <w:szCs w:val="22"/>
        </w:rPr>
        <w:t>три</w:t>
      </w:r>
      <w:r w:rsidR="007E6F28" w:rsidRPr="001A0BF1">
        <w:rPr>
          <w:rFonts w:ascii="Times New Roman" w:hAnsi="Times New Roman" w:cs="Times New Roman"/>
          <w:color w:val="auto"/>
          <w:sz w:val="22"/>
          <w:szCs w:val="22"/>
          <w:lang w:val="sr-Latn-CS"/>
        </w:rPr>
        <w:t>десет) дана од дана истека рока за коначно извршење свих уговорених обавеза</w:t>
      </w:r>
      <w:r w:rsidR="007E6F28" w:rsidRPr="001A0BF1">
        <w:rPr>
          <w:rFonts w:ascii="Times New Roman" w:hAnsi="Times New Roman" w:cs="Times New Roman"/>
          <w:color w:val="auto"/>
          <w:sz w:val="22"/>
          <w:szCs w:val="22"/>
        </w:rPr>
        <w:t>, односно уговора о јавној набавци.</w:t>
      </w:r>
      <w:r w:rsidR="007E6F28" w:rsidRPr="001A0BF1">
        <w:rPr>
          <w:rFonts w:ascii="Times New Roman" w:hAnsi="Times New Roman" w:cs="Times New Roman"/>
          <w:color w:val="auto"/>
          <w:sz w:val="22"/>
          <w:szCs w:val="22"/>
          <w:lang w:val="sr-Latn-CS"/>
        </w:rPr>
        <w:t xml:space="preserve"> </w:t>
      </w:r>
    </w:p>
    <w:p w:rsidR="007E6F28" w:rsidRPr="001A0BF1" w:rsidRDefault="00922733" w:rsidP="007E6F28">
      <w:pPr>
        <w:pStyle w:val="NoSpacing"/>
        <w:jc w:val="both"/>
        <w:rPr>
          <w:rFonts w:ascii="Times New Roman" w:eastAsia="Calibri" w:hAnsi="Times New Roman" w:cs="Times New Roman"/>
        </w:rPr>
      </w:pPr>
      <w:r w:rsidRPr="001A0BF1">
        <w:rPr>
          <w:rFonts w:ascii="Times New Roman" w:eastAsia="Calibri" w:hAnsi="Times New Roman" w:cs="Times New Roman"/>
        </w:rPr>
        <w:tab/>
      </w:r>
      <w:r w:rsidR="007E6F28" w:rsidRPr="001A0BF1">
        <w:rPr>
          <w:rFonts w:ascii="Times New Roman" w:eastAsia="Calibri" w:hAnsi="Times New Roman" w:cs="Times New Roman"/>
          <w:lang w:val="sr-Latn-CS"/>
        </w:rPr>
        <w:t xml:space="preserve">Овлашћење за попуњавање менице мора бити потписано и оверено, сагласно </w:t>
      </w:r>
      <w:r w:rsidR="007E6F28" w:rsidRPr="001A0BF1">
        <w:rPr>
          <w:rFonts w:ascii="Times New Roman" w:eastAsia="Calibri" w:hAnsi="Times New Roman" w:cs="Times New Roman"/>
        </w:rPr>
        <w:t xml:space="preserve">важећем </w:t>
      </w:r>
      <w:r w:rsidR="007E6F28" w:rsidRPr="001A0BF1">
        <w:rPr>
          <w:rFonts w:ascii="Times New Roman" w:eastAsia="Calibri" w:hAnsi="Times New Roman" w:cs="Times New Roman"/>
          <w:lang w:val="sr-Latn-CS"/>
        </w:rPr>
        <w:t>Закону о платном промету</w:t>
      </w:r>
      <w:r w:rsidR="007E6F28" w:rsidRPr="001A0BF1">
        <w:rPr>
          <w:rFonts w:ascii="Times New Roman" w:eastAsia="Calibri" w:hAnsi="Times New Roman" w:cs="Times New Roman"/>
        </w:rPr>
        <w:t>.</w:t>
      </w:r>
    </w:p>
    <w:p w:rsidR="009F7903" w:rsidRPr="001A0BF1" w:rsidRDefault="009F7903" w:rsidP="007E6F28">
      <w:pPr>
        <w:pStyle w:val="NoSpacing"/>
        <w:jc w:val="both"/>
        <w:rPr>
          <w:rFonts w:ascii="Times New Roman" w:eastAsia="Calibri" w:hAnsi="Times New Roman" w:cs="Times New Roman"/>
        </w:rPr>
      </w:pPr>
    </w:p>
    <w:p w:rsidR="009F7903" w:rsidRPr="001A0BF1" w:rsidRDefault="009F7903" w:rsidP="007E6F28">
      <w:pPr>
        <w:pStyle w:val="NoSpacing"/>
        <w:jc w:val="both"/>
        <w:rPr>
          <w:rFonts w:ascii="Times New Roman" w:eastAsia="Calibri" w:hAnsi="Times New Roman" w:cs="Times New Roman"/>
          <w:b/>
        </w:rPr>
      </w:pPr>
      <w:r w:rsidRPr="001A0BF1">
        <w:rPr>
          <w:rFonts w:ascii="Times New Roman" w:eastAsia="Calibri" w:hAnsi="Times New Roman" w:cs="Times New Roman"/>
        </w:rPr>
        <w:tab/>
      </w:r>
      <w:r w:rsidRPr="001A0BF1">
        <w:rPr>
          <w:rFonts w:ascii="Times New Roman" w:eastAsia="Calibri" w:hAnsi="Times New Roman" w:cs="Times New Roman"/>
          <w:b/>
        </w:rPr>
        <w:t>РОК ИЗВРШЕЊА</w:t>
      </w:r>
    </w:p>
    <w:p w:rsidR="009F7903" w:rsidRPr="001A0BF1" w:rsidRDefault="009F7903" w:rsidP="007E6F28">
      <w:pPr>
        <w:pStyle w:val="NoSpacing"/>
        <w:jc w:val="both"/>
        <w:rPr>
          <w:rFonts w:ascii="Times New Roman" w:eastAsia="Calibri" w:hAnsi="Times New Roman" w:cs="Times New Roman"/>
          <w:b/>
        </w:rPr>
      </w:pPr>
    </w:p>
    <w:p w:rsidR="009450B9" w:rsidRPr="001A0BF1" w:rsidRDefault="00922733" w:rsidP="00AC644E">
      <w:pPr>
        <w:pStyle w:val="NoSpacing"/>
        <w:jc w:val="both"/>
        <w:rPr>
          <w:rFonts w:ascii="Times New Roman" w:hAnsi="Times New Roman" w:cs="Times New Roman"/>
        </w:rPr>
      </w:pPr>
      <w:r w:rsidRPr="001A0BF1">
        <w:tab/>
      </w:r>
      <w:r w:rsidR="009F7903" w:rsidRPr="001A0BF1">
        <w:rPr>
          <w:rFonts w:ascii="Times New Roman" w:hAnsi="Times New Roman" w:cs="Times New Roman"/>
        </w:rPr>
        <w:t>Понуђач је у обавези да</w:t>
      </w:r>
      <w:r w:rsidR="00A50949" w:rsidRPr="001A0BF1">
        <w:rPr>
          <w:rFonts w:ascii="Times New Roman" w:hAnsi="Times New Roman" w:cs="Times New Roman"/>
        </w:rPr>
        <w:t xml:space="preserve"> </w:t>
      </w:r>
      <w:r w:rsidR="00FA6A7A" w:rsidRPr="001A0BF1">
        <w:rPr>
          <w:rFonts w:ascii="Times New Roman" w:hAnsi="Times New Roman" w:cs="Times New Roman"/>
        </w:rPr>
        <w:t>идејн</w:t>
      </w:r>
      <w:r w:rsidR="000126CC" w:rsidRPr="001A0BF1">
        <w:rPr>
          <w:rFonts w:ascii="Times New Roman" w:hAnsi="Times New Roman" w:cs="Times New Roman"/>
        </w:rPr>
        <w:t>о</w:t>
      </w:r>
      <w:r w:rsidR="00FA6A7A" w:rsidRPr="001A0BF1">
        <w:rPr>
          <w:rFonts w:ascii="Times New Roman" w:hAnsi="Times New Roman" w:cs="Times New Roman"/>
        </w:rPr>
        <w:t xml:space="preserve"> </w:t>
      </w:r>
      <w:r w:rsidR="00861A0F" w:rsidRPr="001A0BF1">
        <w:rPr>
          <w:rFonts w:ascii="Times New Roman" w:hAnsi="Times New Roman" w:cs="Times New Roman"/>
        </w:rPr>
        <w:t xml:space="preserve">пројекат </w:t>
      </w:r>
      <w:r w:rsidR="009F7903" w:rsidRPr="001A0BF1">
        <w:rPr>
          <w:rFonts w:ascii="Times New Roman" w:hAnsi="Times New Roman" w:cs="Times New Roman"/>
        </w:rPr>
        <w:t xml:space="preserve">изради и </w:t>
      </w:r>
      <w:r w:rsidR="009450B9" w:rsidRPr="001A0BF1">
        <w:rPr>
          <w:rFonts w:ascii="Times New Roman" w:hAnsi="Times New Roman" w:cs="Times New Roman"/>
        </w:rPr>
        <w:t xml:space="preserve">преда </w:t>
      </w:r>
      <w:r w:rsidR="009F7903" w:rsidRPr="001A0BF1">
        <w:rPr>
          <w:rFonts w:ascii="Times New Roman" w:hAnsi="Times New Roman" w:cs="Times New Roman"/>
        </w:rPr>
        <w:t xml:space="preserve">наручиоцу у року од </w:t>
      </w:r>
      <w:r w:rsidR="00861A0F" w:rsidRPr="001A0BF1">
        <w:rPr>
          <w:rFonts w:ascii="Times New Roman" w:hAnsi="Times New Roman" w:cs="Times New Roman"/>
        </w:rPr>
        <w:t>2</w:t>
      </w:r>
      <w:r w:rsidR="00112EA7" w:rsidRPr="001A0BF1">
        <w:rPr>
          <w:rFonts w:ascii="Times New Roman" w:hAnsi="Times New Roman" w:cs="Times New Roman"/>
        </w:rPr>
        <w:t>5</w:t>
      </w:r>
      <w:r w:rsidR="009F7903" w:rsidRPr="001A0BF1">
        <w:rPr>
          <w:rFonts w:ascii="Times New Roman" w:hAnsi="Times New Roman" w:cs="Times New Roman"/>
        </w:rPr>
        <w:t xml:space="preserve"> дана од дана </w:t>
      </w:r>
      <w:r w:rsidR="00861A0F" w:rsidRPr="001A0BF1">
        <w:rPr>
          <w:rFonts w:ascii="Times New Roman" w:hAnsi="Times New Roman" w:cs="Times New Roman"/>
        </w:rPr>
        <w:t>прибављања техничких услова за укр</w:t>
      </w:r>
      <w:r w:rsidR="001A0BF1" w:rsidRPr="001A0BF1">
        <w:rPr>
          <w:rFonts w:ascii="Times New Roman" w:hAnsi="Times New Roman" w:cs="Times New Roman"/>
        </w:rPr>
        <w:t>ш</w:t>
      </w:r>
      <w:r w:rsidR="00861A0F" w:rsidRPr="001A0BF1">
        <w:rPr>
          <w:rFonts w:ascii="Times New Roman" w:hAnsi="Times New Roman" w:cs="Times New Roman"/>
        </w:rPr>
        <w:t>тање</w:t>
      </w:r>
      <w:r w:rsidR="009450B9" w:rsidRPr="001A0BF1">
        <w:rPr>
          <w:rFonts w:ascii="Times New Roman" w:hAnsi="Times New Roman" w:cs="Times New Roman"/>
        </w:rPr>
        <w:t>,</w:t>
      </w:r>
      <w:r w:rsidR="00A50949" w:rsidRPr="001A0BF1">
        <w:rPr>
          <w:rFonts w:ascii="Times New Roman" w:hAnsi="Times New Roman" w:cs="Times New Roman"/>
        </w:rPr>
        <w:t xml:space="preserve"> </w:t>
      </w:r>
      <w:r w:rsidR="009450B9" w:rsidRPr="001A0BF1">
        <w:rPr>
          <w:rFonts w:ascii="Times New Roman" w:hAnsi="Times New Roman" w:cs="Times New Roman"/>
        </w:rPr>
        <w:t>а пројек</w:t>
      </w:r>
      <w:r w:rsidR="00A50949" w:rsidRPr="001A0BF1">
        <w:rPr>
          <w:rFonts w:ascii="Times New Roman" w:hAnsi="Times New Roman" w:cs="Times New Roman"/>
        </w:rPr>
        <w:t>а</w:t>
      </w:r>
      <w:r w:rsidR="009450B9" w:rsidRPr="001A0BF1">
        <w:rPr>
          <w:rFonts w:ascii="Times New Roman" w:hAnsi="Times New Roman" w:cs="Times New Roman"/>
        </w:rPr>
        <w:t xml:space="preserve">т за извођење </w:t>
      </w:r>
      <w:r w:rsidR="00A50949" w:rsidRPr="001A0BF1">
        <w:rPr>
          <w:rFonts w:ascii="Times New Roman" w:hAnsi="Times New Roman" w:cs="Times New Roman"/>
        </w:rPr>
        <w:t>и</w:t>
      </w:r>
      <w:r w:rsidR="009450B9" w:rsidRPr="001A0BF1">
        <w:rPr>
          <w:rFonts w:ascii="Times New Roman" w:hAnsi="Times New Roman" w:cs="Times New Roman"/>
        </w:rPr>
        <w:t xml:space="preserve">зради и преда наручиоцу у року од </w:t>
      </w:r>
      <w:r w:rsidR="00861A0F" w:rsidRPr="001A0BF1">
        <w:rPr>
          <w:rFonts w:ascii="Times New Roman" w:hAnsi="Times New Roman" w:cs="Times New Roman"/>
        </w:rPr>
        <w:t>8 дана након добијања одобрења за извођење</w:t>
      </w:r>
      <w:r w:rsidR="009450B9" w:rsidRPr="001A0BF1">
        <w:rPr>
          <w:rFonts w:ascii="Times New Roman" w:hAnsi="Times New Roman" w:cs="Times New Roman"/>
        </w:rPr>
        <w:t>.</w:t>
      </w:r>
    </w:p>
    <w:p w:rsidR="00990275" w:rsidRPr="00861A0F" w:rsidRDefault="006F6EC5" w:rsidP="00AC644E">
      <w:pPr>
        <w:pStyle w:val="NoSpacing"/>
        <w:jc w:val="both"/>
        <w:rPr>
          <w:rFonts w:ascii="Times New Roman" w:hAnsi="Times New Roman" w:cs="Times New Roman"/>
          <w:color w:val="FF0000"/>
        </w:rPr>
      </w:pPr>
      <w:r w:rsidRPr="00861A0F">
        <w:rPr>
          <w:rFonts w:ascii="Times New Roman" w:eastAsia="Calibri" w:hAnsi="Times New Roman" w:cs="Times New Roman"/>
          <w:color w:val="FF0000"/>
        </w:rPr>
        <w:tab/>
      </w:r>
      <w:r w:rsidRPr="00861A0F">
        <w:rPr>
          <w:rFonts w:ascii="Times New Roman" w:eastAsia="Calibri" w:hAnsi="Times New Roman" w:cs="Times New Roman"/>
          <w:color w:val="FF0000"/>
        </w:rPr>
        <w:tab/>
      </w:r>
    </w:p>
    <w:p w:rsidR="00F23AD9" w:rsidRPr="004907CF" w:rsidRDefault="00F23AD9" w:rsidP="00F23AD9">
      <w:pPr>
        <w:spacing w:after="0" w:line="240" w:lineRule="auto"/>
        <w:jc w:val="both"/>
        <w:rPr>
          <w:rFonts w:ascii="Times New Roman" w:hAnsi="Times New Roman" w:cs="Times New Roman"/>
          <w:b/>
          <w:lang w:val="sr-Cyrl-CS"/>
        </w:rPr>
      </w:pPr>
      <w:r w:rsidRPr="00F23AD9">
        <w:rPr>
          <w:rFonts w:ascii="Times New Roman" w:hAnsi="Times New Roman" w:cs="Times New Roman"/>
          <w:b/>
          <w:lang w:val="sr-Cyrl-CS"/>
        </w:rPr>
        <w:tab/>
      </w:r>
      <w:r w:rsidR="004907CF" w:rsidRPr="004907CF">
        <w:rPr>
          <w:rFonts w:ascii="Times New Roman" w:hAnsi="Times New Roman" w:cs="Times New Roman"/>
          <w:b/>
          <w:lang w:val="sr-Cyrl-CS"/>
        </w:rPr>
        <w:t>КВАНТИТАТИВНИ И КВАЛИТАТИВНИ ПРИЈЕМ ПРОЈЕКТНЕ ДОКУМЕНТАЦИЈЕ</w:t>
      </w:r>
    </w:p>
    <w:p w:rsidR="000450E9" w:rsidRDefault="000450E9" w:rsidP="00F23AD9">
      <w:pPr>
        <w:spacing w:after="0" w:line="240" w:lineRule="auto"/>
        <w:jc w:val="both"/>
        <w:rPr>
          <w:rFonts w:ascii="Times New Roman" w:hAnsi="Times New Roman" w:cs="Times New Roman"/>
          <w:b/>
          <w:u w:val="single"/>
          <w:lang w:val="sr-Cyrl-CS"/>
        </w:rPr>
      </w:pPr>
    </w:p>
    <w:p w:rsidR="00BA3BB6" w:rsidRPr="00EA65F5" w:rsidRDefault="00BA3BB6" w:rsidP="00F23AD9">
      <w:pPr>
        <w:spacing w:after="0" w:line="240" w:lineRule="auto"/>
        <w:jc w:val="both"/>
        <w:rPr>
          <w:rFonts w:ascii="Times New Roman" w:hAnsi="Times New Roman" w:cs="Times New Roman"/>
        </w:rPr>
      </w:pPr>
      <w:r w:rsidRPr="00BA3BB6">
        <w:rPr>
          <w:rFonts w:ascii="Times New Roman" w:hAnsi="Times New Roman" w:cs="Times New Roman"/>
          <w:b/>
          <w:lang w:val="sr-Cyrl-CS"/>
        </w:rPr>
        <w:tab/>
      </w:r>
      <w:r w:rsidR="00861A0F">
        <w:rPr>
          <w:rFonts w:ascii="Times New Roman" w:hAnsi="Times New Roman" w:cs="Times New Roman"/>
          <w:lang w:val="sr-Cyrl-CS"/>
        </w:rPr>
        <w:t>И</w:t>
      </w:r>
      <w:r w:rsidR="00152CE3">
        <w:rPr>
          <w:rFonts w:ascii="Times New Roman" w:hAnsi="Times New Roman" w:cs="Times New Roman"/>
          <w:lang w:val="sr-Cyrl-CS"/>
        </w:rPr>
        <w:t>дејани пројекат, односно</w:t>
      </w:r>
      <w:r w:rsidR="00EA65F5" w:rsidRPr="00EA65F5">
        <w:rPr>
          <w:rFonts w:ascii="Times New Roman" w:hAnsi="Times New Roman" w:cs="Times New Roman"/>
          <w:lang w:val="sr-Cyrl-CS"/>
        </w:rPr>
        <w:t xml:space="preserve"> </w:t>
      </w:r>
      <w:r w:rsidR="00152CE3">
        <w:rPr>
          <w:rFonts w:ascii="Times New Roman" w:eastAsia="Times New Roman" w:hAnsi="Times New Roman" w:cs="Times New Roman"/>
        </w:rPr>
        <w:t>п</w:t>
      </w:r>
      <w:r w:rsidR="00FD3913">
        <w:rPr>
          <w:rFonts w:ascii="Times New Roman" w:eastAsia="Times New Roman" w:hAnsi="Times New Roman" w:cs="Times New Roman"/>
        </w:rPr>
        <w:t xml:space="preserve">ројекат </w:t>
      </w:r>
      <w:r w:rsidR="00EA65F5">
        <w:rPr>
          <w:rFonts w:ascii="Times New Roman" w:eastAsia="Times New Roman" w:hAnsi="Times New Roman" w:cs="Times New Roman"/>
        </w:rPr>
        <w:t xml:space="preserve">за </w:t>
      </w:r>
      <w:r w:rsidR="00FD3913">
        <w:rPr>
          <w:rFonts w:ascii="Times New Roman" w:eastAsia="Times New Roman" w:hAnsi="Times New Roman" w:cs="Times New Roman"/>
        </w:rPr>
        <w:t>извођењ</w:t>
      </w:r>
      <w:r w:rsidR="00EA65F5">
        <w:rPr>
          <w:rFonts w:ascii="Times New Roman" w:eastAsia="Times New Roman" w:hAnsi="Times New Roman" w:cs="Times New Roman"/>
        </w:rPr>
        <w:t xml:space="preserve">е </w:t>
      </w:r>
      <w:r w:rsidR="00032FEA">
        <w:rPr>
          <w:rFonts w:ascii="Times New Roman" w:eastAsia="Times New Roman" w:hAnsi="Times New Roman" w:cs="Times New Roman"/>
        </w:rPr>
        <w:t>мора</w:t>
      </w:r>
      <w:r w:rsidR="00EA65F5">
        <w:rPr>
          <w:rFonts w:ascii="Times New Roman" w:eastAsia="Times New Roman" w:hAnsi="Times New Roman" w:cs="Times New Roman"/>
        </w:rPr>
        <w:t>ју</w:t>
      </w:r>
      <w:r w:rsidR="00032FEA">
        <w:rPr>
          <w:rFonts w:ascii="Times New Roman" w:eastAsia="Times New Roman" w:hAnsi="Times New Roman" w:cs="Times New Roman"/>
        </w:rPr>
        <w:t xml:space="preserve"> бити израђен</w:t>
      </w:r>
      <w:r w:rsidR="00EA65F5">
        <w:rPr>
          <w:rFonts w:ascii="Times New Roman" w:eastAsia="Times New Roman" w:hAnsi="Times New Roman" w:cs="Times New Roman"/>
        </w:rPr>
        <w:t>и</w:t>
      </w:r>
      <w:r w:rsidR="00032FEA">
        <w:rPr>
          <w:rFonts w:ascii="Times New Roman" w:eastAsia="Times New Roman" w:hAnsi="Times New Roman" w:cs="Times New Roman"/>
        </w:rPr>
        <w:t xml:space="preserve"> у складу са </w:t>
      </w:r>
      <w:r w:rsidR="002513C8">
        <w:rPr>
          <w:rFonts w:ascii="Times New Roman" w:eastAsia="Times New Roman" w:hAnsi="Times New Roman" w:cs="Times New Roman"/>
        </w:rPr>
        <w:t>условима из к</w:t>
      </w:r>
      <w:r w:rsidR="00EA65F5">
        <w:rPr>
          <w:rFonts w:ascii="Times New Roman" w:eastAsia="Times New Roman" w:hAnsi="Times New Roman" w:cs="Times New Roman"/>
        </w:rPr>
        <w:t xml:space="preserve">онкурсне документације, </w:t>
      </w:r>
      <w:r w:rsidR="00032FEA">
        <w:rPr>
          <w:rFonts w:ascii="Times New Roman" w:eastAsia="Times New Roman" w:hAnsi="Times New Roman" w:cs="Times New Roman"/>
        </w:rPr>
        <w:t>техничким карактеристикама</w:t>
      </w:r>
      <w:r w:rsidR="002513C8">
        <w:rPr>
          <w:rFonts w:ascii="Times New Roman" w:eastAsia="Times New Roman" w:hAnsi="Times New Roman" w:cs="Times New Roman"/>
        </w:rPr>
        <w:t xml:space="preserve"> предмета набавке</w:t>
      </w:r>
      <w:r w:rsidR="00032FEA">
        <w:rPr>
          <w:rFonts w:ascii="Times New Roman" w:eastAsia="Times New Roman" w:hAnsi="Times New Roman" w:cs="Times New Roman"/>
        </w:rPr>
        <w:t xml:space="preserve"> (спецификацијом) </w:t>
      </w:r>
      <w:r w:rsidR="00EA65F5">
        <w:rPr>
          <w:rFonts w:ascii="Times New Roman" w:eastAsia="Times New Roman" w:hAnsi="Times New Roman" w:cs="Times New Roman"/>
        </w:rPr>
        <w:t>и позитивно-правним прописима који регулишу ову област.</w:t>
      </w:r>
    </w:p>
    <w:p w:rsidR="002513C8" w:rsidRPr="00152CE3" w:rsidRDefault="00F23AD9" w:rsidP="00032FEA">
      <w:pPr>
        <w:spacing w:after="0" w:line="240" w:lineRule="auto"/>
        <w:jc w:val="both"/>
        <w:rPr>
          <w:rFonts w:ascii="Times New Roman" w:hAnsi="Times New Roman" w:cs="Times New Roman"/>
        </w:rPr>
      </w:pPr>
      <w:r w:rsidRPr="00F23AD9">
        <w:rPr>
          <w:rFonts w:ascii="Times New Roman" w:hAnsi="Times New Roman" w:cs="Times New Roman"/>
          <w:lang w:val="sr-Cyrl-CS"/>
        </w:rPr>
        <w:t xml:space="preserve">            </w:t>
      </w:r>
      <w:r w:rsidR="006B6F64" w:rsidRPr="00152CE3">
        <w:rPr>
          <w:rFonts w:ascii="Times New Roman" w:hAnsi="Times New Roman" w:cs="Times New Roman"/>
          <w:lang w:val="sr-Cyrl-CS"/>
        </w:rPr>
        <w:t>Ако</w:t>
      </w:r>
      <w:r w:rsidRPr="00152CE3">
        <w:rPr>
          <w:rFonts w:ascii="Times New Roman" w:hAnsi="Times New Roman" w:cs="Times New Roman"/>
          <w:lang w:val="sr-Cyrl-CS"/>
        </w:rPr>
        <w:t xml:space="preserve"> </w:t>
      </w:r>
      <w:r w:rsidR="006B6F64" w:rsidRPr="00152CE3">
        <w:rPr>
          <w:rFonts w:ascii="Times New Roman" w:hAnsi="Times New Roman" w:cs="Times New Roman"/>
          <w:lang w:val="sr-Cyrl-CS"/>
        </w:rPr>
        <w:t>достављен</w:t>
      </w:r>
      <w:r w:rsidR="009D31CD">
        <w:rPr>
          <w:rFonts w:ascii="Times New Roman" w:hAnsi="Times New Roman" w:cs="Times New Roman"/>
          <w:lang w:val="sr-Cyrl-CS"/>
        </w:rPr>
        <w:t>а</w:t>
      </w:r>
      <w:r w:rsidR="006B6F64" w:rsidRPr="00152CE3">
        <w:rPr>
          <w:rFonts w:ascii="Times New Roman" w:hAnsi="Times New Roman" w:cs="Times New Roman"/>
          <w:lang w:val="sr-Cyrl-CS"/>
        </w:rPr>
        <w:t xml:space="preserve"> </w:t>
      </w:r>
      <w:r w:rsidR="009D31CD">
        <w:rPr>
          <w:rFonts w:ascii="Times New Roman" w:hAnsi="Times New Roman" w:cs="Times New Roman"/>
          <w:lang w:val="sr-Cyrl-CS"/>
        </w:rPr>
        <w:t xml:space="preserve">пројектно-техничка документација </w:t>
      </w:r>
      <w:r w:rsidR="006B6F64" w:rsidRPr="00152CE3">
        <w:rPr>
          <w:rFonts w:ascii="Times New Roman" w:hAnsi="Times New Roman" w:cs="Times New Roman"/>
          <w:lang w:val="sr-Cyrl-CS"/>
        </w:rPr>
        <w:t xml:space="preserve">садржи </w:t>
      </w:r>
      <w:r w:rsidR="006B6F64" w:rsidRPr="00152CE3">
        <w:rPr>
          <w:rFonts w:ascii="Times New Roman" w:eastAsia="Calibri" w:hAnsi="Times New Roman" w:cs="Times New Roman"/>
        </w:rPr>
        <w:t xml:space="preserve">евентуалне </w:t>
      </w:r>
      <w:r w:rsidR="006B6F64" w:rsidRPr="00152CE3">
        <w:rPr>
          <w:rFonts w:ascii="Times New Roman" w:hAnsi="Times New Roman" w:cs="Times New Roman"/>
          <w:lang w:val="sr-Cyrl-CS"/>
        </w:rPr>
        <w:t xml:space="preserve">неправилности или недостатке, израђивач је дужан да </w:t>
      </w:r>
      <w:r w:rsidR="00B555F2" w:rsidRPr="00152CE3">
        <w:rPr>
          <w:rFonts w:ascii="Times New Roman" w:hAnsi="Times New Roman" w:cs="Times New Roman"/>
          <w:lang w:val="sr-Cyrl-CS"/>
        </w:rPr>
        <w:t>све неправилности</w:t>
      </w:r>
      <w:r w:rsidR="006B6F64" w:rsidRPr="00152CE3">
        <w:rPr>
          <w:rFonts w:ascii="Times New Roman" w:hAnsi="Times New Roman" w:cs="Times New Roman"/>
          <w:lang w:val="sr-Cyrl-CS"/>
        </w:rPr>
        <w:t xml:space="preserve"> отклони према примедбама наручиоца,</w:t>
      </w:r>
      <w:r w:rsidR="00152CE3" w:rsidRPr="00152CE3">
        <w:rPr>
          <w:rFonts w:ascii="Times New Roman" w:hAnsi="Times New Roman" w:cs="Times New Roman"/>
          <w:lang w:val="sr-Cyrl-CS"/>
        </w:rPr>
        <w:t xml:space="preserve"> а </w:t>
      </w:r>
      <w:r w:rsidR="006B6F64" w:rsidRPr="00152CE3">
        <w:rPr>
          <w:rFonts w:ascii="Times New Roman" w:hAnsi="Times New Roman" w:cs="Times New Roman"/>
          <w:lang w:val="sr-Cyrl-CS"/>
        </w:rPr>
        <w:t xml:space="preserve">најкасније у року од </w:t>
      </w:r>
      <w:r w:rsidR="00F746C8" w:rsidRPr="00152CE3">
        <w:rPr>
          <w:rFonts w:ascii="Times New Roman" w:eastAsia="Calibri" w:hAnsi="Times New Roman" w:cs="Times New Roman"/>
        </w:rPr>
        <w:t>10</w:t>
      </w:r>
      <w:r w:rsidR="006B6F64" w:rsidRPr="00152CE3">
        <w:rPr>
          <w:rFonts w:ascii="Times New Roman" w:eastAsia="Calibri" w:hAnsi="Times New Roman" w:cs="Times New Roman"/>
        </w:rPr>
        <w:t xml:space="preserve"> дана од дана достављања примедби.</w:t>
      </w:r>
      <w:r w:rsidR="00F746C8" w:rsidRPr="00152CE3">
        <w:rPr>
          <w:rFonts w:ascii="Times New Roman" w:eastAsia="Calibri" w:hAnsi="Times New Roman" w:cs="Times New Roman"/>
        </w:rPr>
        <w:t xml:space="preserve"> </w:t>
      </w:r>
    </w:p>
    <w:p w:rsidR="00C73A1F" w:rsidRPr="001A0BF1" w:rsidRDefault="000450E9" w:rsidP="00AC644E">
      <w:pPr>
        <w:spacing w:after="0" w:line="240" w:lineRule="auto"/>
        <w:jc w:val="both"/>
        <w:rPr>
          <w:rFonts w:ascii="Times New Roman" w:hAnsi="Times New Roman" w:cs="Times New Roman"/>
          <w:lang w:val="sr-Cyrl-CS"/>
        </w:rPr>
      </w:pPr>
      <w:r w:rsidRPr="001A0BF1">
        <w:rPr>
          <w:rFonts w:ascii="Times New Roman" w:hAnsi="Times New Roman" w:cs="Times New Roman"/>
          <w:lang w:val="sr-Cyrl-CS"/>
        </w:rPr>
        <w:tab/>
      </w:r>
      <w:r w:rsidR="006B6F64" w:rsidRPr="001A0BF1">
        <w:rPr>
          <w:rFonts w:ascii="Times New Roman" w:hAnsi="Times New Roman" w:cs="Times New Roman"/>
          <w:lang w:val="sr-Cyrl-CS"/>
        </w:rPr>
        <w:t>У случају да израђивач не отклони недостатке у остављеном року, наручилац ће уновчити меницу за добро извршење посла</w:t>
      </w:r>
      <w:r w:rsidRPr="001A0BF1">
        <w:rPr>
          <w:rFonts w:ascii="Times New Roman" w:hAnsi="Times New Roman" w:cs="Times New Roman"/>
          <w:lang w:val="sr-Cyrl-CS"/>
        </w:rPr>
        <w:t>, а у сваком случају има право на уговорну казну за сваки дан закашње</w:t>
      </w:r>
      <w:r w:rsidR="00A654C6" w:rsidRPr="001A0BF1">
        <w:rPr>
          <w:rFonts w:ascii="Times New Roman" w:hAnsi="Times New Roman" w:cs="Times New Roman"/>
          <w:lang w:val="sr-Cyrl-CS"/>
        </w:rPr>
        <w:t>ња на начин предвиђен уговором.</w:t>
      </w:r>
    </w:p>
    <w:p w:rsidR="00342ACB" w:rsidRPr="009B2693" w:rsidRDefault="00F23AD9" w:rsidP="00DD549C">
      <w:pPr>
        <w:pStyle w:val="NoSpacing"/>
        <w:rPr>
          <w:rFonts w:ascii="Times New Roman" w:hAnsi="Times New Roman" w:cs="Times New Roman"/>
          <w:lang w:val="sr-Cyrl-CS"/>
        </w:rPr>
      </w:pPr>
      <w:r w:rsidRPr="00F23AD9">
        <w:rPr>
          <w:rFonts w:ascii="Times New Roman" w:hAnsi="Times New Roman" w:cs="Times New Roman"/>
          <w:b/>
          <w:lang w:val="sr-Cyrl-CS"/>
        </w:rPr>
        <w:tab/>
      </w:r>
    </w:p>
    <w:p w:rsidR="003B388B" w:rsidRDefault="00A86C67" w:rsidP="00342ACB">
      <w:pPr>
        <w:pStyle w:val="NoSpacing"/>
        <w:jc w:val="both"/>
        <w:rPr>
          <w:rFonts w:ascii="Times New Roman" w:hAnsi="Times New Roman" w:cs="Times New Roman"/>
          <w:b/>
        </w:rPr>
      </w:pPr>
      <w:r w:rsidRPr="00A86C67">
        <w:rPr>
          <w:rFonts w:ascii="Times New Roman" w:hAnsi="Times New Roman" w:cs="Times New Roman"/>
          <w:b/>
          <w:lang w:val="sr-Cyrl-CS"/>
        </w:rPr>
        <w:tab/>
      </w:r>
      <w:r w:rsidR="00DD549C" w:rsidRPr="00DD549C">
        <w:rPr>
          <w:rFonts w:ascii="Times New Roman" w:hAnsi="Times New Roman" w:cs="Times New Roman"/>
          <w:b/>
          <w:lang w:val="sr-Cyrl-CS"/>
        </w:rPr>
        <w:t>Р</w:t>
      </w:r>
      <w:r w:rsidR="00DD549C" w:rsidRPr="00DD549C">
        <w:rPr>
          <w:rFonts w:ascii="Times New Roman" w:hAnsi="Times New Roman" w:cs="Times New Roman"/>
          <w:b/>
        </w:rPr>
        <w:t>ОК ВАЖЕЊА ПОНУДЕ</w:t>
      </w:r>
    </w:p>
    <w:p w:rsidR="00AC644E" w:rsidRPr="00AC644E" w:rsidRDefault="00AC644E" w:rsidP="00342ACB">
      <w:pPr>
        <w:pStyle w:val="NoSpacing"/>
        <w:jc w:val="both"/>
        <w:rPr>
          <w:rFonts w:ascii="Times New Roman" w:hAnsi="Times New Roman" w:cs="Times New Roman"/>
          <w:b/>
        </w:rPr>
      </w:pPr>
    </w:p>
    <w:p w:rsidR="00342ACB" w:rsidRPr="000D084B" w:rsidRDefault="00B80D4F"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Рок важењ</w:t>
      </w:r>
      <w:r w:rsidR="00101F2B">
        <w:rPr>
          <w:rFonts w:ascii="Times New Roman" w:hAnsi="Times New Roman" w:cs="Times New Roman"/>
        </w:rPr>
        <w:t xml:space="preserve">а понуде не може бити краћи од </w:t>
      </w:r>
      <w:r w:rsidR="005F652B" w:rsidRPr="005F652B">
        <w:rPr>
          <w:rFonts w:ascii="Times New Roman" w:hAnsi="Times New Roman" w:cs="Times New Roman"/>
        </w:rPr>
        <w:t>30</w:t>
      </w:r>
      <w:r w:rsidR="00342ACB" w:rsidRPr="000D084B">
        <w:rPr>
          <w:rFonts w:ascii="Times New Roman" w:hAnsi="Times New Roman" w:cs="Times New Roman"/>
        </w:rPr>
        <w:t xml:space="preserve"> дана од дана отварања понуда.</w:t>
      </w:r>
    </w:p>
    <w:p w:rsidR="00342ACB" w:rsidRPr="000D084B" w:rsidRDefault="00E375CB" w:rsidP="00342ACB">
      <w:pPr>
        <w:pStyle w:val="NoSpacing"/>
        <w:jc w:val="both"/>
        <w:rPr>
          <w:rFonts w:ascii="Times New Roman" w:hAnsi="Times New Roman" w:cs="Times New Roman"/>
        </w:rPr>
      </w:pPr>
      <w:r>
        <w:rPr>
          <w:rFonts w:ascii="Times New Roman" w:hAnsi="Times New Roman" w:cs="Times New Roman"/>
        </w:rPr>
        <w:lastRenderedPageBreak/>
        <w:tab/>
      </w:r>
      <w:r w:rsidR="00342ACB" w:rsidRPr="000D084B">
        <w:rPr>
          <w:rFonts w:ascii="Times New Roman" w:hAnsi="Times New Roman" w:cs="Times New Roman"/>
        </w:rPr>
        <w:t>У случају истека рока важења понуде, наручилац је дужан да у писаном облику затражи од понуђача продужење рока важења понуде.</w:t>
      </w:r>
    </w:p>
    <w:p w:rsidR="007E3D6A" w:rsidRDefault="00B80D4F" w:rsidP="003B388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Понуђач који прихвати захтев за продужење рока важења понуде на може мењати понуду.</w:t>
      </w:r>
    </w:p>
    <w:p w:rsidR="007E3D6A" w:rsidRPr="007E3D6A" w:rsidRDefault="008A2399" w:rsidP="003B388B">
      <w:pPr>
        <w:pStyle w:val="NoSpacing"/>
        <w:jc w:val="both"/>
        <w:rPr>
          <w:rFonts w:ascii="Times New Roman" w:hAnsi="Times New Roman" w:cs="Times New Roman"/>
        </w:rPr>
      </w:pPr>
      <w:r>
        <w:rPr>
          <w:rFonts w:ascii="Times New Roman"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пореским обавезама се могу добити у Пореској управи, Министарства финансија и привреде.</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при запошљавању и условима рада се могу добити у Министарству рада, запошљавања и социјалне политике.</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ЗАШТИТА ПОВЕРЉИВОСТИ ПОДАТАКА КОЈЕ НАРУЧИЛАЦ СТАВЉА ПОНУЂАЧИМА НА РАСПОЛАГАЊЕ, УКЉУЧУЈУЋИ И ЊИХОВЕ ПОДИЗВОЂАЧЕ </w:t>
      </w:r>
    </w:p>
    <w:p w:rsidR="00342ACB" w:rsidRPr="000D084B" w:rsidRDefault="00342ACB" w:rsidP="00342ACB">
      <w:pPr>
        <w:pStyle w:val="NoSpacing"/>
        <w:jc w:val="both"/>
        <w:rPr>
          <w:rFonts w:ascii="Times New Roman" w:eastAsia="Calibri" w:hAnsi="Times New Roman" w:cs="Times New Roman"/>
          <w:b/>
          <w:lang w:val="sr-Cyrl-CS"/>
        </w:rPr>
      </w:pPr>
    </w:p>
    <w:p w:rsidR="00342ACB" w:rsidRPr="000D084B" w:rsidRDefault="009838CD" w:rsidP="00342ACB">
      <w:pPr>
        <w:pStyle w:val="NoSpacing"/>
        <w:jc w:val="both"/>
        <w:rPr>
          <w:rFonts w:ascii="Times New Roman" w:eastAsia="Calibri" w:hAnsi="Times New Roman" w:cs="Times New Roman"/>
        </w:rPr>
      </w:pPr>
      <w:r>
        <w:rPr>
          <w:rFonts w:ascii="Times New Roman" w:eastAsia="Calibri" w:hAnsi="Times New Roman" w:cs="Times New Roman"/>
        </w:rPr>
        <w:tab/>
      </w:r>
      <w:r w:rsidR="00342ACB" w:rsidRPr="000D084B">
        <w:rPr>
          <w:rFonts w:ascii="Times New Roman" w:eastAsia="Calibri" w:hAnsi="Times New Roman" w:cs="Times New Roman"/>
        </w:rPr>
        <w:t>Предметна набавка не садржи поверљиве информације које наручилац ставља на располагање.</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ДОДАТНЕ ИНФОРМАЦИЈЕ ИЛИ ПОЈАШЊЕЊА У ВЕЗИ СА ПРИПРЕМАЊЕМ ПОНУДЕ:</w:t>
      </w: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r>
    </w:p>
    <w:p w:rsidR="00342ACB" w:rsidRPr="008E459E" w:rsidRDefault="00342ACB" w:rsidP="00342ACB">
      <w:pPr>
        <w:pStyle w:val="NoSpacing"/>
        <w:jc w:val="both"/>
        <w:rPr>
          <w:rFonts w:ascii="Times New Roman" w:eastAsia="Calibri" w:hAnsi="Times New Roman" w:cs="Times New Roman"/>
        </w:rPr>
      </w:pPr>
      <w:r w:rsidRPr="000D084B">
        <w:rPr>
          <w:rFonts w:ascii="Times New Roman" w:hAnsi="Times New Roman" w:cs="Times New Roman"/>
          <w:b/>
          <w:lang w:val="sr-Cyrl-CS"/>
        </w:rPr>
        <w:tab/>
      </w:r>
      <w:r w:rsidRPr="000D084B">
        <w:rPr>
          <w:rFonts w:ascii="Times New Roman" w:eastAsia="Calibri" w:hAnsi="Times New Roman" w:cs="Times New Roman"/>
        </w:rPr>
        <w:t>Заинтересовано лице може, у писаном облику путем поште</w:t>
      </w:r>
      <w:r w:rsidRPr="000D084B">
        <w:rPr>
          <w:rFonts w:ascii="Times New Roman" w:eastAsia="Calibri" w:hAnsi="Times New Roman" w:cs="Times New Roman"/>
          <w:lang w:val="sr-Cyrl-CS"/>
        </w:rPr>
        <w:t xml:space="preserve"> на адресу наручиоца</w:t>
      </w:r>
      <w:r w:rsidRPr="000D084B">
        <w:rPr>
          <w:rFonts w:ascii="Times New Roman" w:eastAsia="Calibri" w:hAnsi="Times New Roman" w:cs="Times New Roman"/>
        </w:rPr>
        <w:t>, електронске поште</w:t>
      </w:r>
      <w:r w:rsidRPr="000D084B">
        <w:rPr>
          <w:rFonts w:ascii="Times New Roman" w:eastAsia="Calibri" w:hAnsi="Times New Roman" w:cs="Times New Roman"/>
          <w:lang w:val="sr-Cyrl-CS"/>
        </w:rPr>
        <w:t xml:space="preserve"> на </w:t>
      </w:r>
      <w:r w:rsidRPr="000D084B">
        <w:rPr>
          <w:rFonts w:ascii="Times New Roman" w:eastAsia="Calibri" w:hAnsi="Times New Roman" w:cs="Times New Roman"/>
          <w:iCs/>
        </w:rPr>
        <w:t>e</w:t>
      </w:r>
      <w:r w:rsidRPr="000D084B">
        <w:rPr>
          <w:rFonts w:ascii="Times New Roman" w:eastAsia="Calibri" w:hAnsi="Times New Roman" w:cs="Times New Roman"/>
          <w:iCs/>
          <w:lang w:val="ru-RU"/>
        </w:rPr>
        <w:t>-</w:t>
      </w:r>
      <w:r w:rsidRPr="000D084B">
        <w:rPr>
          <w:rFonts w:ascii="Times New Roman" w:eastAsia="Calibri" w:hAnsi="Times New Roman" w:cs="Times New Roman"/>
          <w:iCs/>
        </w:rPr>
        <w:t>mail</w:t>
      </w:r>
      <w:r w:rsidRPr="000D084B">
        <w:rPr>
          <w:rFonts w:ascii="Times New Roman" w:hAnsi="Times New Roman" w:cs="Times New Roman"/>
          <w:lang w:val="sr-Cyrl-CS"/>
        </w:rPr>
        <w:t xml:space="preserve"> </w:t>
      </w:r>
      <w:r w:rsidR="00990275">
        <w:rPr>
          <w:rFonts w:ascii="Times New Roman" w:hAnsi="Times New Roman" w:cs="Times New Roman"/>
          <w:i/>
          <w:color w:val="000000" w:themeColor="text1"/>
          <w:u w:val="single"/>
        </w:rPr>
        <w:t>npetrovic</w:t>
      </w:r>
      <w:r w:rsidRPr="000D084B">
        <w:rPr>
          <w:rFonts w:ascii="Times New Roman" w:hAnsi="Times New Roman" w:cs="Times New Roman"/>
          <w:i/>
          <w:color w:val="000000" w:themeColor="text1"/>
          <w:u w:val="single"/>
          <w:lang w:val="sr-Latn-CS"/>
        </w:rPr>
        <w:t>@mladenovac.rs</w:t>
      </w:r>
      <w:r w:rsidRPr="000D084B">
        <w:rPr>
          <w:rFonts w:ascii="Times New Roman" w:hAnsi="Times New Roman" w:cs="Times New Roman"/>
          <w:color w:val="FF0000"/>
          <w:lang w:val="sr-Latn-CS"/>
        </w:rPr>
        <w:t xml:space="preserve"> </w:t>
      </w:r>
      <w:r w:rsidRPr="000D084B">
        <w:rPr>
          <w:rFonts w:ascii="Times New Roman" w:eastAsia="Calibri" w:hAnsi="Times New Roman" w:cs="Times New Roman"/>
        </w:rPr>
        <w:t>или факсом</w:t>
      </w:r>
      <w:r w:rsidRPr="000D084B">
        <w:rPr>
          <w:rFonts w:ascii="Times New Roman" w:eastAsia="Calibri" w:hAnsi="Times New Roman" w:cs="Times New Roman"/>
          <w:lang w:val="sr-Cyrl-CS"/>
        </w:rPr>
        <w:t xml:space="preserve"> на број</w:t>
      </w:r>
      <w:r w:rsidRPr="000D084B">
        <w:rPr>
          <w:rFonts w:ascii="Times New Roman" w:hAnsi="Times New Roman" w:cs="Times New Roman"/>
          <w:lang w:val="sr-Cyrl-CS"/>
        </w:rPr>
        <w:t xml:space="preserve"> </w:t>
      </w:r>
      <w:r w:rsidRPr="000D084B">
        <w:rPr>
          <w:rFonts w:ascii="Times New Roman" w:hAnsi="Times New Roman" w:cs="Times New Roman"/>
          <w:color w:val="000000" w:themeColor="text1"/>
          <w:lang w:val="sr-Latn-CS"/>
        </w:rPr>
        <w:t xml:space="preserve">011/8230-145 </w:t>
      </w:r>
      <w:r w:rsidRPr="000D084B">
        <w:rPr>
          <w:rFonts w:ascii="Times New Roman" w:eastAsia="Calibri" w:hAnsi="Times New Roman" w:cs="Times New Roman"/>
        </w:rPr>
        <w:t xml:space="preserve">тражити од наручиоца додатне информације или појашњења у вези са припремањем понуде, </w:t>
      </w:r>
      <w:r w:rsidR="008E459E">
        <w:rPr>
          <w:rFonts w:ascii="Times New Roman" w:eastAsia="Calibri" w:hAnsi="Times New Roman" w:cs="Times New Roman"/>
        </w:rPr>
        <w:t xml:space="preserve">при чему може да укаже наручиоцу и на евентуално уочене недостатке и неправилности у конкурсној документацији, </w:t>
      </w:r>
      <w:r w:rsidRPr="000D084B">
        <w:rPr>
          <w:rFonts w:ascii="Times New Roman" w:eastAsia="Calibri" w:hAnsi="Times New Roman" w:cs="Times New Roman"/>
        </w:rPr>
        <w:t xml:space="preserve">најкасније 5 дана пре истека рока за подношење понуде. </w:t>
      </w:r>
      <w:r w:rsidR="008E459E">
        <w:rPr>
          <w:rFonts w:ascii="Times New Roman" w:eastAsia="Calibri"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AC644E" w:rsidRDefault="00AC644E" w:rsidP="00342ACB">
      <w:pPr>
        <w:pStyle w:val="NoSpacing"/>
        <w:jc w:val="both"/>
        <w:rPr>
          <w:rFonts w:ascii="Times New Roman" w:hAnsi="Times New Roman" w:cs="Times New Roman"/>
          <w:lang w:val="sr-Cyrl-CS"/>
        </w:rPr>
      </w:pPr>
    </w:p>
    <w:p w:rsidR="00990275" w:rsidRPr="00990275" w:rsidRDefault="00342ACB" w:rsidP="00342ACB">
      <w:pPr>
        <w:pStyle w:val="NoSpacing"/>
        <w:jc w:val="both"/>
        <w:rPr>
          <w:rFonts w:ascii="Times New Roman" w:eastAsia="TimesNewRomanPS-BoldMT" w:hAnsi="Times New Roman" w:cs="Times New Roman"/>
          <w:bCs/>
          <w:color w:val="000000" w:themeColor="text1"/>
        </w:rPr>
      </w:pPr>
      <w:r w:rsidRPr="000D084B">
        <w:rPr>
          <w:rFonts w:ascii="Times New Roman" w:hAnsi="Times New Roman" w:cs="Times New Roman"/>
          <w:lang w:val="sr-Cyrl-CS"/>
        </w:rPr>
        <w:tab/>
      </w:r>
      <w:r w:rsidRPr="000D084B">
        <w:rPr>
          <w:rFonts w:ascii="Times New Roman" w:eastAsia="Calibri" w:hAnsi="Times New Roman" w:cs="Times New Roman"/>
        </w:rPr>
        <w:t xml:space="preserve">Додатне информације или појашњења упућују </w:t>
      </w:r>
      <w:r w:rsidR="00FE3E27">
        <w:rPr>
          <w:rFonts w:ascii="Times New Roman" w:eastAsia="Calibri" w:hAnsi="Times New Roman" w:cs="Times New Roman"/>
        </w:rPr>
        <w:t>се са напоменом "</w:t>
      </w:r>
      <w:r w:rsidRPr="000D084B">
        <w:rPr>
          <w:rFonts w:ascii="Times New Roman" w:eastAsia="Calibri" w:hAnsi="Times New Roman" w:cs="Times New Roman"/>
        </w:rPr>
        <w:t>Захтев за додатним информацијама или појашњењима конкурсне документације</w:t>
      </w:r>
      <w:r w:rsidR="00FE3E27">
        <w:rPr>
          <w:rFonts w:ascii="Times New Roman" w:eastAsia="Calibri" w:hAnsi="Times New Roman" w:cs="Times New Roman"/>
        </w:rPr>
        <w:t xml:space="preserve"> у вези</w:t>
      </w:r>
      <w:r w:rsidRPr="000D084B">
        <w:rPr>
          <w:rFonts w:ascii="Times New Roman" w:eastAsia="TimesNewRomanPS-BoldMT" w:hAnsi="Times New Roman" w:cs="Times New Roman"/>
          <w:b/>
          <w:bCs/>
        </w:rPr>
        <w:t xml:space="preserve"> </w:t>
      </w:r>
      <w:r w:rsidR="005D26F7" w:rsidRPr="00FE3E27">
        <w:rPr>
          <w:rFonts w:ascii="Times New Roman" w:eastAsia="TimesNewRomanPS-BoldMT" w:hAnsi="Times New Roman" w:cs="Times New Roman"/>
          <w:bCs/>
        </w:rPr>
        <w:t>набавк</w:t>
      </w:r>
      <w:r w:rsidR="00FE3E27">
        <w:rPr>
          <w:rFonts w:ascii="Times New Roman" w:eastAsia="TimesNewRomanPS-BoldMT" w:hAnsi="Times New Roman" w:cs="Times New Roman"/>
          <w:bCs/>
        </w:rPr>
        <w:t>е</w:t>
      </w:r>
      <w:r w:rsidR="005D26F7" w:rsidRPr="00FE3E27">
        <w:rPr>
          <w:rFonts w:ascii="Times New Roman" w:eastAsia="TimesNewRomanPS-BoldMT" w:hAnsi="Times New Roman" w:cs="Times New Roman"/>
          <w:bCs/>
        </w:rPr>
        <w:t xml:space="preserve"> </w:t>
      </w:r>
      <w:r w:rsidR="003B388B" w:rsidRPr="009E10A6">
        <w:rPr>
          <w:rFonts w:ascii="Times New Roman" w:hAnsi="Times New Roman" w:cs="Times New Roman"/>
          <w:lang w:val="sr-Cyrl-CS"/>
        </w:rPr>
        <w:t xml:space="preserve">услуге израде </w:t>
      </w:r>
      <w:r w:rsidR="005D5521">
        <w:rPr>
          <w:rFonts w:ascii="Times New Roman" w:hAnsi="Times New Roman" w:cs="Times New Roman"/>
        </w:rPr>
        <w:t xml:space="preserve">техничке документације за </w:t>
      </w:r>
      <w:r w:rsidR="003B388B">
        <w:rPr>
          <w:rFonts w:ascii="Times New Roman" w:eastAsia="TimesNewRomanPS-BoldMT" w:hAnsi="Times New Roman" w:cs="Times New Roman"/>
          <w:bCs/>
          <w:color w:val="000000" w:themeColor="text1"/>
          <w:lang w:val="sr-Cyrl-CS"/>
        </w:rPr>
        <w:t xml:space="preserve"> </w:t>
      </w:r>
      <w:r w:rsidR="00990275" w:rsidRPr="00412765">
        <w:rPr>
          <w:rFonts w:ascii="Times New Roman" w:hAnsi="Times New Roman" w:cs="Times New Roman"/>
        </w:rPr>
        <w:t xml:space="preserve">изградњу </w:t>
      </w:r>
      <w:r w:rsidR="00AC644E">
        <w:rPr>
          <w:rFonts w:ascii="Times New Roman" w:hAnsi="Times New Roman" w:cs="Times New Roman"/>
        </w:rPr>
        <w:t xml:space="preserve">водоводне мреже </w:t>
      </w:r>
      <w:r w:rsidR="00990275" w:rsidRPr="00412765">
        <w:rPr>
          <w:rFonts w:ascii="Times New Roman" w:hAnsi="Times New Roman" w:cs="Times New Roman"/>
        </w:rPr>
        <w:t>на територији ГО Младеновац,</w:t>
      </w:r>
      <w:r w:rsidR="00AC644E">
        <w:rPr>
          <w:rFonts w:ascii="Times New Roman" w:hAnsi="Times New Roman" w:cs="Times New Roman"/>
        </w:rPr>
        <w:t xml:space="preserve"> ЈНМВ бр. 5</w:t>
      </w:r>
      <w:r w:rsidR="00990275">
        <w:rPr>
          <w:rFonts w:ascii="Times New Roman" w:hAnsi="Times New Roman" w:cs="Times New Roman"/>
        </w:rPr>
        <w:t>.1</w:t>
      </w:r>
      <w:r w:rsidR="00AC644E">
        <w:rPr>
          <w:rFonts w:ascii="Times New Roman" w:hAnsi="Times New Roman" w:cs="Times New Roman"/>
        </w:rPr>
        <w:t>6</w:t>
      </w:r>
      <w:r w:rsidR="00990275">
        <w:rPr>
          <w:rFonts w:ascii="Times New Roman" w:hAnsi="Times New Roman" w:cs="Times New Roman"/>
        </w:rPr>
        <w:t>/2018</w:t>
      </w:r>
      <w:r w:rsidR="00AC644E">
        <w:rPr>
          <w:rFonts w:ascii="Times New Roman" w:hAnsi="Times New Roman" w:cs="Times New Roman"/>
        </w:rPr>
        <w:t xml:space="preserve"> и 5.50/2018</w:t>
      </w:r>
      <w:r w:rsidR="00990275">
        <w:rPr>
          <w:rFonts w:ascii="Times New Roman" w:hAnsi="Times New Roman" w:cs="Times New Roman"/>
        </w:rPr>
        <w:t>".</w:t>
      </w:r>
    </w:p>
    <w:p w:rsidR="00990275" w:rsidRPr="00990275" w:rsidRDefault="00990275" w:rsidP="00342ACB">
      <w:pPr>
        <w:pStyle w:val="NoSpacing"/>
        <w:jc w:val="both"/>
        <w:rPr>
          <w:rFonts w:ascii="Times New Roman" w:eastAsia="TimesNewRomanPS-BoldMT" w:hAnsi="Times New Roman" w:cs="Times New Roman"/>
          <w:bCs/>
          <w:color w:val="000000" w:themeColor="text1"/>
        </w:rPr>
      </w:pPr>
    </w:p>
    <w:p w:rsidR="003B388B" w:rsidRDefault="003B388B" w:rsidP="00342ACB">
      <w:pPr>
        <w:pStyle w:val="NoSpacing"/>
        <w:jc w:val="both"/>
        <w:rPr>
          <w:rFonts w:ascii="Times New Roman" w:eastAsia="TimesNewRomanPS-BoldMT" w:hAnsi="Times New Roman" w:cs="Times New Roman"/>
          <w:b/>
          <w:bCs/>
          <w:color w:val="000000" w:themeColor="text1"/>
          <w:lang w:val="sr-Cyrl-CS"/>
        </w:rPr>
      </w:pPr>
      <w:r>
        <w:rPr>
          <w:rFonts w:ascii="Times New Roman" w:eastAsia="TimesNewRomanPS-BoldMT" w:hAnsi="Times New Roman" w:cs="Times New Roman"/>
          <w:bCs/>
          <w:color w:val="000000" w:themeColor="text1"/>
          <w:lang w:val="sr-Cyrl-CS"/>
        </w:rPr>
        <w:tab/>
      </w:r>
      <w:r>
        <w:rPr>
          <w:rFonts w:ascii="Times New Roman" w:eastAsia="TimesNewRomanPS-BoldMT" w:hAnsi="Times New Roman" w:cs="Times New Roman"/>
          <w:b/>
          <w:bCs/>
          <w:color w:val="000000" w:themeColor="text1"/>
          <w:lang w:val="sr-Cyrl-CS"/>
        </w:rPr>
        <w:t>ИЗМЕНЕ И ДОПУНЕ КОНКУРСНЕ ДОКУМЕНТАЦИЈЕ</w:t>
      </w:r>
    </w:p>
    <w:p w:rsidR="003B388B" w:rsidRPr="003B388B" w:rsidRDefault="003B388B" w:rsidP="00342ACB">
      <w:pPr>
        <w:pStyle w:val="NoSpacing"/>
        <w:jc w:val="both"/>
        <w:rPr>
          <w:rFonts w:ascii="Times New Roman" w:eastAsia="TimesNewRomanPS-BoldMT" w:hAnsi="Times New Roman" w:cs="Times New Roman"/>
          <w:b/>
          <w:bCs/>
          <w:lang w:val="sr-Cyrl-CS"/>
        </w:rPr>
      </w:pPr>
    </w:p>
    <w:p w:rsidR="00342ACB" w:rsidRDefault="00342ACB" w:rsidP="00342ACB">
      <w:pPr>
        <w:pStyle w:val="NoSpacing"/>
        <w:jc w:val="both"/>
        <w:rPr>
          <w:rFonts w:ascii="Times New Roman" w:eastAsia="Calibri" w:hAnsi="Times New Roman" w:cs="Times New Roman"/>
        </w:rPr>
      </w:pPr>
      <w:r w:rsidRPr="000D084B">
        <w:rPr>
          <w:rFonts w:ascii="Times New Roman" w:eastAsia="TimesNewRomanPS-BoldMT" w:hAnsi="Times New Roman" w:cs="Times New Roman"/>
          <w:b/>
          <w:bCs/>
          <w:lang w:val="sr-Cyrl-CS"/>
        </w:rPr>
        <w:tab/>
      </w:r>
      <w:r w:rsidRPr="000D084B">
        <w:rPr>
          <w:rFonts w:ascii="Times New Roman" w:eastAsia="Calibri" w:hAnsi="Times New Roman" w:cs="Times New Roman"/>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B388B" w:rsidRPr="003B388B" w:rsidRDefault="003B388B" w:rsidP="00342ACB">
      <w:pPr>
        <w:pStyle w:val="NoSpacing"/>
        <w:jc w:val="both"/>
        <w:rPr>
          <w:rFonts w:ascii="Times New Roman" w:eastAsia="Calibri" w:hAnsi="Times New Roman" w:cs="Times New Roman"/>
        </w:rPr>
      </w:pPr>
      <w:r>
        <w:rPr>
          <w:rFonts w:ascii="Times New Roman" w:eastAsia="Calibri" w:hAnsi="Times New Roman" w:cs="Times New Roman"/>
        </w:rPr>
        <w:tab/>
        <w:t>Измене и допуне конкурсне документације се објављују на Порталу јавних набавки и интернет страници наручиоца и чине саставни део конкурсне документације.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По истеку рока предвиђеног за подношење понуда н</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ручилац не може да мења нити да допуњује конкурсну документацију. </w:t>
      </w:r>
    </w:p>
    <w:p w:rsidR="00342ACB" w:rsidRPr="000D084B" w:rsidRDefault="00342ACB" w:rsidP="00342ACB">
      <w:pPr>
        <w:pStyle w:val="NoSpacing"/>
        <w:jc w:val="both"/>
        <w:rPr>
          <w:rFonts w:ascii="Times New Roman" w:eastAsia="Calibri" w:hAnsi="Times New Roman" w:cs="Times New Roman"/>
          <w:bCs/>
        </w:rPr>
      </w:pPr>
      <w:r w:rsidRPr="000D084B">
        <w:rPr>
          <w:rFonts w:ascii="Times New Roman" w:hAnsi="Times New Roman" w:cs="Times New Roman"/>
          <w:lang w:val="sr-Cyrl-CS"/>
        </w:rPr>
        <w:tab/>
      </w:r>
      <w:r w:rsidRPr="000D084B">
        <w:rPr>
          <w:rFonts w:ascii="Times New Roman" w:eastAsia="Calibri" w:hAnsi="Times New Roman" w:cs="Times New Roman"/>
        </w:rPr>
        <w:t xml:space="preserve">Тражење додатних информација или појашњења у вези са припремањем понуде телефоном није дозвољено.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bCs/>
          <w:lang w:val="sr-Cyrl-CS"/>
        </w:rPr>
        <w:tab/>
      </w:r>
      <w:r w:rsidRPr="000D084B">
        <w:rPr>
          <w:rFonts w:ascii="Times New Roman" w:eastAsia="Calibri" w:hAnsi="Times New Roman" w:cs="Times New Roman"/>
          <w:bCs/>
        </w:rPr>
        <w:t>Комуникација у поступку јавне набавке врши се искључиво на начин одређен чланом 20. Закона.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ДОДАТНА ОБЈАШЊЕЊА ОД ПОНУЂАЧА ПОСЛЕ ОТВАРАЊА ПОНУДА И КОНТРОЛА КОД ПОНУЂАЧА ОДНОСНО ЊЕГОВОГ ПОДИЗВОЂАЧА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lang w:val="sr-Cyrl-CS"/>
        </w:rPr>
        <w:lastRenderedPageBreak/>
        <w:tab/>
      </w:r>
      <w:r w:rsidRPr="000D084B">
        <w:rPr>
          <w:rFonts w:ascii="Times New Roman" w:eastAsia="TimesNewRomanPSMT" w:hAnsi="Times New Roman" w:cs="Times New Roman"/>
        </w:rPr>
        <w:t>Уколико наручилац оцени да су потребна додатна објашњења или је потребно извршити</w:t>
      </w:r>
      <w:r w:rsidRPr="000D084B">
        <w:rPr>
          <w:rFonts w:ascii="Times New Roman" w:eastAsia="Calibri" w:hAnsi="Times New Roman" w:cs="Times New Roman"/>
        </w:rPr>
        <w:t xml:space="preserve"> контролу (увид) код понуђача, односно његовог подизвођача</w:t>
      </w:r>
      <w:r w:rsidRPr="000D084B">
        <w:rPr>
          <w:rFonts w:ascii="Times New Roman" w:eastAsia="TimesNewRomanPSMT" w:hAnsi="Times New Roman" w:cs="Times New Roman"/>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разлике између јединичне и укупне цене, меродавна је јединична цена.</w:t>
      </w:r>
    </w:p>
    <w:p w:rsidR="00533C68" w:rsidRPr="00E05113"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се понуђач не сагласи са исправком рачунских грешака, наручил</w:t>
      </w:r>
      <w:r w:rsidRPr="000D084B">
        <w:rPr>
          <w:rFonts w:ascii="Times New Roman" w:eastAsia="Calibri" w:hAnsi="Times New Roman" w:cs="Times New Roman"/>
          <w:lang w:val="sr-Cyrl-CS"/>
        </w:rPr>
        <w:t>а</w:t>
      </w:r>
      <w:r w:rsidRPr="000D084B">
        <w:rPr>
          <w:rFonts w:ascii="Times New Roman" w:eastAsia="Calibri" w:hAnsi="Times New Roman" w:cs="Times New Roman"/>
        </w:rPr>
        <w:t>ц ће његову понуду одбити као неприхватљиву.</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42ACB" w:rsidRPr="000D084B" w:rsidRDefault="00342ACB" w:rsidP="00342ACB">
      <w:pPr>
        <w:pStyle w:val="NoSpacing"/>
        <w:tabs>
          <w:tab w:val="left" w:pos="2955"/>
        </w:tabs>
        <w:jc w:val="both"/>
        <w:rPr>
          <w:rFonts w:ascii="Times New Roman" w:eastAsia="Calibri" w:hAnsi="Times New Roman" w:cs="Times New Roman"/>
          <w:b/>
        </w:rPr>
      </w:pPr>
      <w:r w:rsidRPr="000D084B">
        <w:rPr>
          <w:rFonts w:ascii="Times New Roman" w:hAnsi="Times New Roman" w:cs="Times New Roman"/>
          <w:b/>
        </w:rPr>
        <w:tab/>
      </w:r>
    </w:p>
    <w:p w:rsidR="00342ACB" w:rsidRDefault="004D35E3" w:rsidP="00342ACB">
      <w:pPr>
        <w:pStyle w:val="NoSpacing"/>
        <w:jc w:val="both"/>
        <w:rPr>
          <w:rFonts w:ascii="Times New Roman" w:eastAsia="Calibri" w:hAnsi="Times New Roman" w:cs="Times New Roman"/>
        </w:rPr>
      </w:pPr>
      <w:r>
        <w:rPr>
          <w:rFonts w:ascii="Times New Roman" w:eastAsia="Calibri" w:hAnsi="Times New Roman" w:cs="Times New Roman"/>
          <w:lang w:val="sr-Cyrl-CS"/>
        </w:rPr>
        <w:tab/>
      </w:r>
      <w:r w:rsidR="00342ACB" w:rsidRPr="000D084B">
        <w:rPr>
          <w:rFonts w:ascii="Times New Roman" w:eastAsia="Calibri" w:hAnsi="Times New Roman" w:cs="Times New Roman"/>
        </w:rPr>
        <w:t>Избор најповољније понуде ће се извршити применом критеријума „</w:t>
      </w:r>
      <w:r w:rsidR="00342ACB" w:rsidRPr="004D35E3">
        <w:rPr>
          <w:rFonts w:ascii="Times New Roman" w:eastAsia="Calibri" w:hAnsi="Times New Roman" w:cs="Times New Roman"/>
          <w:b/>
        </w:rPr>
        <w:t>Најнижа понуђена цена</w:t>
      </w:r>
      <w:r w:rsidR="00342ACB" w:rsidRPr="000D084B">
        <w:rPr>
          <w:rFonts w:ascii="Times New Roman" w:eastAsia="Calibri" w:hAnsi="Times New Roman" w:cs="Times New Roman"/>
        </w:rPr>
        <w:t xml:space="preserve">“. </w:t>
      </w:r>
    </w:p>
    <w:p w:rsidR="006B1AAB" w:rsidRPr="006B1AAB" w:rsidRDefault="00A20D84" w:rsidP="006B1AAB">
      <w:pPr>
        <w:pStyle w:val="NoSpacing"/>
        <w:jc w:val="both"/>
        <w:rPr>
          <w:rFonts w:ascii="Times New Roman" w:eastAsia="Calibri" w:hAnsi="Times New Roman" w:cs="Times New Roman"/>
          <w:color w:val="FF0000"/>
          <w:lang w:val="sr-Cyrl-CS"/>
        </w:rPr>
      </w:pPr>
      <w:r>
        <w:rPr>
          <w:rFonts w:ascii="Times New Roman" w:eastAsia="Calibri" w:hAnsi="Times New Roman" w:cs="Times New Roman"/>
        </w:rPr>
        <w:tab/>
      </w:r>
      <w:r w:rsidR="006B1AAB" w:rsidRPr="00654775">
        <w:rPr>
          <w:rFonts w:ascii="Times New Roman" w:eastAsia="Calibri" w:hAnsi="Times New Roman" w:cs="Times New Roman"/>
        </w:rPr>
        <w:t xml:space="preserve">У случају да постоје две или више </w:t>
      </w:r>
      <w:r w:rsidR="006B1AAB">
        <w:rPr>
          <w:rFonts w:ascii="Times New Roman" w:hAnsi="Times New Roman" w:cs="Times New Roman"/>
          <w:lang w:val="sr-Cyrl-CS"/>
        </w:rPr>
        <w:t xml:space="preserve">прихватљивих </w:t>
      </w:r>
      <w:r w:rsidR="006B1AAB" w:rsidRPr="00654775">
        <w:rPr>
          <w:rFonts w:ascii="Times New Roman" w:eastAsia="Calibri" w:hAnsi="Times New Roman" w:cs="Times New Roman"/>
        </w:rPr>
        <w:t xml:space="preserve">понуда са истом понуђеном укупном ценом, </w:t>
      </w:r>
      <w:r w:rsidR="006B1AAB" w:rsidRPr="00943BA0">
        <w:rPr>
          <w:rFonts w:ascii="Times New Roman" w:eastAsia="Calibri" w:hAnsi="Times New Roman" w:cs="Times New Roman"/>
        </w:rPr>
        <w:t xml:space="preserve">наручилац ће изабрати најповољнију понуду </w:t>
      </w:r>
      <w:r w:rsidR="006B1AAB">
        <w:rPr>
          <w:rFonts w:ascii="Times New Roman" w:eastAsia="Calibri" w:hAnsi="Times New Roman" w:cs="Times New Roman"/>
        </w:rPr>
        <w:t xml:space="preserve">путем </w:t>
      </w:r>
      <w:r w:rsidR="006B1AAB" w:rsidRPr="00943BA0">
        <w:rPr>
          <w:rFonts w:ascii="Times New Roman" w:eastAsia="Calibri" w:hAnsi="Times New Roman" w:cs="Times New Roman"/>
        </w:rPr>
        <w:t>"</w:t>
      </w:r>
      <w:r w:rsidR="006B1AAB">
        <w:rPr>
          <w:rFonts w:ascii="Times New Roman" w:eastAsia="Calibri" w:hAnsi="Times New Roman" w:cs="Times New Roman"/>
        </w:rPr>
        <w:t>жреба</w:t>
      </w:r>
      <w:r w:rsidR="006B1AAB" w:rsidRPr="00943BA0">
        <w:rPr>
          <w:rFonts w:ascii="Times New Roman" w:eastAsia="Calibri" w:hAnsi="Times New Roman" w:cs="Times New Roman"/>
        </w:rPr>
        <w:t xml:space="preserve">", које ће Комисија обавити јавно, у присуству понуђача </w:t>
      </w:r>
      <w:r w:rsidR="006B1AAB">
        <w:rPr>
          <w:rFonts w:ascii="Times New Roman" w:eastAsia="Calibri" w:hAnsi="Times New Roman" w:cs="Times New Roman"/>
        </w:rPr>
        <w:t xml:space="preserve">и заинтересованих лица, </w:t>
      </w:r>
      <w:r w:rsidR="006B1AAB" w:rsidRPr="00943BA0">
        <w:rPr>
          <w:rFonts w:ascii="Times New Roman" w:eastAsia="Calibri" w:hAnsi="Times New Roman" w:cs="Times New Roman"/>
        </w:rPr>
        <w:t xml:space="preserve">извлачењем из кутије листића са именима понуђача и рангирањем на следећи начин: понуђач чији листић буде први извучен биће прворангиран, и тако редом до последњег листића, односно понуђача. </w:t>
      </w:r>
    </w:p>
    <w:p w:rsidR="00880148" w:rsidRPr="00880148" w:rsidRDefault="00880148" w:rsidP="00880148">
      <w:pPr>
        <w:pStyle w:val="NoSpacing"/>
        <w:jc w:val="both"/>
        <w:rPr>
          <w:rFonts w:ascii="Times New Roman" w:hAnsi="Times New Roman" w:cs="Times New Roman"/>
          <w:b/>
        </w:rPr>
      </w:pPr>
      <w:r>
        <w:rPr>
          <w:rFonts w:ascii="Times New Roman" w:hAnsi="Times New Roman" w:cs="Times New Roman"/>
        </w:rPr>
        <w:tab/>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ПОШТОВАЊЕ ОБАВЕЗА КОЈЕ ПРОИЗИЛАЗЕ ИЗ ВАЖЕЋИХ ПРОПИСА </w:t>
      </w:r>
    </w:p>
    <w:p w:rsidR="00342ACB" w:rsidRPr="000D084B" w:rsidRDefault="00342ACB" w:rsidP="00342ACB">
      <w:pPr>
        <w:pStyle w:val="NoSpacing"/>
        <w:jc w:val="both"/>
        <w:rPr>
          <w:rFonts w:ascii="Times New Roman" w:eastAsia="Calibri" w:hAnsi="Times New Roman" w:cs="Times New Roman"/>
        </w:rPr>
      </w:pPr>
    </w:p>
    <w:p w:rsidR="00AC644E" w:rsidRDefault="00342ACB" w:rsidP="00342ACB">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w:t>
      </w:r>
      <w:r w:rsidRPr="00251E53">
        <w:rPr>
          <w:rFonts w:ascii="Times New Roman" w:eastAsia="Calibri" w:hAnsi="Times New Roman" w:cs="Times New Roman"/>
        </w:rPr>
        <w:t xml:space="preserve">запошљавању и условима рада, заштити животне средине, </w:t>
      </w:r>
      <w:r w:rsidR="00251E53" w:rsidRPr="00251E53">
        <w:rPr>
          <w:rFonts w:ascii="Times New Roman" w:hAnsi="Times New Roman" w:cs="Times New Roman"/>
        </w:rPr>
        <w:t>као и</w:t>
      </w:r>
      <w:r w:rsidR="00251E53">
        <w:rPr>
          <w:rFonts w:ascii="Times New Roman" w:hAnsi="Times New Roman" w:cs="Times New Roman"/>
        </w:rPr>
        <w:t xml:space="preserve"> да немају забарану обављања делатности која је на снази у време подношења понуде</w:t>
      </w:r>
      <w:r w:rsidRPr="000D084B">
        <w:rPr>
          <w:rFonts w:ascii="Times New Roman" w:eastAsia="Calibri" w:hAnsi="Times New Roman" w:cs="Times New Roman"/>
        </w:rPr>
        <w:t xml:space="preserve">.  </w:t>
      </w:r>
    </w:p>
    <w:p w:rsidR="00AC644E" w:rsidRPr="00EF2421" w:rsidRDefault="00AC644E" w:rsidP="00342ACB">
      <w:pPr>
        <w:pStyle w:val="NoSpacing"/>
        <w:jc w:val="both"/>
        <w:rPr>
          <w:rFonts w:ascii="Times New Roman" w:eastAsia="Calibri"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КОРИШЋЕЊЕ ПАТЕНТА И ОДГОВОРНОСТ ЗА ПОВРЕДУ ЗАШТИЋЕНИХ ПРАВА ИНТЕЛЕКТУАЛНЕ СВОЈИНЕ ТРЕЋИХ ЛИЦА</w:t>
      </w:r>
    </w:p>
    <w:p w:rsidR="00AC644E" w:rsidRDefault="00AC644E" w:rsidP="00342ACB">
      <w:pPr>
        <w:pStyle w:val="NoSpacing"/>
        <w:jc w:val="both"/>
        <w:rPr>
          <w:rFonts w:ascii="Times New Roman" w:eastAsia="TimesNewRomanPSMT" w:hAnsi="Times New Roman" w:cs="Times New Roman"/>
          <w:iCs/>
        </w:rPr>
      </w:pPr>
    </w:p>
    <w:p w:rsidR="00342ACB" w:rsidRPr="004D35E3" w:rsidRDefault="006271BC" w:rsidP="00342ACB">
      <w:pPr>
        <w:pStyle w:val="NoSpacing"/>
        <w:jc w:val="both"/>
        <w:rPr>
          <w:rFonts w:ascii="Times New Roman" w:eastAsia="Calibri" w:hAnsi="Times New Roman" w:cs="Times New Roman"/>
          <w:lang w:val="sr-Cyrl-CS"/>
        </w:rPr>
      </w:pPr>
      <w:r>
        <w:rPr>
          <w:rFonts w:ascii="Times New Roman" w:eastAsia="TimesNewRomanPSMT" w:hAnsi="Times New Roman" w:cs="Times New Roman"/>
          <w:iCs/>
        </w:rPr>
        <w:tab/>
      </w:r>
      <w:r w:rsidR="00342ACB" w:rsidRPr="000D084B">
        <w:rPr>
          <w:rFonts w:ascii="Times New Roman" w:eastAsia="TimesNewRomanPSMT" w:hAnsi="Times New Roman" w:cs="Times New Roman"/>
          <w:iCs/>
        </w:rPr>
        <w:t>Накнаду за коришћење патената, као и одговорност за повреду заштићених права интелектуалне својине трећих лица сноси понуђач.</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 xml:space="preserve">НАЧИН И РОК ЗА ПОДНОШЕЊЕ ЗАХТЕВА ЗА ЗАШТИТУ ПРАВА ПОНУЂАЧА </w:t>
      </w:r>
    </w:p>
    <w:p w:rsidR="00342ACB" w:rsidRPr="000D084B" w:rsidRDefault="00342ACB" w:rsidP="00342ACB">
      <w:pPr>
        <w:pStyle w:val="NoSpacing"/>
        <w:jc w:val="both"/>
        <w:rPr>
          <w:rFonts w:ascii="Times New Roman" w:eastAsia="Calibri" w:hAnsi="Times New Roman" w:cs="Times New Roman"/>
        </w:rPr>
      </w:pPr>
    </w:p>
    <w:p w:rsidR="004A30E5"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може да поднесе понуђач, односно заинтересовано лице, </w:t>
      </w:r>
      <w:r w:rsidR="006271BC">
        <w:rPr>
          <w:rFonts w:ascii="Times New Roman" w:eastAsia="Calibri" w:hAnsi="Times New Roman" w:cs="Times New Roman"/>
        </w:rPr>
        <w:t xml:space="preserve">који има интерес за доделу уговора и који је претрпео или би могао да претрпи штету због </w:t>
      </w:r>
      <w:r w:rsidR="004A30E5">
        <w:rPr>
          <w:rFonts w:ascii="Times New Roman" w:eastAsia="Calibri" w:hAnsi="Times New Roman" w:cs="Times New Roman"/>
        </w:rPr>
        <w:t>поступања наручиоца противно одредбама овог закона.</w:t>
      </w:r>
    </w:p>
    <w:p w:rsidR="00990275"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подноси се </w:t>
      </w:r>
      <w:r w:rsidR="00C32F85">
        <w:rPr>
          <w:rFonts w:ascii="Times New Roman" w:eastAsia="Calibri" w:hAnsi="Times New Roman" w:cs="Times New Roman"/>
        </w:rPr>
        <w:t>наручиоцу, а копија се истовремено доставља Републичкој комисији.</w:t>
      </w:r>
      <w:r w:rsidR="006C02E0">
        <w:rPr>
          <w:rFonts w:ascii="Times New Roman" w:eastAsia="Calibri" w:hAnsi="Times New Roman" w:cs="Times New Roman"/>
        </w:rPr>
        <w:t xml:space="preserve"> </w:t>
      </w:r>
      <w:r w:rsidR="006C02E0" w:rsidRPr="000D084B">
        <w:rPr>
          <w:rFonts w:ascii="Times New Roman" w:eastAsia="TimesNewRomanPSMT" w:hAnsi="Times New Roman" w:cs="Times New Roman"/>
        </w:rPr>
        <w:t xml:space="preserve">Захтев за заштиту права се доставља непосредно, електронском </w:t>
      </w:r>
      <w:r w:rsidR="006C02E0" w:rsidRPr="000D084B">
        <w:rPr>
          <w:rFonts w:ascii="Times New Roman" w:eastAsia="TimesNewRomanPSMT" w:hAnsi="Times New Roman" w:cs="Times New Roman"/>
          <w:color w:val="000000" w:themeColor="text1"/>
        </w:rPr>
        <w:t>поштом</w:t>
      </w:r>
      <w:r w:rsidR="006C02E0" w:rsidRPr="000D084B">
        <w:rPr>
          <w:rFonts w:ascii="Times New Roman" w:eastAsia="Calibri" w:hAnsi="Times New Roman" w:cs="Times New Roman"/>
          <w:color w:val="000000" w:themeColor="text1"/>
          <w:lang w:val="sr-Cyrl-CS"/>
        </w:rPr>
        <w:t xml:space="preserve"> на </w:t>
      </w:r>
      <w:r w:rsidR="006C02E0" w:rsidRPr="000D084B">
        <w:rPr>
          <w:rFonts w:ascii="Times New Roman" w:eastAsia="Calibri" w:hAnsi="Times New Roman" w:cs="Times New Roman"/>
          <w:iCs/>
          <w:color w:val="000000" w:themeColor="text1"/>
        </w:rPr>
        <w:t>e</w:t>
      </w:r>
      <w:r w:rsidR="006C02E0" w:rsidRPr="000D084B">
        <w:rPr>
          <w:rFonts w:ascii="Times New Roman" w:eastAsia="Calibri" w:hAnsi="Times New Roman" w:cs="Times New Roman"/>
          <w:iCs/>
          <w:color w:val="000000" w:themeColor="text1"/>
          <w:lang w:val="ru-RU"/>
        </w:rPr>
        <w:t>-</w:t>
      </w:r>
      <w:r w:rsidR="006C02E0" w:rsidRPr="000D084B">
        <w:rPr>
          <w:rFonts w:ascii="Times New Roman" w:eastAsia="Calibri" w:hAnsi="Times New Roman" w:cs="Times New Roman"/>
          <w:iCs/>
          <w:color w:val="000000" w:themeColor="text1"/>
        </w:rPr>
        <w:t xml:space="preserve">mail </w:t>
      </w:r>
      <w:r w:rsidR="00990275">
        <w:rPr>
          <w:rFonts w:ascii="Times New Roman" w:hAnsi="Times New Roman" w:cs="Times New Roman"/>
          <w:i/>
          <w:color w:val="000000" w:themeColor="text1"/>
          <w:u w:val="single"/>
          <w:lang w:val="sr-Latn-CS"/>
        </w:rPr>
        <w:t>npetrovi</w:t>
      </w:r>
      <w:r w:rsidR="006C02E0">
        <w:rPr>
          <w:rFonts w:ascii="Times New Roman" w:hAnsi="Times New Roman" w:cs="Times New Roman"/>
          <w:i/>
          <w:color w:val="000000" w:themeColor="text1"/>
          <w:u w:val="single"/>
          <w:lang w:val="sr-Latn-CS"/>
        </w:rPr>
        <w:t>c</w:t>
      </w:r>
      <w:r w:rsidR="006C02E0" w:rsidRPr="000D084B">
        <w:rPr>
          <w:rFonts w:ascii="Times New Roman" w:hAnsi="Times New Roman" w:cs="Times New Roman"/>
          <w:i/>
          <w:color w:val="000000" w:themeColor="text1"/>
          <w:u w:val="single"/>
          <w:lang w:val="sr-Latn-CS"/>
        </w:rPr>
        <w:t>@mladenovac.rs</w:t>
      </w:r>
      <w:r w:rsidR="006C02E0" w:rsidRPr="000D084B">
        <w:rPr>
          <w:rFonts w:ascii="Times New Roman" w:eastAsia="TimesNewRomanPSMT" w:hAnsi="Times New Roman" w:cs="Times New Roman"/>
          <w:color w:val="000000" w:themeColor="text1"/>
        </w:rPr>
        <w:t xml:space="preserve">, факсом </w:t>
      </w:r>
      <w:r w:rsidR="006C02E0" w:rsidRPr="000D084B">
        <w:rPr>
          <w:rFonts w:ascii="Times New Roman" w:eastAsia="Calibri" w:hAnsi="Times New Roman" w:cs="Times New Roman"/>
          <w:color w:val="000000" w:themeColor="text1"/>
          <w:lang w:val="sr-Cyrl-CS"/>
        </w:rPr>
        <w:t>на број 011/8230-145</w:t>
      </w:r>
      <w:r w:rsidR="006C02E0" w:rsidRPr="000D084B">
        <w:rPr>
          <w:rFonts w:ascii="Times New Roman" w:eastAsia="Calibri" w:hAnsi="Times New Roman" w:cs="Times New Roman"/>
          <w:i/>
          <w:iCs/>
          <w:lang w:val="sr-Cyrl-CS"/>
        </w:rPr>
        <w:t xml:space="preserve"> </w:t>
      </w:r>
      <w:r w:rsidR="006C02E0" w:rsidRPr="000D084B">
        <w:rPr>
          <w:rFonts w:ascii="Times New Roman" w:eastAsia="TimesNewRomanPSMT" w:hAnsi="Times New Roman" w:cs="Times New Roman"/>
        </w:rPr>
        <w:t>или препорученом пошиљком са повратницом.</w:t>
      </w:r>
    </w:p>
    <w:p w:rsidR="000D2A9E" w:rsidRPr="003B0379" w:rsidRDefault="000D2A9E" w:rsidP="00342ACB">
      <w:pPr>
        <w:pStyle w:val="NoSpacing"/>
        <w:jc w:val="both"/>
        <w:rPr>
          <w:rFonts w:ascii="Times New Roman" w:eastAsia="TimesNewRomanPSMT" w:hAnsi="Times New Roman" w:cs="Times New Roman"/>
        </w:rPr>
      </w:pPr>
      <w:r>
        <w:rPr>
          <w:rFonts w:ascii="Times New Roman" w:eastAsia="TimesNewRomanPSMT" w:hAnsi="Times New Roman" w:cs="Times New Roman"/>
        </w:rPr>
        <w:tab/>
        <w:t>Уз захтев за заштиту права се обавезно доставља и доказ о уплати таксе у износу од 60.000,00 динара у складу са чланом 156. Закона.</w:t>
      </w:r>
    </w:p>
    <w:p w:rsidR="006C02E0" w:rsidRPr="000D2A9E" w:rsidRDefault="006C02E0" w:rsidP="00342ACB">
      <w:pPr>
        <w:pStyle w:val="NoSpacing"/>
        <w:jc w:val="both"/>
        <w:rPr>
          <w:rFonts w:ascii="Times New Roman" w:eastAsia="Calibri" w:hAnsi="Times New Roman" w:cs="Times New Roman"/>
        </w:rPr>
      </w:pPr>
      <w:r>
        <w:rPr>
          <w:rFonts w:ascii="Times New Roman" w:eastAsia="TimesNewRomanPSMT" w:hAnsi="Times New Roman" w:cs="Times New Roman"/>
        </w:rPr>
        <w:tab/>
      </w:r>
      <w:r w:rsidRPr="000D2A9E">
        <w:rPr>
          <w:rFonts w:ascii="Times New Roman" w:eastAsia="Calibri" w:hAnsi="Times New Roman" w:cs="Times New Roman"/>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
    <w:p w:rsidR="00C32F85" w:rsidRPr="000D2A9E" w:rsidRDefault="00C32F85"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 xml:space="preserve">Захтев за заштиту права којим се оспорава врста поступка, садржина позива за подношење понуда или конкурсне докуменатације сматраће се </w:t>
      </w:r>
      <w:r w:rsidR="00CF009F" w:rsidRPr="000D2A9E">
        <w:rPr>
          <w:rFonts w:ascii="Times New Roman" w:eastAsia="Calibri" w:hAnsi="Times New Roman" w:cs="Times New Roman"/>
        </w:rPr>
        <w:t>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w:t>
      </w:r>
      <w:r w:rsidR="007063E5" w:rsidRPr="000D2A9E">
        <w:rPr>
          <w:rFonts w:ascii="Times New Roman" w:eastAsia="Calibri" w:hAnsi="Times New Roman" w:cs="Times New Roman"/>
        </w:rPr>
        <w:t xml:space="preserve"> а наручилац исте није отклонио, све у складу са чланом 149. став 3. Закона.</w:t>
      </w:r>
    </w:p>
    <w:p w:rsidR="006C02E0" w:rsidRDefault="006C02E0"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Захтев за заштиту права којим се оспоравају радње које наручилац предузме три дана пре истека рока за подношење понуда, сматраће се благовременим уколико је поднет најкасније до и</w:t>
      </w:r>
      <w:r w:rsidR="007063E5" w:rsidRPr="000D2A9E">
        <w:rPr>
          <w:rFonts w:ascii="Times New Roman" w:eastAsia="Calibri" w:hAnsi="Times New Roman" w:cs="Times New Roman"/>
        </w:rPr>
        <w:t>стека рока за подношење</w:t>
      </w:r>
      <w:r w:rsidR="007063E5">
        <w:rPr>
          <w:rFonts w:ascii="Times New Roman" w:eastAsia="Calibri" w:hAnsi="Times New Roman" w:cs="Times New Roman"/>
        </w:rPr>
        <w:t xml:space="preserve"> понуда, све у складу са чланом 149. став 4. Закона.</w:t>
      </w:r>
    </w:p>
    <w:p w:rsidR="006C02E0" w:rsidRDefault="006C02E0" w:rsidP="006C02E0">
      <w:pPr>
        <w:pStyle w:val="NoSpacing"/>
        <w:jc w:val="both"/>
        <w:rPr>
          <w:rFonts w:ascii="Times New Roman" w:eastAsia="Calibri" w:hAnsi="Times New Roman" w:cs="Times New Roman"/>
        </w:rPr>
      </w:pPr>
      <w:r>
        <w:rPr>
          <w:rFonts w:ascii="Times New Roman" w:eastAsia="Calibri" w:hAnsi="Times New Roman" w:cs="Times New Roman"/>
        </w:rPr>
        <w:lastRenderedPageBreak/>
        <w:tab/>
      </w:r>
      <w:r w:rsidRPr="000D084B">
        <w:rPr>
          <w:rFonts w:ascii="Times New Roman" w:eastAsia="Calibri" w:hAnsi="Times New Roman" w:cs="Times New Roman"/>
        </w:rPr>
        <w:t xml:space="preserve">После доношења одлуке о додели уговора или одлуке о обустави поступка, рок за подношење захтева за заштиту права је 5 дана од дана </w:t>
      </w:r>
      <w:r>
        <w:rPr>
          <w:rFonts w:ascii="Times New Roman" w:eastAsia="Calibri" w:hAnsi="Times New Roman" w:cs="Times New Roman"/>
        </w:rPr>
        <w:t>објављивања одлуке на Пораталу јавних набавки.</w:t>
      </w:r>
    </w:p>
    <w:p w:rsidR="00342ACB" w:rsidRPr="000D084B" w:rsidRDefault="006C02E0" w:rsidP="00BE79C3">
      <w:pPr>
        <w:pStyle w:val="NoSpacing"/>
        <w:jc w:val="both"/>
        <w:rPr>
          <w:rFonts w:ascii="Times New Roman" w:eastAsia="Calibri" w:hAnsi="Times New Roman" w:cs="Times New Roman"/>
        </w:rPr>
      </w:pPr>
      <w:r>
        <w:rPr>
          <w:rFonts w:ascii="Times New Roman" w:eastAsia="Calibri" w:hAnsi="Times New Roman" w:cs="Times New Roman"/>
        </w:rPr>
        <w:t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w:t>
      </w:r>
      <w:r w:rsidR="007063E5">
        <w:rPr>
          <w:rFonts w:ascii="Times New Roman" w:eastAsia="Calibri" w:hAnsi="Times New Roman" w:cs="Times New Roman"/>
        </w:rPr>
        <w:t>из члана 149. став 3. и 4. Закона, а подносилац захтева га није поднео пре истека тог рока.</w:t>
      </w:r>
      <w:r w:rsidRPr="000D084B">
        <w:rPr>
          <w:rFonts w:ascii="Times New Roman" w:eastAsia="Calibri" w:hAnsi="Times New Roman" w:cs="Times New Roman"/>
        </w:rPr>
        <w:t xml:space="preserve"> </w:t>
      </w:r>
      <w:r w:rsidR="00342ACB" w:rsidRPr="000D084B">
        <w:rPr>
          <w:rFonts w:ascii="Times New Roman" w:eastAsia="Calibri" w:hAnsi="Times New Roman" w:cs="Times New Roman"/>
        </w:rPr>
        <w:t xml:space="preserve"> </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је у истом поступку јавне набавке поново поднет захтев за заштиту права од стр</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BE79C3" w:rsidRPr="00BE79C3" w:rsidRDefault="00BE79C3" w:rsidP="00342ACB">
      <w:pPr>
        <w:pStyle w:val="NoSpacing"/>
        <w:jc w:val="both"/>
        <w:rPr>
          <w:rFonts w:ascii="Times New Roman" w:eastAsia="Calibri" w:hAnsi="Times New Roman" w:cs="Times New Roman"/>
        </w:rPr>
      </w:pPr>
      <w:r>
        <w:rPr>
          <w:rFonts w:ascii="Times New Roman" w:eastAsia="Calibri" w:hAnsi="Times New Roman" w:cs="Times New Roman"/>
        </w:rPr>
        <w:tab/>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
    <w:p w:rsidR="00990275" w:rsidRPr="00AC644E" w:rsidRDefault="00990275" w:rsidP="00342ACB">
      <w:pPr>
        <w:pStyle w:val="NoSpacing"/>
        <w:jc w:val="both"/>
        <w:rPr>
          <w:rFonts w:ascii="Times New Roman" w:hAnsi="Times New Roman" w:cs="Times New Roman"/>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РОК У КОЈЕМ ЋЕ УГОВОР БИТИ ЗАКЉУЧЕН</w:t>
      </w:r>
    </w:p>
    <w:p w:rsidR="00342ACB" w:rsidRPr="000D084B" w:rsidRDefault="00342ACB" w:rsidP="00342ACB">
      <w:pPr>
        <w:pStyle w:val="NoSpacing"/>
        <w:jc w:val="both"/>
        <w:rPr>
          <w:rFonts w:ascii="Times New Roman" w:eastAsia="Calibri" w:hAnsi="Times New Roman" w:cs="Times New Roman"/>
          <w:b/>
        </w:rPr>
      </w:pP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Уговор о јавној набавци ће бити </w:t>
      </w:r>
      <w:r w:rsidR="006E70FC">
        <w:rPr>
          <w:rFonts w:ascii="Times New Roman" w:eastAsia="Calibri" w:hAnsi="Times New Roman" w:cs="Times New Roman"/>
        </w:rPr>
        <w:t>достављен понуђачу</w:t>
      </w:r>
      <w:r w:rsidRPr="000D084B">
        <w:rPr>
          <w:rFonts w:ascii="Times New Roman" w:eastAsia="Calibri" w:hAnsi="Times New Roman" w:cs="Times New Roman"/>
        </w:rPr>
        <w:t xml:space="preserve"> кој</w:t>
      </w:r>
      <w:r w:rsidR="0015333B">
        <w:rPr>
          <w:rFonts w:ascii="Times New Roman" w:eastAsia="Calibri" w:hAnsi="Times New Roman" w:cs="Times New Roman"/>
        </w:rPr>
        <w:t xml:space="preserve">ем је додељен уговор у року од </w:t>
      </w:r>
      <w:r w:rsidR="0015333B">
        <w:rPr>
          <w:rFonts w:ascii="Times New Roman" w:eastAsia="Calibri" w:hAnsi="Times New Roman" w:cs="Times New Roman"/>
          <w:lang w:val="sr-Cyrl-CS"/>
        </w:rPr>
        <w:t>8</w:t>
      </w:r>
      <w:r w:rsidRPr="000D084B">
        <w:rPr>
          <w:rFonts w:ascii="Times New Roman" w:eastAsia="Calibri" w:hAnsi="Times New Roman" w:cs="Times New Roman"/>
        </w:rPr>
        <w:t xml:space="preserve"> дана од дана протека рока за подношење захт</w:t>
      </w:r>
      <w:r w:rsidRPr="000D084B">
        <w:rPr>
          <w:rFonts w:ascii="Times New Roman" w:eastAsia="Calibri" w:hAnsi="Times New Roman" w:cs="Times New Roman"/>
          <w:lang w:val="sr-Cyrl-CS"/>
        </w:rPr>
        <w:t>е</w:t>
      </w:r>
      <w:r w:rsidRPr="000D084B">
        <w:rPr>
          <w:rFonts w:ascii="Times New Roman" w:eastAsia="Calibri" w:hAnsi="Times New Roman" w:cs="Times New Roman"/>
        </w:rPr>
        <w:t>ва за за</w:t>
      </w:r>
      <w:r w:rsidR="006E70FC">
        <w:rPr>
          <w:rFonts w:ascii="Times New Roman" w:eastAsia="Calibri" w:hAnsi="Times New Roman" w:cs="Times New Roman"/>
        </w:rPr>
        <w:t>штиту права</w:t>
      </w:r>
      <w:r w:rsidRPr="000D084B">
        <w:rPr>
          <w:rFonts w:ascii="Times New Roman" w:eastAsia="Calibri" w:hAnsi="Times New Roman" w:cs="Times New Roman"/>
        </w:rPr>
        <w:t xml:space="preserve">. </w:t>
      </w:r>
    </w:p>
    <w:p w:rsidR="006E70FC" w:rsidRPr="006E70FC" w:rsidRDefault="006E70FC" w:rsidP="00342ACB">
      <w:pPr>
        <w:pStyle w:val="NoSpacing"/>
        <w:jc w:val="both"/>
        <w:rPr>
          <w:rFonts w:ascii="Times New Roman" w:eastAsia="Calibri" w:hAnsi="Times New Roman" w:cs="Times New Roman"/>
        </w:rPr>
      </w:pPr>
      <w:r>
        <w:rPr>
          <w:rFonts w:ascii="Times New Roman" w:eastAsia="Calibri" w:hAnsi="Times New Roman" w:cs="Times New Roman"/>
        </w:rPr>
        <w:tab/>
        <w:t>Ако понуђач</w:t>
      </w:r>
      <w:r w:rsidRPr="006E70FC">
        <w:rPr>
          <w:rFonts w:ascii="Times New Roman" w:eastAsia="Calibri" w:hAnsi="Times New Roman" w:cs="Times New Roman"/>
        </w:rPr>
        <w:t xml:space="preserve"> </w:t>
      </w:r>
      <w:r w:rsidRPr="000D084B">
        <w:rPr>
          <w:rFonts w:ascii="Times New Roman" w:eastAsia="Calibri" w:hAnsi="Times New Roman" w:cs="Times New Roman"/>
        </w:rPr>
        <w:t>кој</w:t>
      </w:r>
      <w:r>
        <w:rPr>
          <w:rFonts w:ascii="Times New Roman" w:eastAsia="Calibri" w:hAnsi="Times New Roman" w:cs="Times New Roman"/>
        </w:rPr>
        <w:t>ем је додељен уговор одбије да закључи уговор о јавној набавци, наручилац може да закључи уговор са првим следећим најповољнијим понуђачем.</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да је поднета само једна понуда наручилац може закључити уговор пре истека рока за подношење захтева за заштиту права, у складу</w:t>
      </w:r>
      <w:r w:rsidR="00767C74" w:rsidRPr="000D084B">
        <w:rPr>
          <w:rFonts w:ascii="Times New Roman" w:eastAsia="Calibri" w:hAnsi="Times New Roman" w:cs="Times New Roman"/>
        </w:rPr>
        <w:t xml:space="preserve"> са чланом 112. став 2. тачка 5</w:t>
      </w:r>
      <w:r w:rsidR="00767C74" w:rsidRPr="000D084B">
        <w:rPr>
          <w:rFonts w:ascii="Times New Roman" w:eastAsia="Calibri" w:hAnsi="Times New Roman" w:cs="Times New Roman"/>
          <w:lang w:val="sr-Cyrl-CS"/>
        </w:rPr>
        <w:t>.</w:t>
      </w:r>
      <w:r w:rsidRPr="000D084B">
        <w:rPr>
          <w:rFonts w:ascii="Times New Roman" w:eastAsia="Calibri" w:hAnsi="Times New Roman" w:cs="Times New Roman"/>
        </w:rPr>
        <w:t xml:space="preserve"> Закона. </w:t>
      </w:r>
    </w:p>
    <w:p w:rsidR="00116902" w:rsidRPr="00116902" w:rsidRDefault="00116902" w:rsidP="00342ACB">
      <w:pPr>
        <w:pStyle w:val="NoSpacing"/>
        <w:jc w:val="both"/>
        <w:rPr>
          <w:rFonts w:ascii="Times New Roman" w:eastAsia="Calibri" w:hAnsi="Times New Roman" w:cs="Times New Roman"/>
        </w:rPr>
      </w:pPr>
      <w:r>
        <w:rPr>
          <w:rFonts w:ascii="Times New Roman" w:eastAsia="Calibri" w:hAnsi="Times New Roman" w:cs="Times New Roman"/>
        </w:rPr>
        <w:tab/>
        <w:t>За сваку партију се закључује посебан уговор о јавној набавци.</w:t>
      </w:r>
    </w:p>
    <w:p w:rsidR="00B70A09" w:rsidRPr="00B70A09" w:rsidRDefault="00B70A09" w:rsidP="00342ACB">
      <w:pPr>
        <w:pStyle w:val="NoSpacing"/>
        <w:jc w:val="both"/>
        <w:rPr>
          <w:rFonts w:ascii="Times New Roman" w:eastAsia="Calibri" w:hAnsi="Times New Roman" w:cs="Times New Roman"/>
        </w:rPr>
      </w:pPr>
    </w:p>
    <w:p w:rsidR="00150470" w:rsidRPr="00AF6341" w:rsidRDefault="00150470" w:rsidP="00342ACB">
      <w:pPr>
        <w:pStyle w:val="NoSpacing"/>
        <w:jc w:val="both"/>
        <w:rPr>
          <w:rFonts w:ascii="Times New Roman" w:hAnsi="Times New Roman" w:cs="Times New Roman"/>
          <w:b/>
          <w:lang w:val="sr-Cyrl-CS"/>
        </w:rPr>
      </w:pPr>
      <w:r>
        <w:rPr>
          <w:rFonts w:ascii="Times New Roman" w:hAnsi="Times New Roman" w:cs="Times New Roman"/>
          <w:b/>
          <w:color w:val="000000" w:themeColor="text1"/>
          <w:lang w:val="sr-Cyrl-CS"/>
        </w:rPr>
        <w:tab/>
      </w:r>
      <w:r w:rsidRPr="00AF6341">
        <w:rPr>
          <w:rFonts w:ascii="Times New Roman" w:hAnsi="Times New Roman" w:cs="Times New Roman"/>
          <w:b/>
          <w:lang w:val="sr-Cyrl-CS"/>
        </w:rPr>
        <w:t>ИЗМЕНЕ ТОКОМ ТРАЈАЊА УГОВОРА</w:t>
      </w:r>
    </w:p>
    <w:p w:rsidR="00150470" w:rsidRDefault="00150470" w:rsidP="00342ACB">
      <w:pPr>
        <w:pStyle w:val="NoSpacing"/>
        <w:jc w:val="both"/>
        <w:rPr>
          <w:rFonts w:ascii="Times New Roman" w:hAnsi="Times New Roman" w:cs="Times New Roman"/>
          <w:b/>
          <w:color w:val="000000" w:themeColor="text1"/>
          <w:lang w:val="sr-Cyrl-CS"/>
        </w:rPr>
      </w:pPr>
    </w:p>
    <w:p w:rsidR="00150470" w:rsidRPr="005F652B" w:rsidRDefault="00150470" w:rsidP="005F652B">
      <w:pPr>
        <w:pStyle w:val="NoSpacing"/>
        <w:jc w:val="both"/>
        <w:rPr>
          <w:rFonts w:ascii="Times New Roman" w:eastAsia="Calibri" w:hAnsi="Times New Roman" w:cs="Times New Roman"/>
        </w:rPr>
      </w:pPr>
      <w:r>
        <w:rPr>
          <w:rFonts w:ascii="Times New Roman" w:hAnsi="Times New Roman" w:cs="Times New Roman"/>
          <w:b/>
          <w:color w:val="000000" w:themeColor="text1"/>
          <w:lang w:val="sr-Cyrl-CS"/>
        </w:rPr>
        <w:tab/>
      </w:r>
      <w:r w:rsidR="005F652B" w:rsidRPr="005F652B">
        <w:rPr>
          <w:rFonts w:ascii="Times New Roman" w:hAnsi="Times New Roman" w:cs="Times New Roman"/>
          <w:lang w:val="sr-Cyrl-CS"/>
        </w:rPr>
        <w:t>Наручилац није предвидео измене током трајања уговора.</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color w:val="000000" w:themeColor="text1"/>
          <w:lang w:val="sr-Cyrl-CS"/>
        </w:rPr>
      </w:pPr>
      <w:r w:rsidRPr="000D084B">
        <w:rPr>
          <w:rFonts w:ascii="Times New Roman" w:hAnsi="Times New Roman" w:cs="Times New Roman"/>
          <w:b/>
          <w:lang w:val="sr-Cyrl-CS"/>
        </w:rPr>
        <w:tab/>
      </w:r>
      <w:r w:rsidR="00150470">
        <w:rPr>
          <w:rFonts w:ascii="Times New Roman" w:hAnsi="Times New Roman" w:cs="Times New Roman"/>
          <w:b/>
          <w:color w:val="000000" w:themeColor="text1"/>
          <w:lang w:val="sr-Cyrl-CS"/>
        </w:rPr>
        <w:t>ТРОШКОВИ ПРИПРЕМАЊА ПОНУДЕ</w:t>
      </w:r>
    </w:p>
    <w:p w:rsidR="00342ACB" w:rsidRPr="000D084B" w:rsidRDefault="00342ACB" w:rsidP="00342ACB">
      <w:pPr>
        <w:pStyle w:val="NoSpacing"/>
        <w:jc w:val="both"/>
        <w:rPr>
          <w:rFonts w:ascii="Times New Roman" w:hAnsi="Times New Roman" w:cs="Times New Roman"/>
          <w:b/>
          <w:color w:val="000000" w:themeColor="text1"/>
          <w:lang w:val="sr-Cyrl-CS"/>
        </w:rPr>
      </w:pP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 xml:space="preserve">Понуђач може да у оквиру понуде </w:t>
      </w:r>
      <w:r w:rsidRPr="000D084B">
        <w:rPr>
          <w:rFonts w:ascii="Times New Roman" w:hAnsi="Times New Roman" w:cs="Times New Roman"/>
          <w:color w:val="000000" w:themeColor="text1"/>
          <w:lang w:val="sr-Cyrl-CS"/>
        </w:rPr>
        <w:t xml:space="preserve">да </w:t>
      </w:r>
      <w:r w:rsidRPr="000D084B">
        <w:rPr>
          <w:rFonts w:ascii="Times New Roman" w:hAnsi="Times New Roman" w:cs="Times New Roman"/>
          <w:color w:val="000000" w:themeColor="text1"/>
        </w:rPr>
        <w:t>достави укупан износ и структуру трошкова припремања понуде.</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Трошкове припреме и подношења понуде сноси искључиво понуђач и не може тражити од наручиоца накнаду трошкова.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w:t>
      </w:r>
      <w:r w:rsidRPr="000D084B">
        <w:rPr>
          <w:rFonts w:ascii="Times New Roman" w:hAnsi="Times New Roman" w:cs="Times New Roman"/>
          <w:color w:val="000000" w:themeColor="text1"/>
          <w:lang w:val="sr-Cyrl-CS"/>
        </w:rPr>
        <w:t>а</w:t>
      </w:r>
      <w:r w:rsidRPr="000D084B">
        <w:rPr>
          <w:rFonts w:ascii="Times New Roman" w:hAnsi="Times New Roman" w:cs="Times New Roman"/>
          <w:color w:val="000000" w:themeColor="text1"/>
        </w:rPr>
        <w:t>ва обезбеђења, под условом да је понуђач тражио накнаду тих трошкова у својој понуди.</w:t>
      </w:r>
    </w:p>
    <w:p w:rsidR="00E05113" w:rsidRPr="00E05113" w:rsidRDefault="00E05113" w:rsidP="00E05113">
      <w:pPr>
        <w:pStyle w:val="NoSpacing"/>
        <w:jc w:val="both"/>
        <w:rPr>
          <w:rFonts w:ascii="Times New Roman" w:hAnsi="Times New Roman" w:cs="Times New Roman"/>
          <w:color w:val="000000" w:themeColor="text1"/>
        </w:rPr>
      </w:pPr>
    </w:p>
    <w:p w:rsidR="00342ACB" w:rsidRPr="000D084B" w:rsidRDefault="00342ACB" w:rsidP="00342ACB">
      <w:pPr>
        <w:rPr>
          <w:rFonts w:ascii="Times New Roman" w:hAnsi="Times New Roman" w:cs="Times New Roman"/>
          <w:b/>
          <w:color w:val="000000" w:themeColor="text1"/>
          <w:lang w:val="sr-Cyrl-CS"/>
        </w:rPr>
      </w:pPr>
      <w:r w:rsidRPr="000D084B">
        <w:rPr>
          <w:rFonts w:ascii="Times New Roman" w:hAnsi="Times New Roman" w:cs="Times New Roman"/>
          <w:b/>
          <w:color w:val="FF0000"/>
          <w:lang w:val="sr-Cyrl-CS"/>
        </w:rPr>
        <w:tab/>
      </w:r>
      <w:r w:rsidR="00DF3D38">
        <w:rPr>
          <w:rFonts w:ascii="Times New Roman" w:hAnsi="Times New Roman" w:cs="Times New Roman"/>
          <w:b/>
          <w:color w:val="000000" w:themeColor="text1"/>
          <w:lang w:val="sr-Cyrl-CS"/>
        </w:rPr>
        <w:t>ИЗЈАВА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t>На основу члана 26. Закона</w:t>
      </w:r>
      <w:r w:rsidR="0015333B">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н</w:t>
      </w:r>
      <w:r w:rsidRPr="000D084B">
        <w:rPr>
          <w:rFonts w:ascii="Times New Roman" w:hAnsi="Times New Roman" w:cs="Times New Roman"/>
          <w:color w:val="000000" w:themeColor="text1"/>
        </w:rPr>
        <w:t>аручилац је дужан да као саставни део конкурсне документације предвиди изјаву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Изјавом о независној понуди понуђач 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Изјава из става 2. овог члана доставља се у сваком појединачном поступку јавне набавке.</w:t>
      </w:r>
    </w:p>
    <w:p w:rsidR="00E05113" w:rsidRDefault="00E05113" w:rsidP="00E05113">
      <w:pPr>
        <w:pStyle w:val="NoSpacing"/>
        <w:jc w:val="both"/>
        <w:rPr>
          <w:rFonts w:ascii="Times New Roman" w:hAnsi="Times New Roman" w:cs="Times New Roman"/>
          <w:color w:val="000000" w:themeColor="text1"/>
        </w:rPr>
      </w:pPr>
    </w:p>
    <w:p w:rsidR="00990275" w:rsidRPr="00E20B98" w:rsidRDefault="00990275" w:rsidP="00E05113">
      <w:pPr>
        <w:pStyle w:val="NoSpacing"/>
        <w:jc w:val="both"/>
        <w:rPr>
          <w:rFonts w:ascii="Times New Roman" w:hAnsi="Times New Roman" w:cs="Times New Roman"/>
          <w:color w:val="000000" w:themeColor="text1"/>
        </w:rPr>
      </w:pPr>
    </w:p>
    <w:p w:rsidR="00342ACB" w:rsidRPr="00E05113" w:rsidRDefault="00342ACB" w:rsidP="00342ACB">
      <w:pPr>
        <w:jc w:val="both"/>
        <w:rPr>
          <w:rFonts w:ascii="Times New Roman" w:hAnsi="Times New Roman" w:cs="Times New Roman"/>
          <w:b/>
          <w:lang w:val="sr-Cyrl-CS"/>
        </w:rPr>
      </w:pPr>
      <w:r w:rsidRPr="000D084B">
        <w:rPr>
          <w:rFonts w:ascii="Times New Roman" w:hAnsi="Times New Roman" w:cs="Times New Roman"/>
          <w:b/>
          <w:color w:val="FF0000"/>
          <w:lang w:val="sr-Cyrl-CS"/>
        </w:rPr>
        <w:tab/>
      </w:r>
      <w:r w:rsidRPr="00E05113">
        <w:rPr>
          <w:rFonts w:ascii="Times New Roman" w:hAnsi="Times New Roman" w:cs="Times New Roman"/>
          <w:b/>
          <w:lang w:val="sr-Cyrl-CS"/>
        </w:rPr>
        <w:t>НЕГАТИВНЕ РЕФЕРЕНЦЕ</w:t>
      </w:r>
    </w:p>
    <w:p w:rsidR="00342ACB" w:rsidRDefault="00342ACB" w:rsidP="00A424A1">
      <w:pPr>
        <w:pStyle w:val="NoSpacing"/>
        <w:jc w:val="both"/>
        <w:rPr>
          <w:rFonts w:ascii="Times New Roman" w:hAnsi="Times New Roman" w:cs="Times New Roman"/>
          <w:color w:val="000000" w:themeColor="text1"/>
          <w:lang w:val="sr-Cyrl-CS"/>
        </w:rPr>
      </w:pPr>
      <w:r w:rsidRPr="000D084B">
        <w:rPr>
          <w:rFonts w:ascii="Times New Roman" w:hAnsi="Times New Roman" w:cs="Times New Roman"/>
          <w:color w:val="000000" w:themeColor="text1"/>
          <w:lang w:val="sr-Cyrl-CS"/>
        </w:rPr>
        <w:tab/>
      </w:r>
      <w:r w:rsidR="00A5624F">
        <w:rPr>
          <w:rFonts w:ascii="Times New Roman" w:hAnsi="Times New Roman" w:cs="Times New Roman"/>
          <w:color w:val="000000" w:themeColor="text1"/>
        </w:rPr>
        <w:t xml:space="preserve">Наручилац може одбити понуду понуђача ако поседује доказ о негативној референци </w:t>
      </w:r>
      <w:r w:rsidR="00A5624F">
        <w:rPr>
          <w:rFonts w:ascii="Times New Roman" w:hAnsi="Times New Roman" w:cs="Times New Roman"/>
          <w:color w:val="000000" w:themeColor="text1"/>
          <w:lang w:val="sr-Cyrl-CS"/>
        </w:rPr>
        <w:t xml:space="preserve">у </w:t>
      </w:r>
      <w:r w:rsidR="005B4275">
        <w:rPr>
          <w:rFonts w:ascii="Times New Roman" w:hAnsi="Times New Roman" w:cs="Times New Roman"/>
          <w:color w:val="000000" w:themeColor="text1"/>
          <w:lang w:val="sr-Cyrl-CS"/>
        </w:rPr>
        <w:t>складу са</w:t>
      </w:r>
      <w:r w:rsidR="00A5624F">
        <w:rPr>
          <w:rFonts w:ascii="Times New Roman" w:hAnsi="Times New Roman" w:cs="Times New Roman"/>
          <w:color w:val="000000" w:themeColor="text1"/>
          <w:lang w:val="sr-Cyrl-CS"/>
        </w:rPr>
        <w:t xml:space="preserve"> члан</w:t>
      </w:r>
      <w:r w:rsidR="005B4275">
        <w:rPr>
          <w:rFonts w:ascii="Times New Roman" w:hAnsi="Times New Roman" w:cs="Times New Roman"/>
          <w:color w:val="000000" w:themeColor="text1"/>
          <w:lang w:val="sr-Cyrl-CS"/>
        </w:rPr>
        <w:t>ом</w:t>
      </w:r>
      <w:r w:rsidRPr="000D084B">
        <w:rPr>
          <w:rFonts w:ascii="Times New Roman" w:hAnsi="Times New Roman" w:cs="Times New Roman"/>
          <w:color w:val="000000" w:themeColor="text1"/>
          <w:lang w:val="sr-Cyrl-CS"/>
        </w:rPr>
        <w:t xml:space="preserve"> 82. Закона о јавним набавкама. </w:t>
      </w:r>
    </w:p>
    <w:p w:rsidR="00486FAE" w:rsidRPr="005A4D25" w:rsidRDefault="00486FAE" w:rsidP="00342ACB">
      <w:pPr>
        <w:pStyle w:val="NoSpacing"/>
        <w:jc w:val="both"/>
        <w:rPr>
          <w:rFonts w:ascii="Times New Roman" w:hAnsi="Times New Roman" w:cs="Times New Roman"/>
          <w:color w:val="000000" w:themeColor="text1"/>
        </w:rPr>
      </w:pPr>
    </w:p>
    <w:p w:rsidR="00486FAE" w:rsidRDefault="00342ACB" w:rsidP="00486FAE">
      <w:pPr>
        <w:jc w:val="both"/>
        <w:rPr>
          <w:rFonts w:ascii="Times New Roman" w:hAnsi="Times New Roman" w:cs="Times New Roman"/>
          <w:b/>
          <w:color w:val="000000"/>
          <w:u w:val="single"/>
        </w:rPr>
      </w:pPr>
      <w:r w:rsidRPr="000D084B">
        <w:rPr>
          <w:rFonts w:ascii="Times New Roman" w:hAnsi="Times New Roman" w:cs="Times New Roman"/>
          <w:color w:val="000000" w:themeColor="text1"/>
          <w:lang w:val="sr-Cyrl-CS"/>
        </w:rPr>
        <w:tab/>
      </w:r>
      <w:r w:rsidR="00486FAE" w:rsidRPr="00877FD5">
        <w:rPr>
          <w:rFonts w:ascii="Times New Roman" w:hAnsi="Times New Roman" w:cs="Times New Roman"/>
          <w:lang w:val="sr-Latn-CS"/>
        </w:rPr>
        <w:t xml:space="preserve">Конкурсна документација се преузима са Портала јавних набавки на сајту </w:t>
      </w:r>
      <w:hyperlink r:id="rId11" w:history="1">
        <w:r w:rsidR="00486FAE" w:rsidRPr="00E03144">
          <w:rPr>
            <w:rStyle w:val="Hyperlink"/>
            <w:rFonts w:ascii="Times New Roman" w:hAnsi="Times New Roman" w:cs="Times New Roman"/>
            <w:b/>
            <w:color w:val="auto"/>
          </w:rPr>
          <w:t>www.ujn.gov.rs</w:t>
        </w:r>
      </w:hyperlink>
      <w:r w:rsidR="0020185A">
        <w:t xml:space="preserve">  </w:t>
      </w:r>
      <w:r w:rsidR="00486FAE" w:rsidRPr="00877FD5">
        <w:rPr>
          <w:rFonts w:ascii="Times New Roman" w:hAnsi="Times New Roman" w:cs="Times New Roman"/>
          <w:lang w:val="sr-Latn-CS"/>
        </w:rPr>
        <w:t>и</w:t>
      </w:r>
      <w:r w:rsidR="0020185A">
        <w:rPr>
          <w:rFonts w:ascii="Times New Roman" w:hAnsi="Times New Roman" w:cs="Times New Roman"/>
        </w:rPr>
        <w:t>ли н</w:t>
      </w:r>
      <w:r w:rsidR="00486FAE" w:rsidRPr="00877FD5">
        <w:rPr>
          <w:rFonts w:ascii="Times New Roman" w:hAnsi="Times New Roman" w:cs="Times New Roman"/>
          <w:lang w:val="sr-Latn-CS"/>
        </w:rPr>
        <w:t>нтернет страниц</w:t>
      </w:r>
      <w:r w:rsidR="0020185A">
        <w:rPr>
          <w:rFonts w:ascii="Times New Roman" w:hAnsi="Times New Roman" w:cs="Times New Roman"/>
        </w:rPr>
        <w:t>е</w:t>
      </w:r>
      <w:r w:rsidR="00486FAE" w:rsidRPr="00877FD5">
        <w:rPr>
          <w:rFonts w:ascii="Times New Roman" w:hAnsi="Times New Roman" w:cs="Times New Roman"/>
          <w:lang w:val="sr-Latn-CS"/>
        </w:rPr>
        <w:t xml:space="preserve"> Наручиоца </w:t>
      </w:r>
      <w:r w:rsidR="00486FAE" w:rsidRPr="00877FD5">
        <w:rPr>
          <w:rFonts w:ascii="Times New Roman" w:hAnsi="Times New Roman" w:cs="Times New Roman"/>
          <w:b/>
          <w:color w:val="000000"/>
          <w:u w:val="single"/>
        </w:rPr>
        <w:t>www.mladenovac.rs</w:t>
      </w:r>
      <w:r w:rsidR="00486FAE">
        <w:rPr>
          <w:rFonts w:ascii="Times New Roman" w:hAnsi="Times New Roman" w:cs="Times New Roman"/>
          <w:b/>
          <w:color w:val="000000"/>
          <w:u w:val="single"/>
        </w:rPr>
        <w:t>.</w:t>
      </w: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1A0BF1" w:rsidRPr="00774B8B" w:rsidRDefault="001A0BF1" w:rsidP="002818C7">
      <w:pPr>
        <w:pStyle w:val="NoSpacing"/>
      </w:pPr>
      <w:bookmarkStart w:id="9" w:name="_Toc359571912"/>
      <w:bookmarkStart w:id="10" w:name="_Toc360705055"/>
      <w:bookmarkStart w:id="11" w:name="_Toc364935395"/>
    </w:p>
    <w:p w:rsidR="002818C7" w:rsidRPr="003A56C1" w:rsidRDefault="00CC2E65" w:rsidP="002818C7">
      <w:pPr>
        <w:pStyle w:val="NoSpacing"/>
        <w:rPr>
          <w:rFonts w:ascii="Times New Roman" w:hAnsi="Times New Roman" w:cs="Times New Roman"/>
          <w:i/>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3A56C1" w:rsidRPr="003A56C1">
        <w:rPr>
          <w:rFonts w:ascii="Times New Roman" w:hAnsi="Times New Roman" w:cs="Times New Roman"/>
          <w:i/>
          <w:lang w:val="sr-Cyrl-CS"/>
        </w:rPr>
        <w:t>Образац бр. 1</w:t>
      </w:r>
    </w:p>
    <w:p w:rsidR="00342ACB" w:rsidRDefault="00342ACB" w:rsidP="00342ACB">
      <w:pPr>
        <w:pStyle w:val="Heading1"/>
        <w:jc w:val="center"/>
        <w:rPr>
          <w:rFonts w:ascii="Times New Roman" w:hAnsi="Times New Roman" w:cs="Times New Roman"/>
          <w:color w:val="auto"/>
          <w:sz w:val="22"/>
          <w:szCs w:val="22"/>
        </w:rPr>
      </w:pPr>
      <w:r w:rsidRPr="002976ED">
        <w:rPr>
          <w:rFonts w:ascii="Times New Roman" w:hAnsi="Times New Roman" w:cs="Times New Roman"/>
          <w:color w:val="auto"/>
          <w:sz w:val="22"/>
          <w:szCs w:val="22"/>
        </w:rPr>
        <w:t>VI -  ОБРАЗАЦ ПОНУДЕ</w:t>
      </w:r>
      <w:bookmarkEnd w:id="9"/>
      <w:bookmarkEnd w:id="10"/>
      <w:bookmarkEnd w:id="11"/>
    </w:p>
    <w:p w:rsidR="0001016A" w:rsidRDefault="0001016A" w:rsidP="0001016A">
      <w:pPr>
        <w:pStyle w:val="NoSpacing"/>
        <w:rPr>
          <w:lang w:val="sr-Cyrl-CS"/>
        </w:rPr>
      </w:pPr>
    </w:p>
    <w:p w:rsidR="00342ACB" w:rsidRPr="000D084B" w:rsidRDefault="00342ACB" w:rsidP="0001016A">
      <w:pPr>
        <w:pStyle w:val="NoSpacing"/>
        <w:rPr>
          <w:lang w:val="sr-Cyrl-CS"/>
        </w:rPr>
      </w:pPr>
      <w:r w:rsidRPr="000D084B">
        <w:rPr>
          <w:lang w:val="sr-Cyrl-CS"/>
        </w:rPr>
        <w:tab/>
      </w:r>
    </w:p>
    <w:p w:rsidR="0024698C" w:rsidRDefault="00342ACB" w:rsidP="00D10469">
      <w:pPr>
        <w:jc w:val="both"/>
        <w:rPr>
          <w:rFonts w:ascii="Times New Roman" w:hAnsi="Times New Roman" w:cs="Times New Roman"/>
          <w:iCs/>
          <w:lang w:val="sr-Cyrl-CS"/>
        </w:rPr>
      </w:pPr>
      <w:r w:rsidRPr="000D084B">
        <w:rPr>
          <w:rFonts w:ascii="Times New Roman" w:hAnsi="Times New Roman" w:cs="Times New Roman"/>
          <w:iCs/>
          <w:lang w:val="sr-Cyrl-CS"/>
        </w:rPr>
        <w:tab/>
      </w:r>
      <w:r w:rsidRPr="000D084B">
        <w:rPr>
          <w:rFonts w:ascii="Times New Roman" w:eastAsia="Calibri" w:hAnsi="Times New Roman" w:cs="Times New Roman"/>
          <w:iCs/>
        </w:rPr>
        <w:t>Понуда бр</w:t>
      </w:r>
      <w:r w:rsidR="00767C74" w:rsidRPr="000D084B">
        <w:rPr>
          <w:rFonts w:ascii="Times New Roman" w:eastAsia="Calibri" w:hAnsi="Times New Roman" w:cs="Times New Roman"/>
          <w:iCs/>
          <w:lang w:val="sr-Cyrl-CS"/>
        </w:rPr>
        <w:t>.</w:t>
      </w:r>
      <w:r w:rsidRPr="000D084B">
        <w:rPr>
          <w:rFonts w:ascii="Times New Roman" w:eastAsia="Calibri" w:hAnsi="Times New Roman" w:cs="Times New Roman"/>
          <w:iCs/>
        </w:rPr>
        <w:t xml:space="preserve"> ________________ од __</w:t>
      </w:r>
      <w:r w:rsidR="00CD4A9D">
        <w:rPr>
          <w:rFonts w:ascii="Times New Roman" w:eastAsia="Calibri" w:hAnsi="Times New Roman" w:cs="Times New Roman"/>
          <w:iCs/>
        </w:rPr>
        <w:t>______</w:t>
      </w:r>
      <w:r w:rsidR="003D2DE6">
        <w:rPr>
          <w:rFonts w:ascii="Times New Roman" w:eastAsia="Calibri" w:hAnsi="Times New Roman" w:cs="Times New Roman"/>
          <w:iCs/>
        </w:rPr>
        <w:t xml:space="preserve"> </w:t>
      </w:r>
      <w:r w:rsidR="00ED2F8D">
        <w:rPr>
          <w:rFonts w:ascii="Times New Roman" w:eastAsia="Calibri" w:hAnsi="Times New Roman" w:cs="Times New Roman"/>
          <w:iCs/>
          <w:lang w:val="sr-Cyrl-CS"/>
        </w:rPr>
        <w:t>201</w:t>
      </w:r>
      <w:r w:rsidR="00861A0F">
        <w:rPr>
          <w:rFonts w:ascii="Times New Roman" w:eastAsia="Calibri" w:hAnsi="Times New Roman" w:cs="Times New Roman"/>
          <w:iCs/>
          <w:lang w:val="sr-Cyrl-CS"/>
        </w:rPr>
        <w:t>9</w:t>
      </w:r>
      <w:r w:rsidR="00CD4A9D">
        <w:rPr>
          <w:rFonts w:ascii="Times New Roman" w:eastAsia="Calibri" w:hAnsi="Times New Roman" w:cs="Times New Roman"/>
          <w:iCs/>
          <w:lang w:val="sr-Cyrl-CS"/>
        </w:rPr>
        <w:t>. године,</w:t>
      </w:r>
      <w:r w:rsidRPr="000D084B">
        <w:rPr>
          <w:rFonts w:ascii="Times New Roman" w:eastAsia="Calibri" w:hAnsi="Times New Roman" w:cs="Times New Roman"/>
          <w:iCs/>
        </w:rPr>
        <w:t xml:space="preserve"> за јавну набавку</w:t>
      </w:r>
      <w:r w:rsidRPr="000D084B">
        <w:rPr>
          <w:rFonts w:ascii="Times New Roman" w:hAnsi="Times New Roman" w:cs="Times New Roman"/>
          <w:iCs/>
          <w:lang w:val="sr-Cyrl-CS"/>
        </w:rPr>
        <w:t xml:space="preserve"> </w:t>
      </w:r>
      <w:r w:rsidR="006B1AAB">
        <w:rPr>
          <w:rFonts w:ascii="Times New Roman" w:hAnsi="Times New Roman" w:cs="Times New Roman"/>
          <w:lang w:val="sr-Cyrl-CS"/>
        </w:rPr>
        <w:t xml:space="preserve">услуге израде техничке документације за </w:t>
      </w:r>
      <w:r w:rsidR="0044095F" w:rsidRPr="00412765">
        <w:rPr>
          <w:rFonts w:ascii="Times New Roman" w:hAnsi="Times New Roman" w:cs="Times New Roman"/>
        </w:rPr>
        <w:t>изградњу</w:t>
      </w:r>
      <w:r w:rsidR="00861A0F">
        <w:rPr>
          <w:rFonts w:ascii="Times New Roman" w:hAnsi="Times New Roman" w:cs="Times New Roman"/>
        </w:rPr>
        <w:t xml:space="preserve"> канализационе (фекалне) </w:t>
      </w:r>
      <w:r w:rsidR="00112EA7">
        <w:rPr>
          <w:rFonts w:ascii="Times New Roman" w:hAnsi="Times New Roman" w:cs="Times New Roman"/>
        </w:rPr>
        <w:t xml:space="preserve">мреже </w:t>
      </w:r>
      <w:r w:rsidR="005C3369">
        <w:rPr>
          <w:rFonts w:ascii="Times New Roman" w:hAnsi="Times New Roman" w:cs="Times New Roman"/>
        </w:rPr>
        <w:t>у ул. Краља Петра I ка Аутоцентру Михајловић - Партија 3</w:t>
      </w:r>
      <w:r w:rsidR="0044095F" w:rsidRPr="00412765">
        <w:rPr>
          <w:rFonts w:ascii="Times New Roman" w:hAnsi="Times New Roman" w:cs="Times New Roman"/>
        </w:rPr>
        <w:t>,</w:t>
      </w:r>
      <w:r w:rsidR="0044095F">
        <w:rPr>
          <w:rFonts w:ascii="Times New Roman" w:hAnsi="Times New Roman" w:cs="Times New Roman"/>
        </w:rPr>
        <w:t xml:space="preserve"> ЈНМВ бр. </w:t>
      </w:r>
      <w:r w:rsidR="005C3369">
        <w:rPr>
          <w:rFonts w:ascii="Times New Roman" w:hAnsi="Times New Roman" w:cs="Times New Roman"/>
        </w:rPr>
        <w:t>2.12/2019</w:t>
      </w:r>
      <w:r w:rsidR="0044095F">
        <w:rPr>
          <w:rFonts w:ascii="Times New Roman" w:hAnsi="Times New Roman" w:cs="Times New Roman"/>
        </w:rPr>
        <w:t>.</w:t>
      </w:r>
      <w:r w:rsidR="00DF3D38">
        <w:rPr>
          <w:rFonts w:ascii="Times New Roman" w:hAnsi="Times New Roman" w:cs="Times New Roman"/>
          <w:iCs/>
          <w:lang w:val="sr-Cyrl-CS"/>
        </w:rPr>
        <w:t xml:space="preserve"> </w:t>
      </w:r>
    </w:p>
    <w:p w:rsidR="000814DF" w:rsidRDefault="00342ACB" w:rsidP="0035608A">
      <w:pPr>
        <w:pStyle w:val="NoSpacing"/>
        <w:rPr>
          <w:rFonts w:ascii="Times New Roman" w:hAnsi="Times New Roman" w:cs="Times New Roman"/>
          <w:b/>
        </w:rPr>
      </w:pPr>
      <w:r w:rsidRPr="0035608A">
        <w:rPr>
          <w:rFonts w:ascii="Times New Roman" w:hAnsi="Times New Roman" w:cs="Times New Roman"/>
          <w:b/>
          <w:lang w:val="sr-Cyrl-CS"/>
        </w:rPr>
        <w:t>1.</w:t>
      </w:r>
      <w:r w:rsidR="002818C7">
        <w:rPr>
          <w:rFonts w:ascii="Times New Roman" w:hAnsi="Times New Roman" w:cs="Times New Roman"/>
          <w:b/>
          <w:lang w:val="sr-Cyrl-CS"/>
        </w:rPr>
        <w:t xml:space="preserve"> </w:t>
      </w:r>
      <w:r w:rsidRPr="0035608A">
        <w:rPr>
          <w:rFonts w:ascii="Times New Roman" w:hAnsi="Times New Roman" w:cs="Times New Roman"/>
          <w:b/>
        </w:rPr>
        <w:t>ОПШТИ ПОДАЦИ О ПОНУЂАЧУ</w:t>
      </w:r>
    </w:p>
    <w:p w:rsidR="00342ACB" w:rsidRPr="002818C7" w:rsidRDefault="002818C7" w:rsidP="0035608A">
      <w:pPr>
        <w:pStyle w:val="NoSpacing"/>
        <w:rPr>
          <w:rFonts w:ascii="Times New Roman" w:hAnsi="Times New Roman" w:cs="Times New Roman"/>
          <w:b/>
        </w:rPr>
      </w:pPr>
      <w:r>
        <w:rPr>
          <w:rFonts w:ascii="Times New Roman" w:hAnsi="Times New Roman" w:cs="Times New Roman"/>
          <w:b/>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390"/>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Назив понуђача</w:t>
            </w:r>
            <w:r w:rsidR="00BB032E">
              <w:rPr>
                <w:rFonts w:ascii="Times New Roman" w:hAnsi="Times New Roman" w:cs="Times New Roman"/>
                <w:lang w:val="sr-Cyrl-CS"/>
              </w:rPr>
              <w:t>/водећег члана заједниче понуде</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Телефон/факс</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Електронска пошта (е-маил)</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134547" w:rsidRPr="000D084B" w:rsidTr="00116902">
        <w:trPr>
          <w:trHeight w:val="386"/>
        </w:trPr>
        <w:tc>
          <w:tcPr>
            <w:tcW w:w="5297" w:type="dxa"/>
          </w:tcPr>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Врста правног лица (понуђача)</w:t>
            </w:r>
          </w:p>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-микро</w:t>
            </w:r>
          </w:p>
          <w:p w:rsid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w:t>
            </w:r>
            <w:r>
              <w:rPr>
                <w:rFonts w:ascii="Times New Roman" w:hAnsi="Times New Roman" w:cs="Times New Roman"/>
                <w:lang w:val="sr-Cyrl-CS"/>
              </w:rPr>
              <w:t>мало</w:t>
            </w:r>
          </w:p>
          <w:p w:rsid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-средње</w:t>
            </w:r>
          </w:p>
          <w:p w:rsidR="00134547" w:rsidRP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-велико</w:t>
            </w:r>
          </w:p>
        </w:tc>
        <w:tc>
          <w:tcPr>
            <w:tcW w:w="4536" w:type="dxa"/>
          </w:tcPr>
          <w:p w:rsidR="00134547" w:rsidRPr="000D084B" w:rsidRDefault="00134547" w:rsidP="005E6C78">
            <w:pPr>
              <w:rPr>
                <w:rFonts w:ascii="Times New Roman" w:hAnsi="Times New Roman" w:cs="Times New Roman"/>
                <w:b/>
                <w:lang w:val="sr-Cyrl-CS"/>
              </w:rPr>
            </w:pPr>
          </w:p>
        </w:tc>
      </w:tr>
    </w:tbl>
    <w:p w:rsidR="004279ED" w:rsidRPr="000D084B" w:rsidRDefault="004279ED" w:rsidP="00342ACB">
      <w:pPr>
        <w:pStyle w:val="NoSpacing"/>
        <w:rPr>
          <w:rFonts w:ascii="Times New Roman" w:hAnsi="Times New Roman" w:cs="Times New Roman"/>
          <w:lang w:val="sr-Cyrl-CS"/>
        </w:rPr>
      </w:pPr>
    </w:p>
    <w:p w:rsidR="0044095F" w:rsidRDefault="0044095F" w:rsidP="00116902">
      <w:pPr>
        <w:pStyle w:val="NoSpacing"/>
        <w:rPr>
          <w:rFonts w:ascii="Times New Roman" w:hAnsi="Times New Roman" w:cs="Times New Roman"/>
          <w:b/>
        </w:rPr>
      </w:pPr>
    </w:p>
    <w:p w:rsidR="00342ACB" w:rsidRDefault="00342ACB" w:rsidP="00116902">
      <w:pPr>
        <w:pStyle w:val="NoSpacing"/>
      </w:pPr>
      <w:r w:rsidRPr="00116902">
        <w:rPr>
          <w:rFonts w:ascii="Times New Roman" w:hAnsi="Times New Roman" w:cs="Times New Roman"/>
          <w:b/>
          <w:lang w:val="sr-Cyrl-CS"/>
        </w:rPr>
        <w:t xml:space="preserve">2. </w:t>
      </w:r>
      <w:r w:rsidRPr="00116902">
        <w:rPr>
          <w:rFonts w:ascii="Times New Roman" w:hAnsi="Times New Roman" w:cs="Times New Roman"/>
          <w:b/>
        </w:rPr>
        <w:t>ПОНУДУ ПОДНОСИ</w:t>
      </w:r>
      <w:r w:rsidRPr="000D084B">
        <w:t xml:space="preserve">: </w:t>
      </w:r>
    </w:p>
    <w:p w:rsidR="000814DF" w:rsidRPr="000814DF" w:rsidRDefault="000814DF" w:rsidP="00116902">
      <w:pPr>
        <w:pStyle w:val="NoSpacing"/>
        <w:rPr>
          <w:rFonts w:eastAsia="Calibri"/>
        </w:rPr>
      </w:pPr>
    </w:p>
    <w:tbl>
      <w:tblPr>
        <w:tblW w:w="0" w:type="auto"/>
        <w:tblInd w:w="198" w:type="dxa"/>
        <w:tblLayout w:type="fixed"/>
        <w:tblLook w:val="0000"/>
      </w:tblPr>
      <w:tblGrid>
        <w:gridCol w:w="9810"/>
      </w:tblGrid>
      <w:tr w:rsidR="00342ACB" w:rsidRPr="000D084B" w:rsidTr="00C52011">
        <w:trPr>
          <w:trHeight w:val="362"/>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342ACB" w:rsidP="005E6C78">
            <w:pPr>
              <w:jc w:val="center"/>
              <w:rPr>
                <w:rFonts w:ascii="Times New Roman" w:eastAsia="TimesNewRomanPSMT" w:hAnsi="Times New Roman" w:cs="Times New Roman"/>
                <w:b/>
                <w:bCs/>
              </w:rPr>
            </w:pPr>
            <w:r w:rsidRPr="000D084B">
              <w:rPr>
                <w:rFonts w:ascii="Times New Roman" w:eastAsia="TimesNewRomanPSMT" w:hAnsi="Times New Roman" w:cs="Times New Roman"/>
                <w:b/>
                <w:bCs/>
              </w:rPr>
              <w:t xml:space="preserve">А) САМОСТАЛНО </w:t>
            </w:r>
          </w:p>
        </w:tc>
      </w:tr>
      <w:tr w:rsidR="00342ACB" w:rsidRPr="000D084B" w:rsidTr="00116902">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TimesNewRomanPSMT" w:hAnsi="Times New Roman" w:cs="Times New Roman"/>
                <w:b/>
                <w:bCs/>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Б) СА ПОДИЗВОЂАЧЕМ</w:t>
            </w:r>
          </w:p>
        </w:tc>
      </w:tr>
      <w:tr w:rsidR="00342ACB" w:rsidRPr="000D084B" w:rsidTr="00C52011">
        <w:trPr>
          <w:trHeight w:val="504"/>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Calibri" w:hAnsi="Times New Roman" w:cs="Times New Roman"/>
                <w:b/>
                <w:i/>
                <w:iCs/>
                <w:lang w:val="ru-RU"/>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В) КАО ЗАЈЕДНИЧКУ ПОНУДУ</w:t>
            </w:r>
          </w:p>
        </w:tc>
      </w:tr>
    </w:tbl>
    <w:p w:rsidR="00342ACB" w:rsidRPr="000D084B" w:rsidRDefault="00342ACB" w:rsidP="000814DF">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6A2336">
            <w:pPr>
              <w:jc w:val="both"/>
              <w:rPr>
                <w:rFonts w:ascii="Times New Roman" w:eastAsia="TimesNewRomanPSMT" w:hAnsi="Times New Roman" w:cs="Times New Roman"/>
                <w:bCs/>
                <w:sz w:val="20"/>
                <w:szCs w:val="20"/>
              </w:rPr>
            </w:pPr>
            <w:r w:rsidRPr="002818C7">
              <w:rPr>
                <w:rFonts w:ascii="Times New Roman" w:eastAsia="Calibri" w:hAnsi="Times New Roman" w:cs="Times New Roman"/>
                <w:b/>
                <w:i/>
                <w:iCs/>
                <w:sz w:val="20"/>
                <w:szCs w:val="20"/>
                <w:u w:val="single"/>
                <w:lang w:val="ru-RU"/>
              </w:rPr>
              <w:t>Напомена:</w:t>
            </w:r>
            <w:r w:rsidR="0001016A">
              <w:rPr>
                <w:rFonts w:ascii="Times New Roman" w:eastAsia="Calibri" w:hAnsi="Times New Roman" w:cs="Times New Roman"/>
                <w:i/>
                <w:iCs/>
                <w:sz w:val="20"/>
                <w:szCs w:val="20"/>
                <w:lang w:val="ru-RU"/>
              </w:rPr>
              <w:t xml:space="preserve"> З</w:t>
            </w:r>
            <w:r w:rsidRPr="002818C7">
              <w:rPr>
                <w:rFonts w:ascii="Times New Roman" w:eastAsia="Calibri" w:hAnsi="Times New Roman" w:cs="Times New Roman"/>
                <w:i/>
                <w:iCs/>
                <w:sz w:val="20"/>
                <w:szCs w:val="20"/>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6A2336" w:rsidRPr="002818C7">
              <w:rPr>
                <w:rFonts w:ascii="Times New Roman" w:eastAsia="Calibri" w:hAnsi="Times New Roman" w:cs="Times New Roman"/>
                <w:i/>
                <w:iCs/>
                <w:sz w:val="20"/>
                <w:szCs w:val="20"/>
                <w:lang w:val="ru-RU"/>
              </w:rPr>
              <w:t xml:space="preserve"> (у наставку)</w:t>
            </w:r>
            <w:r w:rsidR="00116902" w:rsidRPr="002818C7">
              <w:rPr>
                <w:rFonts w:ascii="Times New Roman" w:eastAsia="Calibri" w:hAnsi="Times New Roman" w:cs="Times New Roman"/>
                <w:i/>
                <w:iCs/>
                <w:sz w:val="20"/>
                <w:szCs w:val="20"/>
                <w:lang w:val="ru-RU"/>
              </w:rPr>
              <w:t xml:space="preserve">. </w:t>
            </w:r>
          </w:p>
        </w:tc>
      </w:tr>
    </w:tbl>
    <w:p w:rsidR="00342ACB" w:rsidRPr="000D084B" w:rsidRDefault="00342ACB" w:rsidP="00342ACB">
      <w:pPr>
        <w:pStyle w:val="NoSpacing"/>
        <w:rPr>
          <w:rFonts w:ascii="Times New Roman" w:hAnsi="Times New Roman" w:cs="Times New Roman"/>
          <w:lang w:val="sr-Cyrl-CS"/>
        </w:rPr>
        <w:sectPr w:rsidR="00342ACB" w:rsidRPr="000D084B" w:rsidSect="005E6C78">
          <w:headerReference w:type="default" r:id="rId12"/>
          <w:footerReference w:type="default" r:id="rId13"/>
          <w:type w:val="continuous"/>
          <w:pgSz w:w="11907" w:h="16840" w:code="9"/>
          <w:pgMar w:top="720" w:right="720" w:bottom="720" w:left="720" w:header="709" w:footer="709" w:gutter="0"/>
          <w:cols w:space="708"/>
          <w:docGrid w:linePitch="360"/>
        </w:sectPr>
      </w:pPr>
    </w:p>
    <w:p w:rsidR="006B1AAB" w:rsidRDefault="006B1AAB" w:rsidP="0035608A">
      <w:pPr>
        <w:pStyle w:val="NoSpacing"/>
        <w:rPr>
          <w:rFonts w:ascii="Times New Roman" w:hAnsi="Times New Roman" w:cs="Times New Roman"/>
          <w:b/>
          <w:lang w:val="sr-Cyrl-CS"/>
        </w:rPr>
      </w:pPr>
    </w:p>
    <w:p w:rsidR="0024698C" w:rsidRPr="00774B8B" w:rsidRDefault="0024698C" w:rsidP="0035608A">
      <w:pPr>
        <w:pStyle w:val="NoSpacing"/>
        <w:rPr>
          <w:rFonts w:ascii="Times New Roman" w:hAnsi="Times New Roman" w:cs="Times New Roman"/>
          <w:b/>
        </w:rPr>
      </w:pPr>
    </w:p>
    <w:p w:rsidR="00342ACB" w:rsidRDefault="00342ACB" w:rsidP="0035608A">
      <w:pPr>
        <w:pStyle w:val="NoSpacing"/>
        <w:rPr>
          <w:rFonts w:ascii="Times New Roman" w:hAnsi="Times New Roman" w:cs="Times New Roman"/>
          <w:b/>
        </w:rPr>
      </w:pPr>
      <w:r w:rsidRPr="0035608A">
        <w:rPr>
          <w:rFonts w:ascii="Times New Roman" w:hAnsi="Times New Roman" w:cs="Times New Roman"/>
          <w:b/>
          <w:lang w:val="sr-Cyrl-CS"/>
        </w:rPr>
        <w:t xml:space="preserve">3. </w:t>
      </w:r>
      <w:r w:rsidRPr="0035608A">
        <w:rPr>
          <w:rFonts w:ascii="Times New Roman" w:hAnsi="Times New Roman" w:cs="Times New Roman"/>
          <w:b/>
        </w:rPr>
        <w:t xml:space="preserve">ПОДАЦИ О ПОДИЗВОЂАЧУ </w:t>
      </w:r>
      <w:r w:rsidR="00C670D2">
        <w:rPr>
          <w:rFonts w:ascii="Times New Roman" w:hAnsi="Times New Roman" w:cs="Times New Roman"/>
          <w:b/>
        </w:rPr>
        <w:t xml:space="preserve"> </w:t>
      </w:r>
    </w:p>
    <w:p w:rsidR="000814DF" w:rsidRPr="000814DF" w:rsidRDefault="000814DF" w:rsidP="0035608A">
      <w:pPr>
        <w:pStyle w:val="NoSpacing"/>
        <w:rPr>
          <w:rFonts w:ascii="Times New Roman" w:hAnsi="Times New Roman" w:cs="Times New Roman"/>
          <w:b/>
        </w:rPr>
      </w:pPr>
    </w:p>
    <w:p w:rsidR="00B77BB4" w:rsidRPr="00C670D2" w:rsidRDefault="00B77BB4" w:rsidP="0035608A">
      <w:pPr>
        <w:pStyle w:val="NoSpacing"/>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473"/>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b/>
                <w:lang w:val="sr-Cyrl-CS"/>
              </w:rPr>
              <w:t>Назив подизвођача 1</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402"/>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и телефон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Проценат укупне вредности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552"/>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Део предмета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bl>
    <w:p w:rsidR="00342ACB" w:rsidRDefault="00342ACB" w:rsidP="00BE183D">
      <w:pPr>
        <w:pStyle w:val="NoSpacing"/>
      </w:pPr>
    </w:p>
    <w:p w:rsidR="004279ED" w:rsidRPr="004279ED" w:rsidRDefault="004279ED" w:rsidP="00BE183D">
      <w:pPr>
        <w:pStyle w:val="NoSpacing"/>
      </w:pPr>
    </w:p>
    <w:tbl>
      <w:tblPr>
        <w:tblStyle w:val="TableGrid"/>
        <w:tblW w:w="0" w:type="auto"/>
        <w:tblLook w:val="04A0"/>
      </w:tblPr>
      <w:tblGrid>
        <w:gridCol w:w="10683"/>
      </w:tblGrid>
      <w:tr w:rsidR="00342ACB" w:rsidRPr="002818C7" w:rsidTr="005E6C78">
        <w:tc>
          <w:tcPr>
            <w:tcW w:w="10683" w:type="dxa"/>
          </w:tcPr>
          <w:p w:rsidR="00342ACB" w:rsidRPr="002818C7" w:rsidRDefault="00342ACB" w:rsidP="0001016A">
            <w:pPr>
              <w:jc w:val="both"/>
              <w:rPr>
                <w:rFonts w:ascii="Times New Roman" w:eastAsia="TimesNewRomanPSMT" w:hAnsi="Times New Roman" w:cs="Times New Roman"/>
                <w:b/>
                <w:bCs/>
                <w:sz w:val="20"/>
                <w:szCs w:val="20"/>
                <w:lang w:val="ru-RU"/>
              </w:rPr>
            </w:pPr>
            <w:r w:rsidRPr="002818C7">
              <w:rPr>
                <w:rFonts w:ascii="Times New Roman" w:eastAsia="Calibri" w:hAnsi="Times New Roman" w:cs="Times New Roman"/>
                <w:b/>
                <w:bCs/>
                <w:i/>
                <w:iCs/>
                <w:sz w:val="20"/>
                <w:szCs w:val="20"/>
                <w:u w:val="single"/>
                <w:lang w:val="ru-RU"/>
              </w:rPr>
              <w:t>Напомена:</w:t>
            </w:r>
            <w:r w:rsidR="007E7447" w:rsidRPr="002818C7">
              <w:rPr>
                <w:rFonts w:ascii="Times New Roman" w:hAnsi="Times New Roman" w:cs="Times New Roman"/>
                <w:b/>
                <w:bCs/>
                <w:i/>
                <w:iCs/>
                <w:sz w:val="20"/>
                <w:szCs w:val="20"/>
                <w:lang w:val="ru-RU"/>
              </w:rPr>
              <w:t xml:space="preserve"> </w:t>
            </w:r>
            <w:r w:rsidR="0001016A">
              <w:rPr>
                <w:rFonts w:ascii="Times New Roman" w:hAnsi="Times New Roman" w:cs="Times New Roman"/>
                <w:i/>
                <w:iCs/>
                <w:sz w:val="20"/>
                <w:szCs w:val="20"/>
                <w:lang w:val="ru-RU"/>
              </w:rPr>
              <w:t>П</w:t>
            </w:r>
            <w:r w:rsidRPr="002818C7">
              <w:rPr>
                <w:rFonts w:ascii="Times New Roman" w:eastAsia="Calibri" w:hAnsi="Times New Roman" w:cs="Times New Roman"/>
                <w:i/>
                <w:iCs/>
                <w:sz w:val="20"/>
                <w:szCs w:val="20"/>
                <w:lang w:val="ru-RU"/>
              </w:rPr>
              <w:t xml:space="preserve">опуњавају само они понуђачи који </w:t>
            </w:r>
            <w:r w:rsidR="00A96204" w:rsidRPr="002818C7">
              <w:rPr>
                <w:rFonts w:ascii="Times New Roman" w:hAnsi="Times New Roman" w:cs="Times New Roman"/>
                <w:i/>
                <w:iCs/>
                <w:sz w:val="20"/>
                <w:szCs w:val="20"/>
                <w:lang w:val="ru-RU"/>
              </w:rPr>
              <w:t>подносе</w:t>
            </w:r>
            <w:r w:rsidRPr="002818C7">
              <w:rPr>
                <w:rFonts w:ascii="Times New Roman" w:hAnsi="Times New Roman" w:cs="Times New Roman"/>
                <w:i/>
                <w:iCs/>
                <w:sz w:val="20"/>
                <w:szCs w:val="20"/>
                <w:lang w:val="ru-RU"/>
              </w:rPr>
              <w:t xml:space="preserve"> понуду са подизвођачем,</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а уколико има већи број подизвођача</w:t>
            </w:r>
            <w:r w:rsidRPr="002818C7">
              <w:rPr>
                <w:rFonts w:ascii="Times New Roman" w:hAnsi="Times New Roman" w:cs="Times New Roman"/>
                <w:i/>
                <w:iCs/>
                <w:sz w:val="20"/>
                <w:szCs w:val="20"/>
                <w:lang w:val="ru-RU"/>
              </w:rPr>
              <w:t xml:space="preserve"> од места предвиђених у табели,</w:t>
            </w:r>
            <w:r w:rsidR="007C333A">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потребно је да се наведени образац коп</w:t>
            </w:r>
            <w:r w:rsidRPr="002818C7">
              <w:rPr>
                <w:rFonts w:ascii="Times New Roman" w:hAnsi="Times New Roman" w:cs="Times New Roman"/>
                <w:i/>
                <w:iCs/>
                <w:sz w:val="20"/>
                <w:szCs w:val="20"/>
                <w:lang w:val="ru-RU"/>
              </w:rPr>
              <w:t>ира у довољном броју примерака,</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да се попуни и достави за сваког подизвођача</w:t>
            </w:r>
            <w:r w:rsidRPr="002818C7">
              <w:rPr>
                <w:rFonts w:ascii="Times New Roman" w:hAnsi="Times New Roman" w:cs="Times New Roman"/>
                <w:i/>
                <w:iCs/>
                <w:sz w:val="20"/>
                <w:szCs w:val="20"/>
                <w:lang w:val="ru-RU"/>
              </w:rPr>
              <w:t>.</w:t>
            </w:r>
          </w:p>
        </w:tc>
      </w:tr>
    </w:tbl>
    <w:p w:rsidR="00F40287" w:rsidRPr="0044095F" w:rsidRDefault="00407F06" w:rsidP="0044095F">
      <w:pPr>
        <w:jc w:val="both"/>
        <w:rPr>
          <w:rFonts w:ascii="Times New Roman" w:eastAsia="TimesNewRomanPSMT" w:hAnsi="Times New Roman" w:cs="Times New Roman"/>
          <w:b/>
          <w:bCs/>
          <w:i/>
        </w:rPr>
      </w:pPr>
      <w:r w:rsidRPr="000D084B">
        <w:rPr>
          <w:rFonts w:ascii="Times New Roman" w:eastAsia="TimesNewRomanPSMT" w:hAnsi="Times New Roman" w:cs="Times New Roman"/>
          <w:b/>
          <w:bCs/>
          <w:i/>
          <w:lang w:val="sr-Cyrl-CS"/>
        </w:rPr>
        <w:tab/>
      </w:r>
      <w:r w:rsidR="006E4FCB">
        <w:rPr>
          <w:rFonts w:ascii="Times New Roman" w:eastAsia="TimesNewRomanPSMT" w:hAnsi="Times New Roman" w:cs="Times New Roman"/>
          <w:b/>
          <w:bCs/>
          <w:i/>
          <w:lang w:val="sr-Cyrl-CS"/>
        </w:rPr>
        <w:tab/>
      </w:r>
      <w:r w:rsidR="00E15DB8">
        <w:rPr>
          <w:i/>
          <w:lang w:val="sr-Cyrl-CS"/>
        </w:rPr>
        <w:tab/>
      </w:r>
    </w:p>
    <w:p w:rsidR="00B77BB4" w:rsidRDefault="00342ACB" w:rsidP="00DE6C00">
      <w:pPr>
        <w:pStyle w:val="NoSpacing"/>
        <w:rPr>
          <w:rFonts w:ascii="Times New Roman" w:hAnsi="Times New Roman" w:cs="Times New Roman"/>
          <w:b/>
          <w:lang w:val="ru-RU"/>
        </w:rPr>
      </w:pPr>
      <w:r w:rsidRPr="00DE6C00">
        <w:rPr>
          <w:rFonts w:ascii="Times New Roman" w:hAnsi="Times New Roman" w:cs="Times New Roman"/>
          <w:b/>
          <w:lang w:val="sr-Cyrl-CS"/>
        </w:rPr>
        <w:t xml:space="preserve">4. </w:t>
      </w:r>
      <w:r w:rsidR="006E4FCB" w:rsidRPr="00DE6C00">
        <w:rPr>
          <w:rFonts w:ascii="Times New Roman" w:hAnsi="Times New Roman" w:cs="Times New Roman"/>
          <w:b/>
          <w:lang w:val="ru-RU"/>
        </w:rPr>
        <w:t>ПОДАЦИ О УЧЕСНИКУ</w:t>
      </w:r>
      <w:r w:rsidRPr="00DE6C00">
        <w:rPr>
          <w:rFonts w:ascii="Times New Roman" w:hAnsi="Times New Roman" w:cs="Times New Roman"/>
          <w:b/>
          <w:lang w:val="ru-RU"/>
        </w:rPr>
        <w:t xml:space="preserve"> У ЗАЈЕДНИЧКОЈ ПОНУДИ</w:t>
      </w:r>
      <w:r w:rsidR="008F5D9B">
        <w:rPr>
          <w:rFonts w:ascii="Times New Roman" w:hAnsi="Times New Roman" w:cs="Times New Roman"/>
          <w:b/>
          <w:lang w:val="ru-RU"/>
        </w:rPr>
        <w:t xml:space="preserve"> (ГРУПА ПОНУЂАЧА)</w:t>
      </w:r>
    </w:p>
    <w:p w:rsidR="000814DF" w:rsidRDefault="000814DF" w:rsidP="00DE6C00">
      <w:pPr>
        <w:pStyle w:val="NoSpacing"/>
        <w:rPr>
          <w:rFonts w:ascii="Times New Roman" w:hAnsi="Times New Roman" w:cs="Times New Roman"/>
          <w:b/>
          <w:lang w:val="ru-RU"/>
        </w:rPr>
      </w:pPr>
    </w:p>
    <w:p w:rsidR="00342ACB" w:rsidRPr="00DE6C00" w:rsidRDefault="00342ACB" w:rsidP="00DE6C00">
      <w:pPr>
        <w:pStyle w:val="NoSpacing"/>
        <w:rPr>
          <w:rFonts w:ascii="Times New Roman" w:hAnsi="Times New Roman" w:cs="Times New Roman"/>
          <w:b/>
          <w:lang w:val="ru-RU"/>
        </w:rPr>
      </w:pPr>
      <w:r w:rsidRPr="00DE6C00">
        <w:rPr>
          <w:rFonts w:ascii="Times New Roman" w:hAnsi="Times New Roman" w:cs="Times New Roman"/>
          <w:b/>
          <w:lang w:val="ru-RU"/>
        </w:rPr>
        <w:tab/>
      </w:r>
      <w:r w:rsidR="00C670D2">
        <w:rPr>
          <w:rFonts w:ascii="Times New Roman" w:hAnsi="Times New Roman" w:cs="Times New Roman"/>
          <w:b/>
          <w:lang w:val="ru-RU"/>
        </w:rPr>
        <w:t xml:space="preserve"> </w:t>
      </w:r>
    </w:p>
    <w:tbl>
      <w:tblPr>
        <w:tblStyle w:val="TableGrid"/>
        <w:tblW w:w="0" w:type="auto"/>
        <w:tblInd w:w="250" w:type="dxa"/>
        <w:tblLook w:val="04A0"/>
      </w:tblPr>
      <w:tblGrid>
        <w:gridCol w:w="567"/>
        <w:gridCol w:w="4111"/>
        <w:gridCol w:w="3969"/>
      </w:tblGrid>
      <w:tr w:rsidR="00342ACB" w:rsidRPr="000D084B" w:rsidTr="005E6C78">
        <w:tc>
          <w:tcPr>
            <w:tcW w:w="567" w:type="dxa"/>
          </w:tcPr>
          <w:p w:rsidR="00342ACB" w:rsidRPr="000D084B" w:rsidRDefault="00342ACB" w:rsidP="005E6C78">
            <w:pPr>
              <w:snapToGrid w:val="0"/>
              <w:jc w:val="both"/>
              <w:rPr>
                <w:rFonts w:ascii="Times New Roman" w:eastAsia="Calibri" w:hAnsi="Times New Roman" w:cs="Times New Roman"/>
              </w:rPr>
            </w:pPr>
          </w:p>
          <w:p w:rsidR="00342ACB" w:rsidRPr="000D084B" w:rsidRDefault="00342ACB" w:rsidP="005E6C78">
            <w:pPr>
              <w:jc w:val="both"/>
              <w:rPr>
                <w:rFonts w:ascii="Times New Roman" w:eastAsia="TimesNewRomanPSMT" w:hAnsi="Times New Roman" w:cs="Times New Roman"/>
                <w:bCs/>
                <w:lang w:val="ru-RU"/>
              </w:rPr>
            </w:pPr>
            <w:r w:rsidRPr="000D084B">
              <w:rPr>
                <w:rFonts w:ascii="Times New Roman" w:eastAsia="TimesNewRomanPSMT" w:hAnsi="Times New Roman" w:cs="Times New Roman"/>
                <w:bCs/>
              </w:rPr>
              <w:t>1)</w:t>
            </w: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1A00DF">
            <w:pPr>
              <w:jc w:val="both"/>
              <w:rPr>
                <w:rFonts w:ascii="Times New Roman" w:eastAsia="TimesNewRomanPSMT" w:hAnsi="Times New Roman" w:cs="Times New Roman"/>
                <w:b/>
                <w:bCs/>
                <w:lang w:val="ru-RU"/>
              </w:rPr>
            </w:pPr>
            <w:r w:rsidRPr="008F5D9B">
              <w:rPr>
                <w:rFonts w:ascii="Times New Roman" w:eastAsia="TimesNewRomanPSMT" w:hAnsi="Times New Roman" w:cs="Times New Roman"/>
                <w:b/>
                <w:bCs/>
                <w:lang w:val="ru-RU"/>
              </w:rPr>
              <w:t xml:space="preserve">Назив учесника </w:t>
            </w:r>
            <w:r w:rsidR="001A00DF" w:rsidRPr="008F5D9B">
              <w:rPr>
                <w:rFonts w:ascii="Times New Roman" w:eastAsia="TimesNewRomanPSMT" w:hAnsi="Times New Roman" w:cs="Times New Roman"/>
                <w:b/>
                <w:bCs/>
                <w:lang w:val="ru-RU"/>
              </w:rPr>
              <w:t>1</w:t>
            </w:r>
            <w:r w:rsidRPr="000D084B">
              <w:rPr>
                <w:rFonts w:ascii="Times New Roman" w:eastAsia="TimesNewRomanPSMT" w:hAnsi="Times New Roman" w:cs="Times New Roman"/>
                <w:bCs/>
                <w:lang w:val="ru-RU"/>
              </w:rPr>
              <w:t>:</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Cs/>
                <w:lang w:val="ru-RU"/>
              </w:rPr>
            </w:pP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Адреса:</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Матични број:</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Порески идентификациони број:</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Име особе за контакт:</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bl>
    <w:p w:rsidR="00342ACB" w:rsidRDefault="00342ACB" w:rsidP="00DE6C00">
      <w:pPr>
        <w:pStyle w:val="NoSpacing"/>
        <w:rPr>
          <w:lang w:val="ru-RU"/>
        </w:rPr>
      </w:pPr>
    </w:p>
    <w:p w:rsidR="00B77BB4" w:rsidRPr="000D084B" w:rsidRDefault="00B77BB4" w:rsidP="00DE6C00">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1A00DF">
            <w:pPr>
              <w:jc w:val="both"/>
              <w:rPr>
                <w:rFonts w:ascii="Times New Roman" w:hAnsi="Times New Roman" w:cs="Times New Roman"/>
                <w:b/>
                <w:bCs/>
                <w:i/>
                <w:iCs/>
                <w:sz w:val="20"/>
                <w:szCs w:val="20"/>
                <w:u w:val="single"/>
                <w:lang w:val="sr-Cyrl-CS"/>
              </w:rPr>
            </w:pPr>
            <w:r w:rsidRPr="002818C7">
              <w:rPr>
                <w:rFonts w:ascii="Times New Roman" w:eastAsia="Calibri" w:hAnsi="Times New Roman" w:cs="Times New Roman"/>
                <w:b/>
                <w:bCs/>
                <w:i/>
                <w:iCs/>
                <w:sz w:val="20"/>
                <w:szCs w:val="20"/>
                <w:u w:val="single"/>
              </w:rPr>
              <w:t>Напомена:</w:t>
            </w:r>
            <w:r w:rsidR="0001016A">
              <w:rPr>
                <w:rFonts w:ascii="Times New Roman" w:eastAsia="Calibri" w:hAnsi="Times New Roman" w:cs="Times New Roman"/>
                <w:b/>
                <w:bCs/>
                <w:i/>
                <w:iCs/>
                <w:sz w:val="20"/>
                <w:szCs w:val="20"/>
              </w:rPr>
              <w:t xml:space="preserve"> </w:t>
            </w:r>
            <w:r w:rsidR="0001016A">
              <w:rPr>
                <w:rFonts w:ascii="Times New Roman" w:eastAsia="Calibri" w:hAnsi="Times New Roman" w:cs="Times New Roman"/>
                <w:i/>
                <w:iCs/>
                <w:sz w:val="20"/>
                <w:szCs w:val="20"/>
                <w:lang w:val="ru-RU"/>
              </w:rPr>
              <w:t>П</w:t>
            </w:r>
            <w:r w:rsidRPr="002818C7">
              <w:rPr>
                <w:rFonts w:ascii="Times New Roman" w:eastAsia="Calibri" w:hAnsi="Times New Roman" w:cs="Times New Roman"/>
                <w:i/>
                <w:iCs/>
                <w:sz w:val="20"/>
                <w:szCs w:val="20"/>
                <w:lang w:val="ru-RU"/>
              </w:rPr>
              <w:t>опуњавају само они понуђачи који подносе заједничку понуду, а уколико има већи број учесника у заједничкој понуди од места предвиђених у та</w:t>
            </w:r>
            <w:r w:rsidR="001A00DF">
              <w:rPr>
                <w:rFonts w:ascii="Times New Roman" w:eastAsia="Calibri" w:hAnsi="Times New Roman" w:cs="Times New Roman"/>
                <w:i/>
                <w:iCs/>
                <w:sz w:val="20"/>
                <w:szCs w:val="20"/>
                <w:lang w:val="ru-RU"/>
              </w:rPr>
              <w:t xml:space="preserve">бели, </w:t>
            </w:r>
            <w:r w:rsidR="007C333A" w:rsidRPr="002818C7">
              <w:rPr>
                <w:rFonts w:ascii="Times New Roman" w:eastAsia="Calibri" w:hAnsi="Times New Roman" w:cs="Times New Roman"/>
                <w:i/>
                <w:iCs/>
                <w:sz w:val="20"/>
                <w:szCs w:val="20"/>
                <w:lang w:val="ru-RU"/>
              </w:rPr>
              <w:t>потребно је да се наведени образац коп</w:t>
            </w:r>
            <w:r w:rsidR="007C333A" w:rsidRPr="002818C7">
              <w:rPr>
                <w:rFonts w:ascii="Times New Roman" w:hAnsi="Times New Roman" w:cs="Times New Roman"/>
                <w:i/>
                <w:iCs/>
                <w:sz w:val="20"/>
                <w:szCs w:val="20"/>
                <w:lang w:val="ru-RU"/>
              </w:rPr>
              <w:t xml:space="preserve">ира у довољном броју примерака, </w:t>
            </w:r>
            <w:r w:rsidR="007C333A" w:rsidRPr="002818C7">
              <w:rPr>
                <w:rFonts w:ascii="Times New Roman" w:eastAsia="Calibri" w:hAnsi="Times New Roman" w:cs="Times New Roman"/>
                <w:i/>
                <w:iCs/>
                <w:sz w:val="20"/>
                <w:szCs w:val="20"/>
                <w:lang w:val="ru-RU"/>
              </w:rPr>
              <w:t>да се попуни и достави за сваког</w:t>
            </w:r>
            <w:r w:rsidRPr="002818C7">
              <w:rPr>
                <w:rFonts w:ascii="Times New Roman" w:eastAsia="Calibri" w:hAnsi="Times New Roman" w:cs="Times New Roman"/>
                <w:i/>
                <w:iCs/>
                <w:sz w:val="20"/>
                <w:szCs w:val="20"/>
                <w:lang w:val="ru-RU"/>
              </w:rPr>
              <w:t xml:space="preserve"> понуђача који је учесник у заједничкој понуди.</w:t>
            </w:r>
          </w:p>
        </w:tc>
      </w:tr>
    </w:tbl>
    <w:p w:rsidR="004B02A5" w:rsidRPr="00774B8B" w:rsidRDefault="00342ACB" w:rsidP="00774B8B">
      <w:pPr>
        <w:pStyle w:val="NoSpacing"/>
        <w:tabs>
          <w:tab w:val="left" w:pos="4425"/>
          <w:tab w:val="left" w:pos="7935"/>
        </w:tabs>
        <w:rPr>
          <w:rFonts w:ascii="Times New Roman" w:hAnsi="Times New Roman" w:cs="Times New Roman"/>
          <w:b/>
          <w:lang w:val="sr-Cyrl-CS"/>
        </w:rPr>
      </w:pPr>
      <w:r w:rsidRPr="000D084B">
        <w:rPr>
          <w:rFonts w:ascii="Times New Roman" w:hAnsi="Times New Roman" w:cs="Times New Roman"/>
          <w:b/>
          <w:lang w:val="sr-Cyrl-CS"/>
        </w:rPr>
        <w:t xml:space="preserve">      </w:t>
      </w:r>
    </w:p>
    <w:p w:rsidR="00AB4355" w:rsidRDefault="00AB4355" w:rsidP="0044095F">
      <w:pPr>
        <w:pStyle w:val="NoSpacing"/>
        <w:jc w:val="center"/>
        <w:rPr>
          <w:rFonts w:ascii="Times New Roman" w:hAnsi="Times New Roman" w:cs="Times New Roman"/>
          <w:b/>
        </w:rPr>
      </w:pPr>
    </w:p>
    <w:p w:rsidR="0044095F" w:rsidRDefault="002704DF" w:rsidP="0044095F">
      <w:pPr>
        <w:pStyle w:val="NoSpacing"/>
        <w:jc w:val="center"/>
        <w:rPr>
          <w:rFonts w:ascii="Times New Roman" w:hAnsi="Times New Roman" w:cs="Times New Roman"/>
          <w:b/>
        </w:rPr>
      </w:pPr>
      <w:r w:rsidRPr="0044095F">
        <w:rPr>
          <w:rFonts w:ascii="Times New Roman" w:hAnsi="Times New Roman" w:cs="Times New Roman"/>
          <w:b/>
        </w:rPr>
        <w:t xml:space="preserve">5. </w:t>
      </w:r>
      <w:r w:rsidR="0044095F" w:rsidRPr="0044095F">
        <w:rPr>
          <w:rFonts w:ascii="Times New Roman" w:hAnsi="Times New Roman" w:cs="Times New Roman"/>
          <w:b/>
        </w:rPr>
        <w:t>П</w:t>
      </w:r>
      <w:r w:rsidR="005C3369">
        <w:rPr>
          <w:rFonts w:ascii="Times New Roman" w:hAnsi="Times New Roman" w:cs="Times New Roman"/>
          <w:b/>
        </w:rPr>
        <w:t xml:space="preserve"> </w:t>
      </w:r>
      <w:r w:rsidR="0044095F" w:rsidRPr="0044095F">
        <w:rPr>
          <w:rFonts w:ascii="Times New Roman" w:hAnsi="Times New Roman" w:cs="Times New Roman"/>
          <w:b/>
        </w:rPr>
        <w:t>О</w:t>
      </w:r>
      <w:r w:rsidR="005C3369">
        <w:rPr>
          <w:rFonts w:ascii="Times New Roman" w:hAnsi="Times New Roman" w:cs="Times New Roman"/>
          <w:b/>
        </w:rPr>
        <w:t xml:space="preserve"> </w:t>
      </w:r>
      <w:r w:rsidR="0044095F" w:rsidRPr="0044095F">
        <w:rPr>
          <w:rFonts w:ascii="Times New Roman" w:hAnsi="Times New Roman" w:cs="Times New Roman"/>
          <w:b/>
        </w:rPr>
        <w:t>Н</w:t>
      </w:r>
      <w:r w:rsidR="005C3369">
        <w:rPr>
          <w:rFonts w:ascii="Times New Roman" w:hAnsi="Times New Roman" w:cs="Times New Roman"/>
          <w:b/>
        </w:rPr>
        <w:t xml:space="preserve"> </w:t>
      </w:r>
      <w:r w:rsidR="0044095F" w:rsidRPr="0044095F">
        <w:rPr>
          <w:rFonts w:ascii="Times New Roman" w:hAnsi="Times New Roman" w:cs="Times New Roman"/>
          <w:b/>
        </w:rPr>
        <w:t>У</w:t>
      </w:r>
      <w:r w:rsidR="005C3369">
        <w:rPr>
          <w:rFonts w:ascii="Times New Roman" w:hAnsi="Times New Roman" w:cs="Times New Roman"/>
          <w:b/>
        </w:rPr>
        <w:t xml:space="preserve"> </w:t>
      </w:r>
      <w:r w:rsidR="0044095F" w:rsidRPr="0044095F">
        <w:rPr>
          <w:rFonts w:ascii="Times New Roman" w:hAnsi="Times New Roman" w:cs="Times New Roman"/>
          <w:b/>
        </w:rPr>
        <w:t>Д</w:t>
      </w:r>
      <w:r w:rsidR="005C3369">
        <w:rPr>
          <w:rFonts w:ascii="Times New Roman" w:hAnsi="Times New Roman" w:cs="Times New Roman"/>
          <w:b/>
        </w:rPr>
        <w:t xml:space="preserve"> </w:t>
      </w:r>
      <w:r w:rsidR="0044095F" w:rsidRPr="0044095F">
        <w:rPr>
          <w:rFonts w:ascii="Times New Roman" w:hAnsi="Times New Roman" w:cs="Times New Roman"/>
          <w:b/>
        </w:rPr>
        <w:t>А</w:t>
      </w:r>
    </w:p>
    <w:p w:rsidR="00BC53F4" w:rsidRPr="00BC53F4" w:rsidRDefault="005C3369" w:rsidP="00BC53F4">
      <w:pPr>
        <w:pStyle w:val="NoSpacing"/>
        <w:jc w:val="center"/>
        <w:rPr>
          <w:rFonts w:ascii="Times New Roman" w:hAnsi="Times New Roman" w:cs="Times New Roman"/>
          <w:b/>
          <w:lang w:val="sr-Cyrl-CS"/>
        </w:rPr>
      </w:pPr>
      <w:r>
        <w:rPr>
          <w:rFonts w:ascii="Times New Roman" w:hAnsi="Times New Roman" w:cs="Times New Roman"/>
          <w:b/>
        </w:rPr>
        <w:t>За н</w:t>
      </w:r>
      <w:r w:rsidR="000B7B4D" w:rsidRPr="00BC53F4">
        <w:rPr>
          <w:rFonts w:ascii="Times New Roman" w:hAnsi="Times New Roman" w:cs="Times New Roman"/>
          <w:b/>
        </w:rPr>
        <w:t>абавк</w:t>
      </w:r>
      <w:r>
        <w:rPr>
          <w:rFonts w:ascii="Times New Roman" w:hAnsi="Times New Roman" w:cs="Times New Roman"/>
          <w:b/>
        </w:rPr>
        <w:t>у</w:t>
      </w:r>
      <w:r w:rsidR="000B7B4D" w:rsidRPr="00BC53F4">
        <w:rPr>
          <w:rFonts w:ascii="Times New Roman" w:hAnsi="Times New Roman" w:cs="Times New Roman"/>
          <w:b/>
        </w:rPr>
        <w:t xml:space="preserve"> услуге израде техничке документације за </w:t>
      </w:r>
      <w:r w:rsidR="00BC53F4" w:rsidRPr="00BC53F4">
        <w:rPr>
          <w:rFonts w:ascii="Times New Roman" w:hAnsi="Times New Roman" w:cs="Times New Roman"/>
          <w:b/>
          <w:lang w:val="sr-Cyrl-CS"/>
        </w:rPr>
        <w:t xml:space="preserve">за изградњу </w:t>
      </w:r>
      <w:r>
        <w:rPr>
          <w:rFonts w:ascii="Times New Roman" w:hAnsi="Times New Roman" w:cs="Times New Roman"/>
          <w:b/>
          <w:lang w:val="sr-Cyrl-CS"/>
        </w:rPr>
        <w:t>канализационе</w:t>
      </w:r>
    </w:p>
    <w:p w:rsidR="00BC53F4" w:rsidRDefault="005C3369" w:rsidP="00BC53F4">
      <w:pPr>
        <w:pStyle w:val="NoSpacing"/>
        <w:jc w:val="center"/>
        <w:rPr>
          <w:rFonts w:ascii="Times New Roman" w:hAnsi="Times New Roman" w:cs="Times New Roman"/>
          <w:b/>
          <w:lang/>
        </w:rPr>
      </w:pPr>
      <w:r>
        <w:rPr>
          <w:rFonts w:ascii="Times New Roman" w:hAnsi="Times New Roman" w:cs="Times New Roman"/>
          <w:b/>
          <w:lang w:val="sr-Cyrl-CS"/>
        </w:rPr>
        <w:t xml:space="preserve">(фекалне) мреже у ул. Краља Петра </w:t>
      </w:r>
      <w:r>
        <w:rPr>
          <w:rFonts w:ascii="Times New Roman" w:hAnsi="Times New Roman" w:cs="Times New Roman"/>
          <w:b/>
        </w:rPr>
        <w:t>I ка Аутоцентру Михајловић</w:t>
      </w:r>
      <w:r w:rsidR="00066785">
        <w:rPr>
          <w:rFonts w:ascii="Times New Roman" w:hAnsi="Times New Roman" w:cs="Times New Roman"/>
          <w:b/>
          <w:lang/>
        </w:rPr>
        <w:t>,</w:t>
      </w:r>
    </w:p>
    <w:p w:rsidR="00066785" w:rsidRPr="00066785" w:rsidRDefault="00066785" w:rsidP="00BC53F4">
      <w:pPr>
        <w:pStyle w:val="NoSpacing"/>
        <w:jc w:val="center"/>
        <w:rPr>
          <w:rFonts w:ascii="Times New Roman" w:hAnsi="Times New Roman" w:cs="Times New Roman"/>
          <w:b/>
          <w:lang/>
        </w:rPr>
      </w:pPr>
      <w:r>
        <w:rPr>
          <w:rFonts w:ascii="Times New Roman" w:hAnsi="Times New Roman" w:cs="Times New Roman"/>
          <w:b/>
          <w:lang/>
        </w:rPr>
        <w:t>у дужини око 100 метара</w:t>
      </w:r>
    </w:p>
    <w:p w:rsidR="00AB4355" w:rsidRPr="005C3369" w:rsidRDefault="00AB4355" w:rsidP="00BC53F4">
      <w:pPr>
        <w:pStyle w:val="NoSpacing"/>
        <w:jc w:val="center"/>
        <w:rPr>
          <w:rFonts w:ascii="Times New Roman" w:hAnsi="Times New Roman" w:cs="Times New Roman"/>
          <w:b/>
        </w:rPr>
      </w:pPr>
    </w:p>
    <w:p w:rsidR="00BC53F4" w:rsidRPr="00BC53F4" w:rsidRDefault="00BC53F4" w:rsidP="00BC53F4">
      <w:pPr>
        <w:pStyle w:val="NoSpacing"/>
        <w:jc w:val="center"/>
        <w:rPr>
          <w:rFonts w:ascii="Times New Roman" w:hAnsi="Times New Roman" w:cs="Times New Roman"/>
          <w:b/>
          <w:lang w:val="sr-Cyrl-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C670D2" w:rsidRPr="00C2762F" w:rsidTr="0024698C">
        <w:trPr>
          <w:trHeight w:val="810"/>
        </w:trPr>
        <w:tc>
          <w:tcPr>
            <w:tcW w:w="533" w:type="dxa"/>
            <w:tcBorders>
              <w:top w:val="single" w:sz="4" w:space="0" w:color="000000"/>
              <w:left w:val="single" w:sz="4" w:space="0" w:color="000000"/>
              <w:bottom w:val="single" w:sz="4" w:space="0" w:color="000000"/>
              <w:right w:val="single" w:sz="4" w:space="0" w:color="000000"/>
            </w:tcBorders>
          </w:tcPr>
          <w:p w:rsidR="00C670D2" w:rsidRDefault="00C670D2" w:rsidP="0024698C">
            <w:pPr>
              <w:tabs>
                <w:tab w:val="left" w:pos="598"/>
              </w:tabs>
              <w:spacing w:after="0" w:line="240" w:lineRule="auto"/>
              <w:rPr>
                <w:rFonts w:ascii="Times New Roman" w:hAnsi="Times New Roman" w:cs="Times New Roman"/>
                <w:lang w:val="sr-Cyrl-CS"/>
              </w:rPr>
            </w:pPr>
          </w:p>
          <w:p w:rsidR="00C670D2" w:rsidRDefault="00C670D2" w:rsidP="0024698C">
            <w:pPr>
              <w:tabs>
                <w:tab w:val="left" w:pos="598"/>
              </w:tabs>
              <w:spacing w:after="0" w:line="240" w:lineRule="auto"/>
              <w:rPr>
                <w:rFonts w:ascii="Times New Roman" w:hAnsi="Times New Roman" w:cs="Times New Roman"/>
                <w:lang w:val="sr-Cyrl-CS"/>
              </w:rPr>
            </w:pPr>
          </w:p>
          <w:p w:rsidR="00C670D2" w:rsidRPr="00C2762F" w:rsidRDefault="00C670D2" w:rsidP="0024698C">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5526BE" w:rsidRDefault="005526BE" w:rsidP="005526BE">
            <w:pPr>
              <w:tabs>
                <w:tab w:val="left" w:pos="598"/>
              </w:tabs>
              <w:spacing w:after="0" w:line="240" w:lineRule="auto"/>
              <w:rPr>
                <w:rFonts w:ascii="Times New Roman" w:hAnsi="Times New Roman" w:cs="Times New Roman"/>
                <w:lang w:val="sr-Cyrl-CS"/>
              </w:rPr>
            </w:pPr>
          </w:p>
          <w:p w:rsidR="00C670D2" w:rsidRPr="00B75CA5" w:rsidRDefault="00C670D2" w:rsidP="005526BE">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C670D2" w:rsidRPr="00B75CA5" w:rsidRDefault="00C670D2" w:rsidP="00FF2164">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C670D2" w:rsidRPr="00B75CA5" w:rsidRDefault="00C670D2" w:rsidP="00FF2164">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sidR="00C3069D">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5C3369" w:rsidRDefault="00C670D2" w:rsidP="0024698C">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p>
          <w:p w:rsidR="005C3369" w:rsidRPr="00B75CA5" w:rsidRDefault="005C3369" w:rsidP="0024698C">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 xml:space="preserve">   </w:t>
            </w:r>
            <w:r w:rsidR="00C3069D">
              <w:rPr>
                <w:rFonts w:ascii="Times New Roman" w:hAnsi="Times New Roman" w:cs="Times New Roman"/>
                <w:lang w:val="sr-Cyrl-CS"/>
              </w:rPr>
              <w:t>__________________</w:t>
            </w:r>
            <w:r w:rsidR="00C670D2" w:rsidRPr="00B75CA5">
              <w:rPr>
                <w:rFonts w:ascii="Times New Roman" w:hAnsi="Times New Roman" w:cs="Times New Roman"/>
                <w:lang w:val="sr-Cyrl-CS"/>
              </w:rPr>
              <w:t xml:space="preserve">  динара са ПДВ-ом</w:t>
            </w:r>
          </w:p>
        </w:tc>
      </w:tr>
      <w:tr w:rsidR="00605172" w:rsidRPr="00C2762F" w:rsidTr="00FF2164">
        <w:trPr>
          <w:trHeight w:val="810"/>
        </w:trPr>
        <w:tc>
          <w:tcPr>
            <w:tcW w:w="533" w:type="dxa"/>
            <w:tcBorders>
              <w:top w:val="single" w:sz="4" w:space="0" w:color="000000"/>
              <w:left w:val="single" w:sz="4" w:space="0" w:color="000000"/>
              <w:bottom w:val="single" w:sz="4" w:space="0" w:color="000000"/>
              <w:right w:val="single" w:sz="4" w:space="0" w:color="000000"/>
            </w:tcBorders>
          </w:tcPr>
          <w:p w:rsidR="00605172" w:rsidRDefault="00605172"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C52011" w:rsidRPr="00B75CA5" w:rsidRDefault="00605172" w:rsidP="0006678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w:t>
            </w:r>
            <w:r w:rsidR="00146C98">
              <w:rPr>
                <w:rFonts w:ascii="Times New Roman" w:hAnsi="Times New Roman" w:cs="Times New Roman"/>
                <w:lang w:val="sr-Cyrl-CS"/>
              </w:rPr>
              <w:t>спуњавању кадровског капацитета (</w:t>
            </w:r>
            <w:r>
              <w:rPr>
                <w:rFonts w:ascii="Times New Roman" w:hAnsi="Times New Roman" w:cs="Times New Roman"/>
                <w:lang w:val="sr-Cyrl-CS"/>
              </w:rPr>
              <w:t>фотокопије одговарајућих уговора о радном ангажовању</w:t>
            </w:r>
            <w:r w:rsidR="004B02A5">
              <w:rPr>
                <w:rFonts w:ascii="Times New Roman" w:hAnsi="Times New Roman" w:cs="Times New Roman"/>
                <w:lang w:val="sr-Cyrl-CS"/>
              </w:rPr>
              <w:t xml:space="preserve"> или М обра</w:t>
            </w:r>
            <w:r w:rsidR="00066785">
              <w:rPr>
                <w:rFonts w:ascii="Times New Roman" w:hAnsi="Times New Roman" w:cs="Times New Roman"/>
                <w:lang w:val="sr-Cyrl-CS"/>
              </w:rPr>
              <w:t>за</w:t>
            </w:r>
            <w:r w:rsidR="004B02A5">
              <w:rPr>
                <w:rFonts w:ascii="Times New Roman" w:hAnsi="Times New Roman" w:cs="Times New Roman"/>
                <w:lang w:val="sr-Cyrl-CS"/>
              </w:rPr>
              <w:t>ца</w:t>
            </w:r>
            <w:r>
              <w:rPr>
                <w:rFonts w:ascii="Times New Roman" w:hAnsi="Times New Roman" w:cs="Times New Roman"/>
                <w:lang w:val="sr-Cyrl-CS"/>
              </w:rPr>
              <w:t xml:space="preserve">  </w:t>
            </w:r>
            <w:r w:rsidR="00146C98">
              <w:rPr>
                <w:rFonts w:ascii="Times New Roman" w:hAnsi="Times New Roman" w:cs="Times New Roman"/>
                <w:lang w:val="sr-Cyrl-CS"/>
              </w:rPr>
              <w:t>и</w:t>
            </w:r>
            <w:r>
              <w:rPr>
                <w:rFonts w:ascii="Times New Roman" w:hAnsi="Times New Roman" w:cs="Times New Roman"/>
                <w:lang w:val="sr-Cyrl-CS"/>
              </w:rPr>
              <w:t xml:space="preserve"> лиценци са потврдама о важности</w:t>
            </w:r>
            <w:r w:rsidR="00417478">
              <w:rPr>
                <w:rFonts w:ascii="Times New Roman" w:hAnsi="Times New Roman" w:cs="Times New Roman"/>
                <w:lang w:val="sr-Cyrl-CS"/>
              </w:rPr>
              <w:t>)</w:t>
            </w:r>
          </w:p>
        </w:tc>
        <w:tc>
          <w:tcPr>
            <w:tcW w:w="4815" w:type="dxa"/>
            <w:tcBorders>
              <w:top w:val="single" w:sz="4" w:space="0" w:color="000000"/>
              <w:left w:val="single" w:sz="4" w:space="0" w:color="000000"/>
              <w:bottom w:val="single" w:sz="4" w:space="0" w:color="000000"/>
              <w:right w:val="single" w:sz="4" w:space="0" w:color="000000"/>
            </w:tcBorders>
          </w:tcPr>
          <w:p w:rsidR="00605172" w:rsidRDefault="00605172" w:rsidP="00605172">
            <w:pPr>
              <w:tabs>
                <w:tab w:val="left" w:pos="598"/>
              </w:tabs>
              <w:spacing w:after="0" w:line="240" w:lineRule="auto"/>
              <w:jc w:val="center"/>
              <w:rPr>
                <w:rFonts w:ascii="Times New Roman" w:hAnsi="Times New Roman" w:cs="Times New Roman"/>
                <w:bCs/>
              </w:rPr>
            </w:pPr>
          </w:p>
          <w:p w:rsidR="00605172" w:rsidRDefault="00605172" w:rsidP="00605172">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605172" w:rsidRPr="00BD7015" w:rsidRDefault="00605172" w:rsidP="00605172">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605172" w:rsidRPr="00B75CA5" w:rsidRDefault="00605172" w:rsidP="00F02A13">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44095F" w:rsidRDefault="005C3369"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5C3369" w:rsidRDefault="0044095F" w:rsidP="0044095F">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Рок за израду </w:t>
            </w:r>
          </w:p>
          <w:p w:rsidR="0044095F" w:rsidRDefault="0044095F" w:rsidP="0044095F">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идејног пројекта</w:t>
            </w:r>
          </w:p>
        </w:tc>
        <w:tc>
          <w:tcPr>
            <w:tcW w:w="4815" w:type="dxa"/>
            <w:tcBorders>
              <w:top w:val="single" w:sz="4" w:space="0" w:color="000000"/>
              <w:left w:val="single" w:sz="4" w:space="0" w:color="000000"/>
              <w:bottom w:val="single" w:sz="4" w:space="0" w:color="000000"/>
              <w:right w:val="single" w:sz="4" w:space="0" w:color="000000"/>
            </w:tcBorders>
            <w:vAlign w:val="bottom"/>
          </w:tcPr>
          <w:p w:rsidR="0044095F" w:rsidRPr="00346D43" w:rsidRDefault="0024698C" w:rsidP="005C3369">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2</w:t>
            </w:r>
            <w:r w:rsidR="005C3369">
              <w:rPr>
                <w:rFonts w:ascii="Times New Roman" w:hAnsi="Times New Roman" w:cs="Times New Roman"/>
                <w:lang w:val="sr-Cyrl-CS"/>
              </w:rPr>
              <w:t>5</w:t>
            </w:r>
            <w:r w:rsidR="0044095F" w:rsidRPr="00346D43">
              <w:rPr>
                <w:rFonts w:ascii="Times New Roman" w:hAnsi="Times New Roman" w:cs="Times New Roman"/>
                <w:lang w:val="sr-Cyrl-CS"/>
              </w:rPr>
              <w:t xml:space="preserve"> дана од дана </w:t>
            </w:r>
            <w:r w:rsidR="005C3369">
              <w:rPr>
                <w:rFonts w:ascii="Times New Roman" w:hAnsi="Times New Roman" w:cs="Times New Roman"/>
                <w:lang w:val="sr-Cyrl-CS"/>
              </w:rPr>
              <w:t>прибављања техничких услова за укрштање</w:t>
            </w:r>
            <w:r w:rsidR="0044095F" w:rsidRPr="00346D43">
              <w:rPr>
                <w:rFonts w:ascii="Times New Roman" w:hAnsi="Times New Roman" w:cs="Times New Roman"/>
                <w:lang w:val="sr-Cyrl-CS"/>
              </w:rPr>
              <w:t xml:space="preserve"> </w:t>
            </w:r>
          </w:p>
        </w:tc>
      </w:tr>
      <w:tr w:rsidR="0044095F" w:rsidRPr="00C2762F" w:rsidTr="0024698C">
        <w:tc>
          <w:tcPr>
            <w:tcW w:w="533" w:type="dxa"/>
            <w:tcBorders>
              <w:top w:val="single" w:sz="4" w:space="0" w:color="000000"/>
              <w:left w:val="single" w:sz="4" w:space="0" w:color="000000"/>
              <w:bottom w:val="single" w:sz="4" w:space="0" w:color="000000"/>
              <w:right w:val="single" w:sz="4" w:space="0" w:color="000000"/>
            </w:tcBorders>
          </w:tcPr>
          <w:p w:rsidR="0044095F" w:rsidRDefault="005C3369"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tcPr>
          <w:p w:rsidR="005C3369" w:rsidRDefault="0044095F" w:rsidP="0024698C">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Рок за израду </w:t>
            </w:r>
          </w:p>
          <w:p w:rsidR="0044095F" w:rsidRDefault="0044095F"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пројеката за извођење</w:t>
            </w:r>
          </w:p>
        </w:tc>
        <w:tc>
          <w:tcPr>
            <w:tcW w:w="4815" w:type="dxa"/>
            <w:tcBorders>
              <w:top w:val="single" w:sz="4" w:space="0" w:color="000000"/>
              <w:left w:val="single" w:sz="4" w:space="0" w:color="000000"/>
              <w:bottom w:val="single" w:sz="4" w:space="0" w:color="000000"/>
              <w:right w:val="single" w:sz="4" w:space="0" w:color="000000"/>
            </w:tcBorders>
            <w:vAlign w:val="bottom"/>
          </w:tcPr>
          <w:p w:rsidR="0044095F" w:rsidRPr="00346D43" w:rsidRDefault="005C3369" w:rsidP="005C3369">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8</w:t>
            </w:r>
            <w:r w:rsidR="0044095F" w:rsidRPr="00346D43">
              <w:rPr>
                <w:rFonts w:ascii="Times New Roman" w:hAnsi="Times New Roman" w:cs="Times New Roman"/>
                <w:lang w:val="sr-Cyrl-CS"/>
              </w:rPr>
              <w:t xml:space="preserve"> дана </w:t>
            </w:r>
            <w:r>
              <w:rPr>
                <w:rFonts w:ascii="Times New Roman" w:hAnsi="Times New Roman" w:cs="Times New Roman"/>
                <w:lang w:val="sr-Cyrl-CS"/>
              </w:rPr>
              <w:t>након</w:t>
            </w:r>
            <w:r w:rsidR="0044095F" w:rsidRPr="00346D43">
              <w:rPr>
                <w:rFonts w:ascii="Times New Roman" w:hAnsi="Times New Roman" w:cs="Times New Roman"/>
                <w:lang w:val="sr-Cyrl-CS"/>
              </w:rPr>
              <w:t xml:space="preserve">а добијања одобрења за извођење </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p>
          <w:p w:rsidR="0044095F" w:rsidRPr="00C2762F" w:rsidRDefault="005C3369" w:rsidP="005C3369">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r w:rsidR="0044095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tcPr>
          <w:p w:rsidR="005C3369" w:rsidRDefault="0044095F" w:rsidP="004E2C82">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Рок важења понуде </w:t>
            </w:r>
          </w:p>
          <w:p w:rsidR="0044095F" w:rsidRPr="00B75CA5" w:rsidRDefault="0044095F" w:rsidP="004E2C82">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w:t>
            </w:r>
            <w:r w:rsidRPr="00B75CA5">
              <w:rPr>
                <w:rFonts w:ascii="Times New Roman" w:hAnsi="Times New Roman" w:cs="Times New Roman"/>
                <w:i/>
                <w:lang w:val="sr-Cyrl-CS"/>
              </w:rPr>
              <w:t>не може бити краћи од 30 дана</w:t>
            </w:r>
            <w:r w:rsidRPr="00B75CA5">
              <w:rPr>
                <w:rFonts w:ascii="Times New Roman" w:hAnsi="Times New Roman" w:cs="Times New Roman"/>
                <w:lang w:val="sr-Cyrl-CS"/>
              </w:rPr>
              <w:t>)</w:t>
            </w:r>
            <w:r>
              <w:rPr>
                <w:rFonts w:ascii="Times New Roman" w:hAnsi="Times New Roman" w:cs="Times New Roman"/>
                <w:lang w:val="sr-Cyrl-CS"/>
              </w:rPr>
              <w:t xml:space="preserve"> </w:t>
            </w:r>
          </w:p>
        </w:tc>
        <w:tc>
          <w:tcPr>
            <w:tcW w:w="4815" w:type="dxa"/>
            <w:tcBorders>
              <w:top w:val="single" w:sz="4" w:space="0" w:color="000000"/>
              <w:left w:val="single" w:sz="4" w:space="0" w:color="000000"/>
              <w:bottom w:val="single" w:sz="4" w:space="0" w:color="000000"/>
              <w:right w:val="single" w:sz="4" w:space="0" w:color="000000"/>
            </w:tcBorders>
          </w:tcPr>
          <w:p w:rsidR="0044095F" w:rsidRDefault="0044095F" w:rsidP="00FF2164">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44095F" w:rsidRPr="00B75CA5" w:rsidRDefault="0044095F" w:rsidP="00FF2164">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p>
        </w:tc>
      </w:tr>
      <w:tr w:rsidR="0024698C" w:rsidRPr="004B02A5" w:rsidTr="00FF2164">
        <w:tc>
          <w:tcPr>
            <w:tcW w:w="533" w:type="dxa"/>
            <w:tcBorders>
              <w:top w:val="single" w:sz="4" w:space="0" w:color="000000"/>
              <w:left w:val="single" w:sz="4" w:space="0" w:color="000000"/>
              <w:bottom w:val="single" w:sz="4" w:space="0" w:color="000000"/>
              <w:right w:val="single" w:sz="4" w:space="0" w:color="000000"/>
            </w:tcBorders>
          </w:tcPr>
          <w:p w:rsidR="0024698C" w:rsidRPr="004B02A5" w:rsidRDefault="005C3369" w:rsidP="00FF2164">
            <w:pPr>
              <w:tabs>
                <w:tab w:val="left" w:pos="598"/>
              </w:tabs>
              <w:spacing w:after="0" w:line="240" w:lineRule="auto"/>
              <w:rPr>
                <w:rFonts w:ascii="Times New Roman" w:hAnsi="Times New Roman" w:cs="Times New Roman"/>
                <w:lang w:val="sr-Cyrl-CS"/>
              </w:rPr>
            </w:pPr>
            <w:r w:rsidRPr="004B02A5">
              <w:rPr>
                <w:rFonts w:ascii="Times New Roman" w:hAnsi="Times New Roman" w:cs="Times New Roman"/>
                <w:lang w:val="sr-Cyrl-CS"/>
              </w:rPr>
              <w:t>6</w:t>
            </w:r>
            <w:r w:rsidR="0024698C" w:rsidRPr="004B02A5">
              <w:rPr>
                <w:rFonts w:ascii="Times New Roman" w:hAnsi="Times New Roman" w:cs="Times New Roman"/>
                <w:lang w:val="sr-Cyrl-CS"/>
              </w:rPr>
              <w:t xml:space="preserve">. </w:t>
            </w:r>
          </w:p>
        </w:tc>
        <w:tc>
          <w:tcPr>
            <w:tcW w:w="5067" w:type="dxa"/>
            <w:tcBorders>
              <w:top w:val="single" w:sz="4" w:space="0" w:color="000000"/>
              <w:left w:val="single" w:sz="4" w:space="0" w:color="000000"/>
              <w:bottom w:val="single" w:sz="4" w:space="0" w:color="000000"/>
              <w:right w:val="single" w:sz="4" w:space="0" w:color="000000"/>
            </w:tcBorders>
          </w:tcPr>
          <w:p w:rsidR="0024698C" w:rsidRPr="004B02A5" w:rsidRDefault="0024698C" w:rsidP="0024698C">
            <w:pPr>
              <w:tabs>
                <w:tab w:val="left" w:pos="598"/>
              </w:tabs>
              <w:spacing w:after="0" w:line="240" w:lineRule="auto"/>
              <w:jc w:val="both"/>
              <w:rPr>
                <w:rFonts w:ascii="Times New Roman" w:hAnsi="Times New Roman" w:cs="Times New Roman"/>
                <w:lang w:val="sr-Cyrl-CS"/>
              </w:rPr>
            </w:pPr>
            <w:r w:rsidRPr="004B02A5">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24698C" w:rsidRPr="004B02A5" w:rsidRDefault="004B02A5" w:rsidP="0024698C">
            <w:pPr>
              <w:pStyle w:val="NoSpacing"/>
              <w:jc w:val="both"/>
              <w:rPr>
                <w:rFonts w:ascii="Times New Roman" w:hAnsi="Times New Roman" w:cs="Times New Roman"/>
                <w:lang w:val="sr-Cyrl-CS"/>
              </w:rPr>
            </w:pPr>
            <w:r w:rsidRPr="004B02A5">
              <w:rPr>
                <w:rFonts w:ascii="Times New Roman" w:hAnsi="Times New Roman" w:cs="Times New Roman"/>
              </w:rPr>
              <w:t xml:space="preserve">у року од </w:t>
            </w:r>
            <w:r w:rsidRPr="004B02A5">
              <w:rPr>
                <w:rFonts w:ascii="Times New Roman" w:hAnsi="Times New Roman" w:cs="Times New Roman"/>
                <w:lang w:val="sr-Cyrl-CS"/>
              </w:rPr>
              <w:t>15</w:t>
            </w:r>
            <w:r w:rsidRPr="004B02A5">
              <w:rPr>
                <w:rFonts w:ascii="Times New Roman" w:hAnsi="Times New Roman" w:cs="Times New Roman"/>
              </w:rPr>
              <w:t xml:space="preserve"> дана од дана испостављања уредног коначног рачуна</w:t>
            </w:r>
            <w:r w:rsidRPr="004B02A5">
              <w:rPr>
                <w:rFonts w:ascii="Times New Roman" w:hAnsi="Times New Roman" w:cs="Times New Roman"/>
                <w:lang w:val="sr-Cyrl-CS"/>
              </w:rPr>
              <w:t>, а након израде и достављања пројектне документације, односно извршења услуге у целости.</w:t>
            </w:r>
          </w:p>
        </w:tc>
      </w:tr>
    </w:tbl>
    <w:p w:rsidR="00B11685" w:rsidRDefault="00B11685" w:rsidP="00B11685">
      <w:pPr>
        <w:pStyle w:val="NoSpacing"/>
        <w:jc w:val="center"/>
        <w:rPr>
          <w:rFonts w:ascii="Times New Roman" w:hAnsi="Times New Roman" w:cs="Times New Roman"/>
          <w:b/>
          <w:lang w:val="sr-Cyrl-CS"/>
        </w:rPr>
      </w:pPr>
    </w:p>
    <w:p w:rsidR="00E056CC" w:rsidRPr="00B11685" w:rsidRDefault="00E056CC"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E056CC" w:rsidRPr="000D084B" w:rsidRDefault="00E056CC" w:rsidP="00E056CC">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F40287" w:rsidRPr="0044095F" w:rsidRDefault="00E056CC" w:rsidP="002A64C5">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0001016A">
        <w:rPr>
          <w:rFonts w:ascii="Times New Roman" w:hAnsi="Times New Roman" w:cs="Times New Roman"/>
          <w:b/>
        </w:rPr>
        <w:t xml:space="preserve">          </w:t>
      </w:r>
      <w:r w:rsidR="0001016A" w:rsidRPr="00190127">
        <w:rPr>
          <w:rFonts w:ascii="Times New Roman" w:hAnsi="Times New Roman" w:cs="Times New Roman"/>
        </w:rPr>
        <w:t>Овлашћени представник понуђача</w:t>
      </w:r>
      <w:bookmarkStart w:id="12" w:name="_Toc385186627"/>
    </w:p>
    <w:p w:rsidR="002A64C5" w:rsidRPr="00C1506A" w:rsidRDefault="002A64C5" w:rsidP="002A64C5">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935E3F" w:rsidRPr="000D084B" w:rsidTr="003E369F">
        <w:tc>
          <w:tcPr>
            <w:tcW w:w="10490" w:type="dxa"/>
          </w:tcPr>
          <w:p w:rsidR="00935E3F" w:rsidRPr="00DE6C00" w:rsidRDefault="00935E3F" w:rsidP="003E369F">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935E3F" w:rsidRPr="00DE6C00" w:rsidRDefault="00935E3F" w:rsidP="003E369F">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0B7B4D" w:rsidRDefault="000B7B4D" w:rsidP="00407F06">
      <w:pPr>
        <w:pStyle w:val="NoSpacing"/>
        <w:jc w:val="center"/>
        <w:rPr>
          <w:rFonts w:ascii="Times New Roman" w:hAnsi="Times New Roman" w:cs="Times New Roman"/>
          <w:b/>
        </w:rPr>
      </w:pPr>
    </w:p>
    <w:p w:rsidR="004B02A5" w:rsidRPr="004B02A5" w:rsidRDefault="004B02A5" w:rsidP="00407F06">
      <w:pPr>
        <w:pStyle w:val="NoSpacing"/>
        <w:jc w:val="center"/>
        <w:rPr>
          <w:rFonts w:ascii="Times New Roman" w:hAnsi="Times New Roman" w:cs="Times New Roman"/>
          <w:b/>
        </w:rPr>
      </w:pPr>
    </w:p>
    <w:p w:rsidR="00F40287" w:rsidRDefault="00F40287" w:rsidP="00F40287">
      <w:pPr>
        <w:jc w:val="both"/>
        <w:rPr>
          <w:rFonts w:ascii="Times New Roman" w:hAnsi="Times New Roman" w:cs="Times New Roman"/>
          <w:b/>
        </w:rPr>
      </w:pPr>
      <w:r>
        <w:rPr>
          <w:rFonts w:ascii="Times New Roman" w:hAnsi="Times New Roman" w:cs="Times New Roman"/>
          <w:b/>
        </w:rPr>
        <w:t>5</w:t>
      </w:r>
      <w:r w:rsidR="00417478">
        <w:rPr>
          <w:rFonts w:ascii="Times New Roman" w:hAnsi="Times New Roman" w:cs="Times New Roman"/>
          <w:b/>
        </w:rPr>
        <w:t>-1</w:t>
      </w:r>
      <w:r>
        <w:rPr>
          <w:rFonts w:ascii="Times New Roman" w:hAnsi="Times New Roman" w:cs="Times New Roman"/>
          <w:b/>
        </w:rPr>
        <w:t>. ОБРАЗАЦ СТРУКТУРЕ ЦЕНЕ</w:t>
      </w:r>
    </w:p>
    <w:tbl>
      <w:tblPr>
        <w:tblStyle w:val="TableGrid"/>
        <w:tblW w:w="0" w:type="auto"/>
        <w:tblLook w:val="04A0"/>
      </w:tblPr>
      <w:tblGrid>
        <w:gridCol w:w="603"/>
        <w:gridCol w:w="3924"/>
        <w:gridCol w:w="1151"/>
        <w:gridCol w:w="1255"/>
        <w:gridCol w:w="1833"/>
        <w:gridCol w:w="1917"/>
      </w:tblGrid>
      <w:tr w:rsidR="00F40287" w:rsidRPr="0044095F" w:rsidTr="005C3369">
        <w:tc>
          <w:tcPr>
            <w:tcW w:w="60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Р</w:t>
            </w:r>
            <w:r w:rsidR="0044095F" w:rsidRPr="0044095F">
              <w:rPr>
                <w:rFonts w:ascii="Times New Roman" w:hAnsi="Times New Roman" w:cs="Times New Roman"/>
              </w:rPr>
              <w:t>ед</w:t>
            </w:r>
            <w:r w:rsidRPr="0044095F">
              <w:rPr>
                <w:rFonts w:ascii="Times New Roman" w:hAnsi="Times New Roman" w:cs="Times New Roman"/>
              </w:rPr>
              <w:t>. бр.</w:t>
            </w:r>
          </w:p>
        </w:tc>
        <w:tc>
          <w:tcPr>
            <w:tcW w:w="3924"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Опис</w:t>
            </w:r>
          </w:p>
        </w:tc>
        <w:tc>
          <w:tcPr>
            <w:tcW w:w="1151"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5"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3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17"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B97CD9" w:rsidRPr="0044095F" w:rsidTr="005C3369">
        <w:tc>
          <w:tcPr>
            <w:tcW w:w="603" w:type="dxa"/>
          </w:tcPr>
          <w:p w:rsidR="00B97CD9" w:rsidRPr="0044095F" w:rsidRDefault="005C3369" w:rsidP="00F40287">
            <w:pPr>
              <w:jc w:val="both"/>
              <w:rPr>
                <w:rFonts w:ascii="Times New Roman" w:hAnsi="Times New Roman" w:cs="Times New Roman"/>
              </w:rPr>
            </w:pPr>
            <w:r>
              <w:rPr>
                <w:rFonts w:ascii="Times New Roman" w:hAnsi="Times New Roman" w:cs="Times New Roman"/>
              </w:rPr>
              <w:t>1</w:t>
            </w:r>
            <w:r w:rsidR="00B97CD9" w:rsidRPr="0044095F">
              <w:rPr>
                <w:rFonts w:ascii="Times New Roman" w:hAnsi="Times New Roman" w:cs="Times New Roman"/>
              </w:rPr>
              <w:t>.</w:t>
            </w:r>
          </w:p>
        </w:tc>
        <w:tc>
          <w:tcPr>
            <w:tcW w:w="3924" w:type="dxa"/>
          </w:tcPr>
          <w:p w:rsidR="00B97CD9" w:rsidRPr="00146C98" w:rsidRDefault="00B97CD9" w:rsidP="00FE7535">
            <w:pPr>
              <w:rPr>
                <w:rFonts w:ascii="Times New Roman" w:hAnsi="Times New Roman" w:cs="Times New Roman"/>
              </w:rPr>
            </w:pPr>
            <w:r w:rsidRPr="0044095F">
              <w:rPr>
                <w:rFonts w:ascii="Times New Roman" w:hAnsi="Times New Roman" w:cs="Times New Roman"/>
                <w:color w:val="000000"/>
              </w:rPr>
              <w:t xml:space="preserve">Израда идејног пројекта </w:t>
            </w:r>
          </w:p>
        </w:tc>
        <w:tc>
          <w:tcPr>
            <w:tcW w:w="1151"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1</w:t>
            </w:r>
          </w:p>
        </w:tc>
        <w:tc>
          <w:tcPr>
            <w:tcW w:w="1833" w:type="dxa"/>
          </w:tcPr>
          <w:p w:rsidR="00B97CD9" w:rsidRPr="0044095F" w:rsidRDefault="00B97CD9" w:rsidP="00F40287">
            <w:pPr>
              <w:jc w:val="both"/>
              <w:rPr>
                <w:rFonts w:ascii="Times New Roman" w:hAnsi="Times New Roman" w:cs="Times New Roman"/>
              </w:rPr>
            </w:pPr>
          </w:p>
        </w:tc>
        <w:tc>
          <w:tcPr>
            <w:tcW w:w="1917" w:type="dxa"/>
          </w:tcPr>
          <w:p w:rsidR="00B97CD9" w:rsidRPr="0044095F" w:rsidRDefault="00B97CD9" w:rsidP="00F40287">
            <w:pPr>
              <w:jc w:val="both"/>
              <w:rPr>
                <w:rFonts w:ascii="Times New Roman" w:hAnsi="Times New Roman" w:cs="Times New Roman"/>
              </w:rPr>
            </w:pPr>
          </w:p>
        </w:tc>
      </w:tr>
      <w:tr w:rsidR="00B97CD9" w:rsidRPr="0044095F" w:rsidTr="005C3369">
        <w:tc>
          <w:tcPr>
            <w:tcW w:w="603" w:type="dxa"/>
          </w:tcPr>
          <w:p w:rsidR="00B97CD9" w:rsidRPr="0044095F" w:rsidRDefault="005C3369" w:rsidP="00F40287">
            <w:pPr>
              <w:jc w:val="both"/>
              <w:rPr>
                <w:rFonts w:ascii="Times New Roman" w:hAnsi="Times New Roman" w:cs="Times New Roman"/>
              </w:rPr>
            </w:pPr>
            <w:r>
              <w:rPr>
                <w:rFonts w:ascii="Times New Roman" w:hAnsi="Times New Roman" w:cs="Times New Roman"/>
              </w:rPr>
              <w:t>2</w:t>
            </w:r>
            <w:r w:rsidR="00B97CD9" w:rsidRPr="0044095F">
              <w:rPr>
                <w:rFonts w:ascii="Times New Roman" w:hAnsi="Times New Roman" w:cs="Times New Roman"/>
              </w:rPr>
              <w:t>.</w:t>
            </w:r>
          </w:p>
        </w:tc>
        <w:tc>
          <w:tcPr>
            <w:tcW w:w="3924" w:type="dxa"/>
          </w:tcPr>
          <w:p w:rsidR="00B97CD9" w:rsidRPr="00146C98" w:rsidRDefault="00B97CD9" w:rsidP="0044095F">
            <w:pPr>
              <w:rPr>
                <w:rFonts w:ascii="Times New Roman" w:hAnsi="Times New Roman" w:cs="Times New Roman"/>
              </w:rPr>
            </w:pPr>
            <w:r w:rsidRPr="0044095F">
              <w:rPr>
                <w:rFonts w:ascii="Times New Roman" w:hAnsi="Times New Roman" w:cs="Times New Roman"/>
                <w:color w:val="000000"/>
              </w:rPr>
              <w:t xml:space="preserve">Израда </w:t>
            </w:r>
            <w:r w:rsidR="00146C98">
              <w:rPr>
                <w:rFonts w:ascii="Times New Roman" w:hAnsi="Times New Roman" w:cs="Times New Roman"/>
                <w:color w:val="000000"/>
              </w:rPr>
              <w:t>пројекта за извођење</w:t>
            </w:r>
          </w:p>
        </w:tc>
        <w:tc>
          <w:tcPr>
            <w:tcW w:w="1151"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комад</w:t>
            </w:r>
          </w:p>
        </w:tc>
        <w:tc>
          <w:tcPr>
            <w:tcW w:w="1255"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1</w:t>
            </w:r>
          </w:p>
        </w:tc>
        <w:tc>
          <w:tcPr>
            <w:tcW w:w="1833" w:type="dxa"/>
          </w:tcPr>
          <w:p w:rsidR="00B97CD9" w:rsidRPr="0044095F" w:rsidRDefault="00B97CD9" w:rsidP="00F40287">
            <w:pPr>
              <w:jc w:val="both"/>
              <w:rPr>
                <w:rFonts w:ascii="Times New Roman" w:hAnsi="Times New Roman" w:cs="Times New Roman"/>
              </w:rPr>
            </w:pPr>
          </w:p>
        </w:tc>
        <w:tc>
          <w:tcPr>
            <w:tcW w:w="1917" w:type="dxa"/>
          </w:tcPr>
          <w:p w:rsidR="00B97CD9" w:rsidRPr="0044095F" w:rsidRDefault="00B97CD9" w:rsidP="00F40287">
            <w:pPr>
              <w:jc w:val="both"/>
              <w:rPr>
                <w:rFonts w:ascii="Times New Roman" w:hAnsi="Times New Roman" w:cs="Times New Roman"/>
              </w:rPr>
            </w:pPr>
          </w:p>
        </w:tc>
      </w:tr>
      <w:tr w:rsidR="00B97CD9" w:rsidRPr="00146C98" w:rsidTr="005C3369">
        <w:tc>
          <w:tcPr>
            <w:tcW w:w="8766" w:type="dxa"/>
            <w:gridSpan w:val="5"/>
          </w:tcPr>
          <w:p w:rsidR="00B97CD9" w:rsidRPr="00146C98" w:rsidRDefault="0025645F" w:rsidP="0025645F">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17" w:type="dxa"/>
          </w:tcPr>
          <w:p w:rsidR="00B97CD9" w:rsidRPr="00146C98" w:rsidRDefault="00B97CD9" w:rsidP="00F40287">
            <w:pPr>
              <w:jc w:val="both"/>
              <w:rPr>
                <w:rFonts w:ascii="Times New Roman" w:hAnsi="Times New Roman" w:cs="Times New Roman"/>
              </w:rPr>
            </w:pPr>
          </w:p>
        </w:tc>
      </w:tr>
      <w:tr w:rsidR="00B97CD9" w:rsidRPr="00146C98" w:rsidTr="005C3369">
        <w:tc>
          <w:tcPr>
            <w:tcW w:w="8766" w:type="dxa"/>
            <w:gridSpan w:val="5"/>
          </w:tcPr>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Износ ПДВ-а</w:t>
            </w:r>
          </w:p>
        </w:tc>
        <w:tc>
          <w:tcPr>
            <w:tcW w:w="1917" w:type="dxa"/>
          </w:tcPr>
          <w:p w:rsidR="00B97CD9" w:rsidRPr="00146C98" w:rsidRDefault="00B97CD9" w:rsidP="00F40287">
            <w:pPr>
              <w:jc w:val="both"/>
              <w:rPr>
                <w:rFonts w:ascii="Times New Roman" w:hAnsi="Times New Roman" w:cs="Times New Roman"/>
              </w:rPr>
            </w:pPr>
          </w:p>
        </w:tc>
      </w:tr>
      <w:tr w:rsidR="00B97CD9" w:rsidRPr="00146C98" w:rsidTr="005C3369">
        <w:tc>
          <w:tcPr>
            <w:tcW w:w="8766" w:type="dxa"/>
            <w:gridSpan w:val="5"/>
          </w:tcPr>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Укупна цена са ПДВ-ом</w:t>
            </w:r>
          </w:p>
        </w:tc>
        <w:tc>
          <w:tcPr>
            <w:tcW w:w="1917" w:type="dxa"/>
          </w:tcPr>
          <w:p w:rsidR="00B97CD9" w:rsidRPr="00146C98" w:rsidRDefault="00B97CD9" w:rsidP="00F40287">
            <w:pPr>
              <w:jc w:val="both"/>
              <w:rPr>
                <w:rFonts w:ascii="Times New Roman" w:hAnsi="Times New Roman" w:cs="Times New Roman"/>
              </w:rPr>
            </w:pPr>
          </w:p>
        </w:tc>
      </w:tr>
    </w:tbl>
    <w:p w:rsidR="0025645F" w:rsidRDefault="0025645F" w:rsidP="0025645F">
      <w:pPr>
        <w:pStyle w:val="NoSpacing"/>
        <w:jc w:val="center"/>
        <w:rPr>
          <w:rFonts w:ascii="Times New Roman" w:hAnsi="Times New Roman" w:cs="Times New Roman"/>
          <w:b/>
          <w:lang w:val="sr-Cyrl-CS"/>
        </w:rPr>
      </w:pPr>
    </w:p>
    <w:p w:rsidR="00B11685" w:rsidRDefault="00B11685" w:rsidP="0025645F">
      <w:pPr>
        <w:pStyle w:val="NoSpacing"/>
        <w:jc w:val="center"/>
        <w:rPr>
          <w:rFonts w:ascii="Times New Roman" w:hAnsi="Times New Roman" w:cs="Times New Roman"/>
          <w:b/>
          <w:lang w:val="sr-Cyrl-CS"/>
        </w:rPr>
      </w:pPr>
    </w:p>
    <w:p w:rsidR="0025645F" w:rsidRDefault="0025645F"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AB4355" w:rsidRPr="00B11685" w:rsidRDefault="00AB4355" w:rsidP="00B11685">
      <w:pPr>
        <w:pStyle w:val="NoSpacing"/>
        <w:jc w:val="center"/>
        <w:rPr>
          <w:rFonts w:ascii="Times New Roman" w:hAnsi="Times New Roman" w:cs="Times New Roman"/>
          <w:b/>
          <w:lang w:val="sr-Cyrl-CS"/>
        </w:rPr>
      </w:pPr>
    </w:p>
    <w:p w:rsidR="0025645F" w:rsidRPr="000D084B" w:rsidRDefault="0025645F" w:rsidP="0025645F">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25645F" w:rsidRDefault="0025645F" w:rsidP="0025645F">
      <w:pPr>
        <w:pStyle w:val="NoSpacing"/>
        <w:tabs>
          <w:tab w:val="left" w:pos="4425"/>
          <w:tab w:val="left" w:pos="7935"/>
        </w:tabs>
        <w:rPr>
          <w:rFonts w:ascii="Times New Roman" w:hAnsi="Times New Roman" w:cs="Times New Roman"/>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AB4355" w:rsidRPr="00AB4355" w:rsidRDefault="00AB4355" w:rsidP="0025645F">
      <w:pPr>
        <w:pStyle w:val="NoSpacing"/>
        <w:tabs>
          <w:tab w:val="left" w:pos="4425"/>
          <w:tab w:val="left" w:pos="7935"/>
        </w:tabs>
        <w:rPr>
          <w:rFonts w:ascii="Times New Roman" w:hAnsi="Times New Roman" w:cs="Times New Roman"/>
          <w:b/>
        </w:rPr>
      </w:pPr>
    </w:p>
    <w:p w:rsidR="008E1137" w:rsidRPr="00146C98" w:rsidRDefault="0025645F" w:rsidP="0025645F">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695BA3" w:rsidRPr="00066785" w:rsidRDefault="00695BA3" w:rsidP="004149AB">
      <w:pPr>
        <w:pStyle w:val="NoSpacing"/>
        <w:jc w:val="both"/>
        <w:rPr>
          <w:rFonts w:ascii="Times New Roman" w:hAnsi="Times New Roman" w:cs="Times New Roman"/>
          <w:i/>
          <w:lang/>
        </w:rPr>
      </w:pPr>
    </w:p>
    <w:p w:rsidR="00BD09AE" w:rsidRDefault="00935E3F" w:rsidP="004149AB">
      <w:pPr>
        <w:pStyle w:val="NoSpacing"/>
        <w:jc w:val="both"/>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4149AB" w:rsidRPr="003A56C1" w:rsidRDefault="00BD09AE" w:rsidP="004149AB">
      <w:pPr>
        <w:pStyle w:val="NoSpacing"/>
        <w:jc w:val="both"/>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4149AB" w:rsidRPr="003A56C1">
        <w:rPr>
          <w:rFonts w:ascii="Times New Roman" w:hAnsi="Times New Roman" w:cs="Times New Roman"/>
          <w:i/>
          <w:lang w:val="sr-Cyrl-CS"/>
        </w:rPr>
        <w:t xml:space="preserve">Образац бр. </w:t>
      </w:r>
      <w:r w:rsidR="004149AB">
        <w:rPr>
          <w:rFonts w:ascii="Times New Roman" w:hAnsi="Times New Roman" w:cs="Times New Roman"/>
          <w:i/>
          <w:lang w:val="sr-Cyrl-CS"/>
        </w:rPr>
        <w:t>2</w:t>
      </w:r>
    </w:p>
    <w:p w:rsidR="004149AB" w:rsidRDefault="004149AB"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106E0F" w:rsidRDefault="00106E0F" w:rsidP="00407F06">
      <w:pPr>
        <w:pStyle w:val="NoSpacing"/>
        <w:jc w:val="center"/>
        <w:rPr>
          <w:rFonts w:ascii="Times New Roman" w:hAnsi="Times New Roman" w:cs="Times New Roman"/>
          <w:b/>
        </w:rPr>
      </w:pPr>
    </w:p>
    <w:p w:rsidR="00BB1E3F" w:rsidRDefault="00BB1E3F"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417478" w:rsidRDefault="000D39DB" w:rsidP="00407F06">
      <w:pPr>
        <w:pStyle w:val="NoSpacing"/>
        <w:jc w:val="center"/>
        <w:rPr>
          <w:rFonts w:ascii="Times New Roman" w:hAnsi="Times New Roman" w:cs="Times New Roman"/>
          <w:b/>
        </w:rPr>
      </w:pPr>
      <w:r w:rsidRPr="007735B5">
        <w:rPr>
          <w:rFonts w:ascii="Times New Roman" w:hAnsi="Times New Roman" w:cs="Times New Roman"/>
          <w:b/>
        </w:rPr>
        <w:t xml:space="preserve">VII - ОБРАЗАЦ ИЗЈАВЕ ДА ЈЕ ПОНУЂАЧ ПОШТОВАО ОБАВЕЗЕ КОЈЕ </w:t>
      </w:r>
    </w:p>
    <w:p w:rsidR="000D39DB" w:rsidRPr="007735B5" w:rsidRDefault="000D39DB" w:rsidP="00407F06">
      <w:pPr>
        <w:pStyle w:val="NoSpacing"/>
        <w:jc w:val="center"/>
        <w:rPr>
          <w:rFonts w:ascii="Times New Roman" w:hAnsi="Times New Roman" w:cs="Times New Roman"/>
          <w:b/>
          <w:lang w:val="sr-Cyrl-CS"/>
        </w:rPr>
      </w:pPr>
      <w:r w:rsidRPr="007735B5">
        <w:rPr>
          <w:rFonts w:ascii="Times New Roman" w:hAnsi="Times New Roman" w:cs="Times New Roman"/>
          <w:b/>
        </w:rPr>
        <w:t>ПРОИЗИЛАЗЕ ИЗ ВАЖЕЋИХ ПРОПИСА ЗАШТИТЕ НА РАДУ</w:t>
      </w:r>
      <w:bookmarkEnd w:id="12"/>
    </w:p>
    <w:p w:rsidR="000D39DB" w:rsidRDefault="000D39DB" w:rsidP="000D39DB">
      <w:pPr>
        <w:pStyle w:val="NormalWeb"/>
        <w:shd w:val="clear" w:color="auto" w:fill="FFFFFF"/>
        <w:jc w:val="center"/>
        <w:rPr>
          <w:b/>
          <w:bCs/>
          <w:color w:val="000000"/>
          <w:sz w:val="22"/>
          <w:szCs w:val="22"/>
        </w:rPr>
      </w:pPr>
    </w:p>
    <w:p w:rsidR="004149AB" w:rsidRPr="00C73A1F" w:rsidRDefault="004149AB" w:rsidP="000D39DB">
      <w:pPr>
        <w:pStyle w:val="NormalWeb"/>
        <w:shd w:val="clear" w:color="auto" w:fill="FFFFFF"/>
        <w:jc w:val="center"/>
        <w:rPr>
          <w:b/>
          <w:bCs/>
          <w:color w:val="000000"/>
          <w:sz w:val="22"/>
          <w:szCs w:val="22"/>
        </w:rPr>
      </w:pPr>
    </w:p>
    <w:p w:rsidR="00C11B6F" w:rsidRPr="00C73A1F" w:rsidRDefault="004149AB" w:rsidP="004149AB">
      <w:pPr>
        <w:pStyle w:val="NoSpacing"/>
        <w:jc w:val="both"/>
        <w:rPr>
          <w:rFonts w:ascii="Times New Roman" w:hAnsi="Times New Roman" w:cs="Times New Roman"/>
          <w:lang w:val="sr-Cyrl-CS"/>
        </w:rPr>
      </w:pPr>
      <w:r w:rsidRPr="00C73A1F">
        <w:rPr>
          <w:rFonts w:ascii="Times New Roman" w:eastAsia="Times New Roman" w:hAnsi="Times New Roman" w:cs="Times New Roman"/>
          <w:color w:val="000000"/>
        </w:rPr>
        <w:tab/>
        <w:t xml:space="preserve">У предмету јавне набавке </w:t>
      </w:r>
      <w:r w:rsidRPr="00C73A1F">
        <w:rPr>
          <w:rFonts w:ascii="Times New Roman" w:hAnsi="Times New Roman" w:cs="Times New Roman"/>
          <w:lang w:val="sr-Cyrl-CS"/>
        </w:rPr>
        <w:t xml:space="preserve">услуге израде </w:t>
      </w:r>
      <w:r w:rsidR="00935E3F" w:rsidRPr="00C73A1F">
        <w:rPr>
          <w:rFonts w:ascii="Times New Roman" w:hAnsi="Times New Roman" w:cs="Times New Roman"/>
          <w:lang w:val="sr-Cyrl-CS"/>
        </w:rPr>
        <w:t xml:space="preserve">техничке документације за </w:t>
      </w:r>
      <w:r w:rsidR="00417478" w:rsidRPr="00C73A1F">
        <w:rPr>
          <w:rFonts w:ascii="Times New Roman" w:hAnsi="Times New Roman" w:cs="Times New Roman"/>
        </w:rPr>
        <w:t xml:space="preserve">изградњу </w:t>
      </w:r>
      <w:r w:rsidR="00BB1E3F">
        <w:rPr>
          <w:rFonts w:ascii="Times New Roman" w:hAnsi="Times New Roman" w:cs="Times New Roman"/>
        </w:rPr>
        <w:t>канализационе (фекалне)</w:t>
      </w:r>
      <w:r w:rsidR="00BC53F4">
        <w:rPr>
          <w:rFonts w:ascii="Times New Roman" w:hAnsi="Times New Roman" w:cs="Times New Roman"/>
        </w:rPr>
        <w:t xml:space="preserve"> мреже</w:t>
      </w:r>
      <w:r w:rsidR="00417478" w:rsidRPr="00C73A1F">
        <w:rPr>
          <w:rFonts w:ascii="Times New Roman" w:hAnsi="Times New Roman" w:cs="Times New Roman"/>
        </w:rPr>
        <w:t xml:space="preserve"> </w:t>
      </w:r>
      <w:r w:rsidR="00BB1E3F">
        <w:rPr>
          <w:rFonts w:ascii="Times New Roman" w:hAnsi="Times New Roman" w:cs="Times New Roman"/>
        </w:rPr>
        <w:t>у ул. Краља Петра I ка Аутоцентру Михајловић - Партија 3</w:t>
      </w:r>
      <w:r w:rsidR="00417478" w:rsidRPr="00C73A1F">
        <w:rPr>
          <w:rFonts w:ascii="Times New Roman" w:hAnsi="Times New Roman" w:cs="Times New Roman"/>
        </w:rPr>
        <w:t xml:space="preserve">, ЈНМВ бр. </w:t>
      </w:r>
      <w:r w:rsidR="00BB1E3F">
        <w:rPr>
          <w:rFonts w:ascii="Times New Roman" w:hAnsi="Times New Roman" w:cs="Times New Roman"/>
        </w:rPr>
        <w:t>2</w:t>
      </w:r>
      <w:r w:rsidR="00417478" w:rsidRPr="00C73A1F">
        <w:rPr>
          <w:rFonts w:ascii="Times New Roman" w:hAnsi="Times New Roman" w:cs="Times New Roman"/>
        </w:rPr>
        <w:t>.</w:t>
      </w:r>
      <w:r w:rsidR="00BB1E3F">
        <w:rPr>
          <w:rFonts w:ascii="Times New Roman" w:hAnsi="Times New Roman" w:cs="Times New Roman"/>
        </w:rPr>
        <w:t>12/2019</w:t>
      </w:r>
      <w:r w:rsidR="000D6A5A" w:rsidRPr="00C73A1F">
        <w:rPr>
          <w:rFonts w:ascii="Times New Roman" w:hAnsi="Times New Roman" w:cs="Times New Roman"/>
        </w:rPr>
        <w:t>,</w:t>
      </w:r>
      <w:r w:rsidRPr="00C73A1F">
        <w:rPr>
          <w:rFonts w:ascii="Times New Roman" w:hAnsi="Times New Roman" w:cs="Times New Roman"/>
          <w:color w:val="000000"/>
          <w:lang w:val="sr-Cyrl-CS"/>
        </w:rPr>
        <w:t xml:space="preserve"> </w:t>
      </w:r>
      <w:r w:rsidRPr="00C73A1F">
        <w:rPr>
          <w:rFonts w:ascii="Times New Roman" w:eastAsia="Times New Roman" w:hAnsi="Times New Roman" w:cs="Times New Roman"/>
          <w:color w:val="000000"/>
        </w:rPr>
        <w:t>под пуном материјалном и кривичном одговорношћу</w:t>
      </w:r>
      <w:r w:rsidRPr="00C73A1F">
        <w:rPr>
          <w:rFonts w:ascii="Times New Roman" w:hAnsi="Times New Roman" w:cs="Times New Roman"/>
          <w:color w:val="000000"/>
        </w:rPr>
        <w:t>,</w:t>
      </w:r>
      <w:r w:rsidRPr="00C73A1F">
        <w:rPr>
          <w:rFonts w:ascii="Times New Roman" w:hAnsi="Times New Roman" w:cs="Times New Roman"/>
          <w:color w:val="000000"/>
          <w:lang w:val="sr-Cyrl-CS"/>
        </w:rPr>
        <w:t xml:space="preserve"> дајем следећу </w:t>
      </w:r>
    </w:p>
    <w:p w:rsidR="004149AB" w:rsidRPr="00C73A1F" w:rsidRDefault="004149AB" w:rsidP="000D39DB">
      <w:pPr>
        <w:pStyle w:val="NormalWeb"/>
        <w:shd w:val="clear" w:color="auto" w:fill="FFFFFF"/>
        <w:jc w:val="center"/>
        <w:rPr>
          <w:color w:val="000000"/>
          <w:sz w:val="22"/>
          <w:szCs w:val="22"/>
          <w:lang w:val="sr-Cyrl-CS"/>
        </w:rPr>
      </w:pPr>
    </w:p>
    <w:p w:rsidR="00C11B6F" w:rsidRPr="00C73A1F" w:rsidRDefault="004149AB" w:rsidP="000D39DB">
      <w:pPr>
        <w:pStyle w:val="NormalWeb"/>
        <w:shd w:val="clear" w:color="auto" w:fill="FFFFFF"/>
        <w:jc w:val="center"/>
        <w:rPr>
          <w:b/>
          <w:color w:val="000000"/>
          <w:sz w:val="22"/>
          <w:szCs w:val="22"/>
          <w:lang w:val="sr-Cyrl-CS"/>
        </w:rPr>
      </w:pPr>
      <w:r w:rsidRPr="00C73A1F">
        <w:rPr>
          <w:b/>
          <w:color w:val="000000"/>
          <w:sz w:val="22"/>
          <w:szCs w:val="22"/>
          <w:lang w:val="sr-Cyrl-CS"/>
        </w:rPr>
        <w:t xml:space="preserve">И З Ј А В У </w:t>
      </w:r>
    </w:p>
    <w:p w:rsidR="004149AB" w:rsidRPr="00C73A1F" w:rsidRDefault="004149AB" w:rsidP="000D39DB">
      <w:pPr>
        <w:pStyle w:val="NormalWeb"/>
        <w:shd w:val="clear" w:color="auto" w:fill="FFFFFF"/>
        <w:jc w:val="center"/>
        <w:rPr>
          <w:color w:val="000000"/>
          <w:sz w:val="22"/>
          <w:szCs w:val="22"/>
        </w:rPr>
      </w:pPr>
    </w:p>
    <w:p w:rsidR="000D39DB" w:rsidRPr="00C73A1F" w:rsidRDefault="000D39DB" w:rsidP="004149AB">
      <w:pPr>
        <w:jc w:val="both"/>
        <w:rPr>
          <w:rFonts w:ascii="Times New Roman" w:hAnsi="Times New Roman" w:cs="Times New Roman"/>
          <w:iCs/>
          <w:lang w:val="sr-Cyrl-CS"/>
        </w:rPr>
      </w:pPr>
      <w:r w:rsidRPr="00C73A1F">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П</w:t>
      </w:r>
      <w:r w:rsidRPr="00C73A1F">
        <w:rPr>
          <w:rFonts w:ascii="Times New Roman" w:eastAsia="Times New Roman" w:hAnsi="Times New Roman" w:cs="Times New Roman"/>
          <w:color w:val="000000"/>
        </w:rPr>
        <w:t xml:space="preserve">оштовао </w:t>
      </w:r>
      <w:r w:rsidR="004149AB" w:rsidRPr="00C73A1F">
        <w:rPr>
          <w:rFonts w:ascii="Times New Roman" w:eastAsia="Times New Roman" w:hAnsi="Times New Roman" w:cs="Times New Roman"/>
          <w:color w:val="000000"/>
        </w:rPr>
        <w:t xml:space="preserve">сам </w:t>
      </w:r>
      <w:r w:rsidRPr="00C73A1F">
        <w:rPr>
          <w:rFonts w:ascii="Times New Roman" w:eastAsia="Times New Roman" w:hAnsi="Times New Roman" w:cs="Times New Roman"/>
          <w:color w:val="000000"/>
        </w:rPr>
        <w:t>обавезе које произилазе из важећих прописа</w:t>
      </w:r>
      <w:r w:rsidR="0032250C" w:rsidRPr="00C73A1F">
        <w:rPr>
          <w:rFonts w:ascii="Times New Roman" w:eastAsia="Times New Roman" w:hAnsi="Times New Roman" w:cs="Times New Roman"/>
          <w:color w:val="000000"/>
        </w:rPr>
        <w:t xml:space="preserve"> о заштити на раду, запошљавању</w:t>
      </w:r>
      <w:r w:rsidRPr="00C73A1F">
        <w:rPr>
          <w:rFonts w:ascii="Times New Roman" w:eastAsia="Times New Roman" w:hAnsi="Times New Roman" w:cs="Times New Roman"/>
          <w:color w:val="000000"/>
        </w:rPr>
        <w:t xml:space="preserve"> и условима рада, заштити животне средине </w:t>
      </w:r>
      <w:r w:rsidR="007735B5" w:rsidRPr="00C73A1F">
        <w:rPr>
          <w:rFonts w:ascii="Times New Roman" w:hAnsi="Times New Roman" w:cs="Times New Roman"/>
        </w:rPr>
        <w:t>и нема</w:t>
      </w:r>
      <w:r w:rsidR="004149AB" w:rsidRPr="00C73A1F">
        <w:rPr>
          <w:rFonts w:ascii="Times New Roman" w:hAnsi="Times New Roman" w:cs="Times New Roman"/>
        </w:rPr>
        <w:t>м</w:t>
      </w:r>
      <w:r w:rsidR="007735B5" w:rsidRPr="00C73A1F">
        <w:rPr>
          <w:rFonts w:ascii="Times New Roman" w:hAnsi="Times New Roman" w:cs="Times New Roman"/>
        </w:rPr>
        <w:t xml:space="preserve"> заб</w:t>
      </w:r>
      <w:r w:rsidR="0032250C" w:rsidRPr="00C73A1F">
        <w:rPr>
          <w:rFonts w:ascii="Times New Roman" w:hAnsi="Times New Roman" w:cs="Times New Roman"/>
        </w:rPr>
        <w:t>рану обављања делатности која је на снази у време подношења понуде</w:t>
      </w:r>
      <w:r w:rsidR="006B2C64" w:rsidRPr="00C73A1F">
        <w:rPr>
          <w:rFonts w:ascii="Times New Roman" w:hAnsi="Times New Roman" w:cs="Times New Roman"/>
        </w:rPr>
        <w:t>.</w:t>
      </w:r>
    </w:p>
    <w:p w:rsidR="000D39DB" w:rsidRPr="00C73A1F" w:rsidRDefault="000D39DB" w:rsidP="000D39DB">
      <w:pPr>
        <w:shd w:val="clear" w:color="auto" w:fill="FFFFFF"/>
        <w:spacing w:after="0" w:line="240" w:lineRule="auto"/>
        <w:rPr>
          <w:rFonts w:ascii="Times New Roman" w:eastAsia="Times New Roman" w:hAnsi="Times New Roman" w:cs="Times New Roman"/>
          <w:color w:val="000000"/>
        </w:rPr>
      </w:pPr>
    </w:p>
    <w:p w:rsidR="000D39DB" w:rsidRDefault="000D39DB" w:rsidP="000D39DB">
      <w:pPr>
        <w:shd w:val="clear" w:color="auto" w:fill="FFFFFF"/>
        <w:spacing w:after="0" w:line="240" w:lineRule="auto"/>
        <w:rPr>
          <w:rFonts w:ascii="Times New Roman" w:eastAsia="Times New Roman" w:hAnsi="Times New Roman" w:cs="Times New Roman"/>
          <w:color w:val="000000"/>
        </w:rPr>
      </w:pPr>
    </w:p>
    <w:p w:rsidR="00C11B6F" w:rsidRPr="00C11B6F" w:rsidRDefault="00C11B6F" w:rsidP="000D39DB">
      <w:pPr>
        <w:shd w:val="clear" w:color="auto" w:fill="FFFFFF"/>
        <w:spacing w:after="0" w:line="240" w:lineRule="auto"/>
        <w:rPr>
          <w:rFonts w:ascii="Times New Roman" w:eastAsia="Times New Roman" w:hAnsi="Times New Roman" w:cs="Times New Roman"/>
          <w:color w:val="000000"/>
        </w:rPr>
      </w:pPr>
    </w:p>
    <w:p w:rsidR="00B15502" w:rsidRPr="00B15502" w:rsidRDefault="00B15502" w:rsidP="000D39DB">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0D39DB" w:rsidRPr="00B15502" w:rsidRDefault="000D39DB" w:rsidP="000D39DB">
      <w:pPr>
        <w:shd w:val="clear" w:color="auto" w:fill="FFFFFF"/>
        <w:spacing w:after="0" w:line="240" w:lineRule="auto"/>
        <w:rPr>
          <w:rFonts w:ascii="Times New Roman" w:eastAsia="Times New Roman" w:hAnsi="Times New Roman" w:cs="Times New Roman"/>
          <w:color w:val="000000"/>
        </w:rPr>
      </w:pPr>
    </w:p>
    <w:p w:rsidR="000D39DB" w:rsidRPr="00120CD4" w:rsidRDefault="000D39DB" w:rsidP="000D39DB">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sidR="0032250C">
        <w:rPr>
          <w:rFonts w:ascii="Times New Roman" w:eastAsia="Times New Roman" w:hAnsi="Times New Roman" w:cs="Times New Roman"/>
          <w:color w:val="000000"/>
        </w:rPr>
        <w:tab/>
      </w:r>
      <w:r w:rsidR="00783735">
        <w:rPr>
          <w:rFonts w:ascii="Times New Roman" w:eastAsia="Times New Roman" w:hAnsi="Times New Roman" w:cs="Times New Roman"/>
          <w:color w:val="000000"/>
        </w:rPr>
        <w:t>Датум</w:t>
      </w:r>
      <w:r w:rsidRPr="000D084B">
        <w:rPr>
          <w:rFonts w:ascii="Times New Roman" w:eastAsia="Times New Roman" w:hAnsi="Times New Roman" w:cs="Times New Roman"/>
          <w:color w:val="000000"/>
        </w:rPr>
        <w:t>:________________                 </w:t>
      </w:r>
      <w:r w:rsidR="00783735">
        <w:rPr>
          <w:rFonts w:ascii="Times New Roman" w:eastAsia="Times New Roman" w:hAnsi="Times New Roman" w:cs="Times New Roman"/>
          <w:color w:val="000000"/>
        </w:rPr>
        <w:tab/>
      </w:r>
      <w:r w:rsidR="00783735">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sidR="00783735">
        <w:rPr>
          <w:rFonts w:ascii="Times New Roman" w:eastAsia="Times New Roman" w:hAnsi="Times New Roman" w:cs="Times New Roman"/>
          <w:color w:val="000000"/>
          <w:lang w:val="sr-Cyrl-CS"/>
        </w:rPr>
        <w:tab/>
        <w:t xml:space="preserve">        Овлашћени представник понуђача</w:t>
      </w:r>
    </w:p>
    <w:p w:rsidR="000D39DB" w:rsidRDefault="000D39D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r w:rsidRPr="000D084B">
        <w:rPr>
          <w:rFonts w:ascii="Times New Roman" w:eastAsia="Times New Roman" w:hAnsi="Times New Roman" w:cs="Times New Roman"/>
          <w:color w:val="000000"/>
        </w:rPr>
        <w:br/>
      </w:r>
    </w:p>
    <w:p w:rsidR="00C8175B" w:rsidRPr="00C8175B" w:rsidRDefault="00C8175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1"/>
      </w:tblGrid>
      <w:tr w:rsidR="000D39DB" w:rsidRPr="000D084B" w:rsidTr="0058510B">
        <w:tc>
          <w:tcPr>
            <w:tcW w:w="10471" w:type="dxa"/>
            <w:tcBorders>
              <w:top w:val="single" w:sz="4" w:space="0" w:color="auto"/>
              <w:left w:val="single" w:sz="4" w:space="0" w:color="auto"/>
              <w:bottom w:val="single" w:sz="4" w:space="0" w:color="auto"/>
              <w:right w:val="single" w:sz="4" w:space="0" w:color="auto"/>
            </w:tcBorders>
            <w:hideMark/>
          </w:tcPr>
          <w:p w:rsidR="000D39DB" w:rsidRPr="0071702E" w:rsidRDefault="000D39DB" w:rsidP="00935E3F">
            <w:pPr>
              <w:shd w:val="clear" w:color="auto" w:fill="FFFFFF"/>
              <w:spacing w:before="100" w:beforeAutospacing="1" w:after="100" w:afterAutospacing="1" w:line="240" w:lineRule="auto"/>
              <w:jc w:val="both"/>
              <w:rPr>
                <w:rFonts w:ascii="Times New Roman" w:eastAsia="Times New Roman" w:hAnsi="Times New Roman" w:cs="Times New Roman"/>
                <w:i/>
                <w:color w:val="000000"/>
                <w:sz w:val="20"/>
                <w:szCs w:val="20"/>
              </w:rPr>
            </w:pPr>
            <w:r w:rsidRPr="0071702E">
              <w:rPr>
                <w:rFonts w:ascii="Times New Roman" w:eastAsia="Times New Roman" w:hAnsi="Times New Roman" w:cs="Times New Roman"/>
                <w:b/>
                <w:bCs/>
                <w:i/>
                <w:color w:val="000000"/>
                <w:sz w:val="20"/>
                <w:szCs w:val="20"/>
              </w:rPr>
              <w:t xml:space="preserve">Напомена: </w:t>
            </w:r>
            <w:r w:rsidRPr="007C333A">
              <w:rPr>
                <w:rFonts w:ascii="Times New Roman" w:eastAsia="Times New Roman" w:hAnsi="Times New Roman" w:cs="Times New Roman"/>
                <w:b/>
                <w:bCs/>
                <w:i/>
                <w:color w:val="000000"/>
                <w:sz w:val="20"/>
                <w:szCs w:val="20"/>
              </w:rPr>
              <w:t>Уколико понуду подноси група понуђача</w:t>
            </w:r>
            <w:r w:rsidRPr="0071702E">
              <w:rPr>
                <w:rFonts w:ascii="Times New Roman" w:eastAsia="Times New Roman" w:hAnsi="Times New Roman" w:cs="Times New Roman"/>
                <w:i/>
                <w:color w:val="000000"/>
                <w:sz w:val="20"/>
                <w:szCs w:val="20"/>
              </w:rPr>
              <w:t>, Изјава мора бити потписана од стране овлашћеног лица сваког понуђача из групе понуђача и оверена печатом.</w:t>
            </w:r>
          </w:p>
        </w:tc>
      </w:tr>
    </w:tbl>
    <w:p w:rsidR="000D39DB" w:rsidRPr="000D084B" w:rsidRDefault="000D39DB" w:rsidP="000D39DB">
      <w:pPr>
        <w:pStyle w:val="Heading3"/>
        <w:jc w:val="center"/>
        <w:rPr>
          <w:rFonts w:ascii="Times New Roman" w:eastAsia="Calibri" w:hAnsi="Times New Roman" w:cs="Times New Roman"/>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342ACB">
      <w:pPr>
        <w:pStyle w:val="NoSpacing"/>
        <w:rPr>
          <w:rFonts w:ascii="Times New Roman" w:hAnsi="Times New Roman" w:cs="Times New Roman"/>
          <w:lang w:val="sr-Cyrl-CS"/>
        </w:rPr>
      </w:pPr>
    </w:p>
    <w:p w:rsidR="000D39DB" w:rsidRPr="000D084B" w:rsidRDefault="000D39DB" w:rsidP="00342ACB">
      <w:pPr>
        <w:pStyle w:val="NoSpacing"/>
        <w:rPr>
          <w:rFonts w:ascii="Times New Roman" w:hAnsi="Times New Roman" w:cs="Times New Roman"/>
          <w:lang w:val="sr-Cyrl-CS"/>
        </w:rPr>
      </w:pPr>
    </w:p>
    <w:p w:rsidR="00342ACB" w:rsidRPr="000D084B" w:rsidRDefault="00342ACB" w:rsidP="00342ACB">
      <w:pPr>
        <w:jc w:val="center"/>
        <w:rPr>
          <w:rFonts w:ascii="Times New Roman" w:hAnsi="Times New Roman" w:cs="Times New Roman"/>
          <w:b/>
          <w:lang w:val="sr-Cyrl-CS"/>
        </w:rPr>
      </w:pPr>
    </w:p>
    <w:p w:rsidR="00BB1E3F" w:rsidRDefault="00BB1E3F" w:rsidP="004149AB">
      <w:pPr>
        <w:pStyle w:val="NoSpacing"/>
        <w:jc w:val="both"/>
        <w:rPr>
          <w:rFonts w:ascii="Times New Roman" w:eastAsiaTheme="majorEastAsia" w:hAnsi="Times New Roman" w:cs="Times New Roman"/>
          <w:b/>
          <w:bCs/>
          <w:color w:val="365F91" w:themeColor="accent1" w:themeShade="BF"/>
          <w:lang w:val="sr-Cyrl-CS"/>
        </w:rPr>
      </w:pPr>
      <w:bookmarkStart w:id="13" w:name="_Toc359571913"/>
      <w:bookmarkStart w:id="14" w:name="_Toc360705060"/>
      <w:bookmarkStart w:id="15" w:name="_Toc364935396"/>
    </w:p>
    <w:p w:rsidR="00111BE3" w:rsidRDefault="00111BE3" w:rsidP="004149AB">
      <w:pPr>
        <w:pStyle w:val="NoSpacing"/>
        <w:jc w:val="both"/>
        <w:rPr>
          <w:rFonts w:ascii="Times New Roman" w:eastAsiaTheme="majorEastAsia" w:hAnsi="Times New Roman" w:cs="Times New Roman"/>
          <w:b/>
          <w:bCs/>
          <w:color w:val="365F91" w:themeColor="accent1" w:themeShade="BF"/>
          <w:lang w:val="sr-Cyrl-CS"/>
        </w:rPr>
      </w:pPr>
    </w:p>
    <w:p w:rsidR="00723436" w:rsidRPr="00C8175B" w:rsidRDefault="003A001C"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p>
    <w:p w:rsidR="00E51D7B" w:rsidRPr="00774B8B" w:rsidRDefault="00774B8B"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p>
    <w:p w:rsidR="00256423" w:rsidRPr="004149AB" w:rsidRDefault="00916E06" w:rsidP="004149AB">
      <w:pPr>
        <w:pStyle w:val="NoSpacing"/>
        <w:jc w:val="both"/>
        <w:rPr>
          <w:rFonts w:ascii="Times New Roman" w:hAnsi="Times New Roman" w:cs="Times New Roman"/>
          <w:i/>
          <w:lang w:val="sr-Cyrl-CS"/>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sidR="004149AB" w:rsidRPr="003A56C1">
        <w:rPr>
          <w:rFonts w:ascii="Times New Roman" w:hAnsi="Times New Roman" w:cs="Times New Roman"/>
          <w:i/>
          <w:lang w:val="sr-Cyrl-CS"/>
        </w:rPr>
        <w:t xml:space="preserve">Образац бр. </w:t>
      </w:r>
      <w:r w:rsidR="004149AB">
        <w:rPr>
          <w:rFonts w:ascii="Times New Roman" w:hAnsi="Times New Roman" w:cs="Times New Roman"/>
          <w:i/>
          <w:lang w:val="sr-Cyrl-CS"/>
        </w:rPr>
        <w:t>3</w:t>
      </w:r>
      <w:bookmarkEnd w:id="13"/>
      <w:bookmarkEnd w:id="14"/>
      <w:bookmarkEnd w:id="15"/>
    </w:p>
    <w:p w:rsidR="00005D48" w:rsidRPr="00005D48" w:rsidRDefault="00005D48" w:rsidP="00005D48">
      <w:pPr>
        <w:rPr>
          <w:lang w:val="sr-Cyrl-CS"/>
        </w:rPr>
      </w:pPr>
    </w:p>
    <w:p w:rsidR="004706FA" w:rsidRDefault="00342ACB" w:rsidP="00256423">
      <w:pPr>
        <w:pStyle w:val="Heading3"/>
        <w:jc w:val="center"/>
        <w:rPr>
          <w:rFonts w:ascii="Times New Roman" w:hAnsi="Times New Roman" w:cs="Times New Roman"/>
          <w:b w:val="0"/>
        </w:rPr>
      </w:pPr>
      <w:r w:rsidRPr="000D084B">
        <w:rPr>
          <w:rFonts w:ascii="Times New Roman" w:hAnsi="Times New Roman" w:cs="Times New Roman"/>
          <w:b w:val="0"/>
        </w:rPr>
        <w:tab/>
      </w:r>
    </w:p>
    <w:p w:rsidR="00E51D7B" w:rsidRPr="00E51D7B" w:rsidRDefault="00E51D7B" w:rsidP="00E51D7B"/>
    <w:p w:rsidR="00723436" w:rsidRPr="00723436" w:rsidRDefault="00723436" w:rsidP="00723436"/>
    <w:p w:rsidR="000C7572" w:rsidRPr="004E40EF" w:rsidRDefault="002472D7" w:rsidP="000C7572">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 xml:space="preserve">VIII - </w:t>
      </w:r>
      <w:r w:rsidR="000C7572" w:rsidRPr="004E40EF">
        <w:rPr>
          <w:rFonts w:ascii="Times New Roman" w:eastAsia="Calibri" w:hAnsi="Times New Roman" w:cs="Times New Roman"/>
          <w:color w:val="auto"/>
        </w:rPr>
        <w:t>ОБРАЗАЦ ИЗЈАВЕ О НЕЗАВИСНОЈ ПОНУДИ</w:t>
      </w:r>
    </w:p>
    <w:p w:rsidR="00342ACB" w:rsidRPr="000D084B" w:rsidRDefault="00342ACB" w:rsidP="00342ACB">
      <w:pPr>
        <w:pStyle w:val="ListParagraph"/>
        <w:tabs>
          <w:tab w:val="left" w:pos="1080"/>
          <w:tab w:val="left" w:pos="7995"/>
        </w:tabs>
        <w:ind w:left="0" w:firstLine="720"/>
        <w:rPr>
          <w:rFonts w:ascii="Times New Roman" w:hAnsi="Times New Roman" w:cs="Times New Roman"/>
          <w:b/>
          <w:color w:val="FF0000"/>
          <w:lang w:val="sr-Latn-CS"/>
        </w:rPr>
      </w:pPr>
      <w:r w:rsidRPr="000D084B">
        <w:rPr>
          <w:rFonts w:ascii="Times New Roman" w:hAnsi="Times New Roman" w:cs="Times New Roman"/>
          <w:b/>
        </w:rPr>
        <w:tab/>
      </w:r>
    </w:p>
    <w:p w:rsidR="000C7572" w:rsidRPr="000C7572" w:rsidRDefault="000C7572" w:rsidP="000C7572">
      <w:pPr>
        <w:rPr>
          <w:rFonts w:ascii="Times New Roman" w:hAnsi="Times New Roman" w:cs="Times New Roman"/>
          <w:lang w:val="sr-Cyrl-CS"/>
        </w:rPr>
      </w:pPr>
    </w:p>
    <w:p w:rsidR="000C7572" w:rsidRPr="00877FD5" w:rsidRDefault="000C7572" w:rsidP="000C7572">
      <w:pPr>
        <w:rPr>
          <w:rFonts w:ascii="Times New Roman" w:hAnsi="Times New Roman" w:cs="Times New Roman"/>
          <w:lang w:val="sr-Latn-CS"/>
        </w:rPr>
      </w:pPr>
    </w:p>
    <w:p w:rsidR="000C7572" w:rsidRPr="00417478" w:rsidRDefault="00417478" w:rsidP="00417478">
      <w:pPr>
        <w:pStyle w:val="NoSpacing"/>
        <w:jc w:val="both"/>
        <w:rPr>
          <w:rFonts w:ascii="Times New Roman" w:hAnsi="Times New Roman" w:cs="Times New Roman"/>
          <w:lang w:val="sr-Cyrl-CS"/>
        </w:rPr>
      </w:pPr>
      <w:r>
        <w:rPr>
          <w:rFonts w:ascii="Times New Roman" w:hAnsi="Times New Roman" w:cs="Times New Roman"/>
        </w:rPr>
        <w:tab/>
      </w:r>
      <w:r w:rsidR="000C7572" w:rsidRPr="00877FD5">
        <w:rPr>
          <w:rFonts w:ascii="Times New Roman" w:hAnsi="Times New Roman" w:cs="Times New Roman"/>
          <w:lang w:val="sr-Latn-CS"/>
        </w:rPr>
        <w:t>Под пуном кривичном и материјалном одговорношћу изјављујем да сам понуду</w:t>
      </w:r>
      <w:r w:rsidR="000C7572" w:rsidRPr="00877FD5">
        <w:rPr>
          <w:rFonts w:ascii="Times New Roman" w:hAnsi="Times New Roman" w:cs="Times New Roman"/>
          <w:lang w:val="sr-Cyrl-CS"/>
        </w:rPr>
        <w:t xml:space="preserve"> </w:t>
      </w:r>
      <w:r w:rsidR="000C7572"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C7572" w:rsidRPr="00877FD5">
        <w:rPr>
          <w:rFonts w:ascii="Times New Roman" w:hAnsi="Times New Roman" w:cs="Times New Roman"/>
          <w:lang w:val="sr-Latn-CS"/>
        </w:rPr>
        <w:t xml:space="preserve"> </w:t>
      </w:r>
      <w:r w:rsidR="000C7572" w:rsidRPr="00877FD5">
        <w:rPr>
          <w:rFonts w:ascii="Times New Roman" w:hAnsi="Times New Roman" w:cs="Times New Roman"/>
          <w:lang w:val="sr-Cyrl-CS"/>
        </w:rPr>
        <w:t>ј</w:t>
      </w:r>
      <w:r w:rsidR="000C7572" w:rsidRPr="00877FD5">
        <w:rPr>
          <w:rFonts w:ascii="Times New Roman" w:hAnsi="Times New Roman" w:cs="Times New Roman"/>
          <w:lang w:val="sr-Latn-CS"/>
        </w:rPr>
        <w:t xml:space="preserve">авне набавке </w:t>
      </w:r>
      <w:r w:rsidR="00672336" w:rsidRPr="004149AB">
        <w:rPr>
          <w:rFonts w:ascii="Times New Roman" w:hAnsi="Times New Roman" w:cs="Times New Roman"/>
          <w:lang w:val="sr-Cyrl-CS"/>
        </w:rPr>
        <w:t xml:space="preserve">услуге израде </w:t>
      </w:r>
      <w:r w:rsidR="007C333A">
        <w:rPr>
          <w:rFonts w:ascii="Times New Roman" w:hAnsi="Times New Roman" w:cs="Times New Roman"/>
          <w:lang w:val="sr-Cyrl-CS"/>
        </w:rPr>
        <w:t xml:space="preserve">техничке документације </w:t>
      </w:r>
      <w:r w:rsidR="00BB1E3F" w:rsidRPr="00C73A1F">
        <w:rPr>
          <w:rFonts w:ascii="Times New Roman" w:hAnsi="Times New Roman" w:cs="Times New Roman"/>
          <w:lang w:val="sr-Cyrl-CS"/>
        </w:rPr>
        <w:t xml:space="preserve">за </w:t>
      </w:r>
      <w:r w:rsidR="00BB1E3F" w:rsidRPr="00C73A1F">
        <w:rPr>
          <w:rFonts w:ascii="Times New Roman" w:hAnsi="Times New Roman" w:cs="Times New Roman"/>
        </w:rPr>
        <w:t xml:space="preserve">изградњу </w:t>
      </w:r>
      <w:r w:rsidR="00BB1E3F">
        <w:rPr>
          <w:rFonts w:ascii="Times New Roman" w:hAnsi="Times New Roman" w:cs="Times New Roman"/>
        </w:rPr>
        <w:t>канализационе (фекалне) мреже</w:t>
      </w:r>
      <w:r w:rsidR="00BB1E3F" w:rsidRPr="00C73A1F">
        <w:rPr>
          <w:rFonts w:ascii="Times New Roman" w:hAnsi="Times New Roman" w:cs="Times New Roman"/>
        </w:rPr>
        <w:t xml:space="preserve"> </w:t>
      </w:r>
      <w:r w:rsidR="00BB1E3F">
        <w:rPr>
          <w:rFonts w:ascii="Times New Roman" w:hAnsi="Times New Roman" w:cs="Times New Roman"/>
        </w:rPr>
        <w:t>у ул. Краља Петра I ка Аутоцентру Михајловић - Партија 3</w:t>
      </w:r>
      <w:r w:rsidR="00BB1E3F" w:rsidRPr="00C73A1F">
        <w:rPr>
          <w:rFonts w:ascii="Times New Roman" w:hAnsi="Times New Roman" w:cs="Times New Roman"/>
        </w:rPr>
        <w:t xml:space="preserve">, ЈНМВ бр. </w:t>
      </w:r>
      <w:r w:rsidR="00BB1E3F">
        <w:rPr>
          <w:rFonts w:ascii="Times New Roman" w:hAnsi="Times New Roman" w:cs="Times New Roman"/>
        </w:rPr>
        <w:t>2</w:t>
      </w:r>
      <w:r w:rsidR="00BB1E3F" w:rsidRPr="00C73A1F">
        <w:rPr>
          <w:rFonts w:ascii="Times New Roman" w:hAnsi="Times New Roman" w:cs="Times New Roman"/>
        </w:rPr>
        <w:t>.</w:t>
      </w:r>
      <w:r w:rsidR="00BB1E3F">
        <w:rPr>
          <w:rFonts w:ascii="Times New Roman" w:hAnsi="Times New Roman" w:cs="Times New Roman"/>
        </w:rPr>
        <w:t>12/2019</w:t>
      </w:r>
      <w:r w:rsidR="000D6A5A">
        <w:rPr>
          <w:rFonts w:ascii="Times New Roman" w:hAnsi="Times New Roman" w:cs="Times New Roman"/>
        </w:rPr>
        <w:t>,</w:t>
      </w:r>
      <w:r w:rsidR="000D6A5A" w:rsidRPr="004149AB">
        <w:rPr>
          <w:rFonts w:ascii="Times New Roman" w:hAnsi="Times New Roman" w:cs="Times New Roman"/>
        </w:rPr>
        <w:t xml:space="preserve"> </w:t>
      </w:r>
      <w:r w:rsidR="000C7572" w:rsidRPr="00877FD5">
        <w:rPr>
          <w:rFonts w:ascii="Times New Roman" w:hAnsi="Times New Roman" w:cs="Times New Roman"/>
          <w:lang w:val="sr-Latn-CS"/>
        </w:rPr>
        <w:t>поднео независно</w:t>
      </w:r>
      <w:r w:rsidR="000D6A5A">
        <w:rPr>
          <w:rFonts w:ascii="Times New Roman" w:hAnsi="Times New Roman" w:cs="Times New Roman"/>
        </w:rPr>
        <w:t>,</w:t>
      </w:r>
      <w:r w:rsidR="000C7572" w:rsidRPr="00877FD5">
        <w:rPr>
          <w:rFonts w:ascii="Times New Roman" w:hAnsi="Times New Roman" w:cs="Times New Roman"/>
          <w:lang w:val="sr-Latn-CS"/>
        </w:rPr>
        <w:t xml:space="preserve"> без договора са другим понуђачима и</w:t>
      </w:r>
      <w:r w:rsidR="00DF5CF8">
        <w:rPr>
          <w:rFonts w:ascii="Times New Roman" w:hAnsi="Times New Roman" w:cs="Times New Roman"/>
        </w:rPr>
        <w:t>ли</w:t>
      </w:r>
      <w:r w:rsidR="000C7572" w:rsidRPr="00877FD5">
        <w:rPr>
          <w:rFonts w:ascii="Times New Roman" w:hAnsi="Times New Roman" w:cs="Times New Roman"/>
          <w:lang w:val="sr-Latn-CS"/>
        </w:rPr>
        <w:t xml:space="preserve"> заинтересованим лицима.</w:t>
      </w:r>
    </w:p>
    <w:p w:rsidR="00005D48" w:rsidRDefault="00005D48" w:rsidP="000C7572">
      <w:pPr>
        <w:rPr>
          <w:rFonts w:ascii="Arial" w:hAnsi="Arial" w:cs="Arial"/>
        </w:rPr>
      </w:pPr>
    </w:p>
    <w:p w:rsidR="007C333A" w:rsidRPr="007C333A" w:rsidRDefault="007C333A" w:rsidP="007C333A">
      <w:pPr>
        <w:pStyle w:val="NoSpacing"/>
      </w:pPr>
    </w:p>
    <w:p w:rsidR="00BF1944" w:rsidRPr="00B15502" w:rsidRDefault="00BF1944" w:rsidP="00BF1944">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BF1944" w:rsidRPr="00B15502" w:rsidRDefault="00BF1944" w:rsidP="00BF1944">
      <w:pPr>
        <w:shd w:val="clear" w:color="auto" w:fill="FFFFFF"/>
        <w:spacing w:after="0" w:line="240" w:lineRule="auto"/>
        <w:rPr>
          <w:rFonts w:ascii="Times New Roman" w:eastAsia="Times New Roman" w:hAnsi="Times New Roman" w:cs="Times New Roman"/>
          <w:color w:val="000000"/>
        </w:rPr>
      </w:pPr>
    </w:p>
    <w:p w:rsidR="00BF1944" w:rsidRPr="00120CD4" w:rsidRDefault="00BF1944" w:rsidP="00BF1944">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0C7572" w:rsidRDefault="00BF1944" w:rsidP="00BF1944">
      <w:pPr>
        <w:rPr>
          <w:rFonts w:ascii="Arial" w:hAnsi="Arial" w:cs="Arial"/>
          <w:lang w:val="sr-Cyrl-CS"/>
        </w:rPr>
      </w:pPr>
      <w:r w:rsidRPr="000D084B">
        <w:rPr>
          <w:rFonts w:ascii="Times New Roman" w:eastAsia="Times New Roman" w:hAnsi="Times New Roman" w:cs="Times New Roman"/>
          <w:color w:val="000000"/>
        </w:rPr>
        <w:br/>
      </w:r>
    </w:p>
    <w:p w:rsidR="000D6A5A" w:rsidRPr="00877FD5" w:rsidRDefault="000D6A5A" w:rsidP="00BF1944">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8"/>
      </w:tblGrid>
      <w:tr w:rsidR="000C7572" w:rsidRPr="00877FD5" w:rsidTr="00CA19A8">
        <w:tc>
          <w:tcPr>
            <w:tcW w:w="10598" w:type="dxa"/>
            <w:tcBorders>
              <w:top w:val="single" w:sz="4" w:space="0" w:color="auto"/>
              <w:left w:val="single" w:sz="4" w:space="0" w:color="auto"/>
              <w:bottom w:val="single" w:sz="4" w:space="0" w:color="auto"/>
              <w:right w:val="single" w:sz="4" w:space="0" w:color="auto"/>
            </w:tcBorders>
            <w:hideMark/>
          </w:tcPr>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b/>
                <w:bCs/>
                <w:i/>
                <w:iCs/>
                <w:color w:val="000000"/>
                <w:sz w:val="20"/>
                <w:szCs w:val="20"/>
              </w:rPr>
              <w:t xml:space="preserve">Напомена: </w:t>
            </w:r>
            <w:r w:rsidRPr="0071702E">
              <w:rPr>
                <w:rFonts w:ascii="Times New Roman" w:eastAsia="Times New Roman" w:hAnsi="Times New Roman" w:cs="Times New Roman"/>
                <w:i/>
                <w:iCs/>
                <w:color w:val="000000"/>
                <w:sz w:val="20"/>
                <w:szCs w:val="20"/>
              </w:rPr>
              <w:t>у</w:t>
            </w:r>
            <w:r w:rsidR="00E24D3C" w:rsidRPr="0071702E">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даје понуђач, односно заинтересовано лице повредило конкуренцију у поступку јавне набавке у смислу закона којим се уређује заштита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 xml:space="preserve"> Мера забране учешћа у поступку јавне набавке може трајати до две године.</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Повреда конкуренције представља негативну референцу, у смислу члана 82. став 1. тачка 2. Закона.</w:t>
            </w:r>
          </w:p>
          <w:p w:rsidR="000C7572" w:rsidRPr="00877FD5" w:rsidRDefault="000C7572" w:rsidP="00672F10">
            <w:pPr>
              <w:autoSpaceDE w:val="0"/>
              <w:autoSpaceDN w:val="0"/>
              <w:adjustRightInd w:val="0"/>
              <w:spacing w:after="0" w:line="240" w:lineRule="auto"/>
              <w:jc w:val="both"/>
              <w:rPr>
                <w:rFonts w:ascii="Times New Roman" w:hAnsi="Times New Roman" w:cs="Times New Roman"/>
                <w:color w:val="000000"/>
                <w:lang w:val="sr-Latn-CS"/>
              </w:rPr>
            </w:pPr>
            <w:r w:rsidRPr="0071702E">
              <w:rPr>
                <w:rFonts w:ascii="Times New Roman" w:eastAsia="Times New Roman" w:hAnsi="Times New Roman" w:cs="Times New Roman"/>
                <w:b/>
                <w:bCs/>
                <w:i/>
                <w:iCs/>
                <w:color w:val="000000"/>
                <w:sz w:val="20"/>
                <w:szCs w:val="20"/>
              </w:rPr>
              <w:t>Уколико понуду подноси група понуђача,</w:t>
            </w:r>
            <w:r w:rsidRPr="0071702E">
              <w:rPr>
                <w:rFonts w:ascii="Times New Roman" w:eastAsia="Times New Roman" w:hAnsi="Times New Roman" w:cs="Times New Roman"/>
                <w:b/>
                <w:bCs/>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Изјава мора бити потписана од стране овлашћеног лица сваког понуђача</w:t>
            </w:r>
            <w:r w:rsidR="0093493D">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из групе понуђача</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 оверена печатом.</w:t>
            </w:r>
          </w:p>
        </w:tc>
      </w:tr>
    </w:tbl>
    <w:p w:rsidR="000C7572" w:rsidRPr="00877FD5" w:rsidRDefault="000C7572" w:rsidP="000C7572">
      <w:pPr>
        <w:rPr>
          <w:rFonts w:ascii="Arial" w:hAnsi="Arial" w:cs="Arial"/>
          <w:lang w:val="sr-Latn-CS"/>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417478" w:rsidRDefault="00417478" w:rsidP="00342ACB">
      <w:pPr>
        <w:pStyle w:val="NoSpacing"/>
        <w:jc w:val="both"/>
        <w:rPr>
          <w:rFonts w:ascii="Times New Roman" w:hAnsi="Times New Roman" w:cs="Times New Roman"/>
          <w:lang w:val="sr-Cyrl-CS"/>
        </w:rPr>
      </w:pPr>
    </w:p>
    <w:p w:rsidR="00916E06" w:rsidRPr="00774B8B" w:rsidRDefault="00774B8B" w:rsidP="000D6A5A">
      <w:pPr>
        <w:pStyle w:val="NoSpacing"/>
        <w:jc w:val="both"/>
        <w:rPr>
          <w:rFonts w:ascii="Times New Roman" w:hAnsi="Times New Roman" w:cs="Times New Roman"/>
        </w:rPr>
      </w:pPr>
      <w:bookmarkStart w:id="16" w:name="_Toc359571915"/>
      <w:bookmarkStart w:id="17" w:name="_Toc360705062"/>
      <w:bookmarkStart w:id="18" w:name="_Toc364935397"/>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D6A5A" w:rsidRPr="004149AB" w:rsidRDefault="00916E06" w:rsidP="000D6A5A">
      <w:pPr>
        <w:pStyle w:val="NoSpacing"/>
        <w:jc w:val="both"/>
        <w:rPr>
          <w:rFonts w:ascii="Times New Roman" w:hAnsi="Times New Roman" w:cs="Times New Roman"/>
          <w:i/>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D6A5A" w:rsidRPr="003A56C1">
        <w:rPr>
          <w:rFonts w:ascii="Times New Roman" w:hAnsi="Times New Roman" w:cs="Times New Roman"/>
          <w:i/>
          <w:lang w:val="sr-Cyrl-CS"/>
        </w:rPr>
        <w:t xml:space="preserve">Образац бр. </w:t>
      </w:r>
      <w:r w:rsidR="000D6A5A">
        <w:rPr>
          <w:rFonts w:ascii="Times New Roman" w:hAnsi="Times New Roman" w:cs="Times New Roman"/>
          <w:i/>
          <w:lang w:val="sr-Cyrl-CS"/>
        </w:rPr>
        <w:t>4</w:t>
      </w:r>
    </w:p>
    <w:p w:rsidR="000D6A5A" w:rsidRDefault="000D6A5A" w:rsidP="000D6A5A">
      <w:pPr>
        <w:pStyle w:val="NoSpacing"/>
      </w:pPr>
    </w:p>
    <w:p w:rsidR="00E45AA8" w:rsidRDefault="00E45AA8" w:rsidP="000D6A5A">
      <w:pPr>
        <w:pStyle w:val="NoSpacing"/>
      </w:pPr>
    </w:p>
    <w:p w:rsidR="004A65DA" w:rsidRPr="004A65DA" w:rsidRDefault="004A65DA" w:rsidP="000D6A5A">
      <w:pPr>
        <w:pStyle w:val="NoSpacing"/>
      </w:pPr>
    </w:p>
    <w:p w:rsidR="00672F10" w:rsidRDefault="002472D7" w:rsidP="00672F10">
      <w:pPr>
        <w:pStyle w:val="Heading1"/>
        <w:jc w:val="center"/>
        <w:rPr>
          <w:rFonts w:ascii="Times New Roman" w:hAnsi="Times New Roman" w:cs="Times New Roman"/>
          <w:color w:val="auto"/>
          <w:sz w:val="22"/>
          <w:szCs w:val="22"/>
        </w:rPr>
      </w:pPr>
      <w:r>
        <w:rPr>
          <w:rFonts w:ascii="Times New Roman" w:hAnsi="Times New Roman" w:cs="Times New Roman"/>
          <w:color w:val="auto"/>
          <w:sz w:val="22"/>
          <w:szCs w:val="22"/>
        </w:rPr>
        <w:t xml:space="preserve">IX - </w:t>
      </w:r>
      <w:r w:rsidR="00342ACB" w:rsidRPr="007735B5">
        <w:rPr>
          <w:rFonts w:ascii="Times New Roman" w:hAnsi="Times New Roman" w:cs="Times New Roman"/>
          <w:color w:val="auto"/>
          <w:sz w:val="22"/>
          <w:szCs w:val="22"/>
        </w:rPr>
        <w:t>ОБРАЗАЦ ТРОШКОВА ПРИПРЕМЕ ПОНУДЕ</w:t>
      </w:r>
      <w:bookmarkEnd w:id="16"/>
      <w:bookmarkEnd w:id="17"/>
      <w:bookmarkEnd w:id="18"/>
    </w:p>
    <w:p w:rsidR="00342ACB" w:rsidRPr="000D084B" w:rsidRDefault="00342ACB" w:rsidP="005C3FAB">
      <w:pPr>
        <w:tabs>
          <w:tab w:val="left" w:pos="8595"/>
        </w:tabs>
        <w:rPr>
          <w:rFonts w:ascii="Times New Roman" w:hAnsi="Times New Roman" w:cs="Times New Roman"/>
          <w:b/>
          <w:lang w:val="sr-Cyrl-CS"/>
        </w:rPr>
      </w:pPr>
      <w:r w:rsidRPr="000D084B">
        <w:rPr>
          <w:rFonts w:ascii="Times New Roman" w:hAnsi="Times New Roman" w:cs="Times New Roman"/>
          <w:lang w:val="sr-Cyrl-CS"/>
        </w:rPr>
        <w:tab/>
      </w:r>
    </w:p>
    <w:p w:rsidR="00342ACB" w:rsidRPr="00417478"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У складу са чланом 88. </w:t>
      </w:r>
      <w:r w:rsidRPr="000D084B">
        <w:rPr>
          <w:rFonts w:ascii="Times New Roman" w:eastAsia="Calibri" w:hAnsi="Times New Roman" w:cs="Times New Roman"/>
          <w:lang w:val="sr-Cyrl-CS"/>
        </w:rPr>
        <w:t>став 1.</w:t>
      </w:r>
      <w:r w:rsidRPr="000D084B">
        <w:rPr>
          <w:rFonts w:ascii="Times New Roman" w:eastAsia="Calibri" w:hAnsi="Times New Roman" w:cs="Times New Roman"/>
        </w:rPr>
        <w:t xml:space="preserve"> </w:t>
      </w:r>
      <w:r w:rsidR="00672F10">
        <w:rPr>
          <w:rFonts w:ascii="Times New Roman" w:eastAsia="Calibri" w:hAnsi="Times New Roman" w:cs="Times New Roman"/>
          <w:lang w:val="sr-Cyrl-CS"/>
        </w:rPr>
        <w:t>Закона</w:t>
      </w:r>
      <w:r w:rsidR="00530C85" w:rsidRPr="00530C85">
        <w:rPr>
          <w:rFonts w:ascii="Times New Roman" w:hAnsi="Times New Roman" w:cs="Times New Roman"/>
        </w:rPr>
        <w:t xml:space="preserve"> </w:t>
      </w:r>
      <w:r w:rsidR="00530C85">
        <w:rPr>
          <w:rFonts w:ascii="Times New Roman" w:hAnsi="Times New Roman" w:cs="Times New Roman"/>
        </w:rPr>
        <w:t>о јавним набавкама</w:t>
      </w:r>
      <w:r w:rsidRPr="000D084B">
        <w:rPr>
          <w:rFonts w:ascii="Times New Roman" w:eastAsia="Calibri" w:hAnsi="Times New Roman" w:cs="Times New Roman"/>
        </w:rPr>
        <w:t xml:space="preserve">, </w:t>
      </w:r>
      <w:r w:rsidR="000D6A5A"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D6A5A" w:rsidRPr="00877FD5">
        <w:rPr>
          <w:rFonts w:ascii="Times New Roman" w:hAnsi="Times New Roman" w:cs="Times New Roman"/>
          <w:lang w:val="sr-Latn-CS"/>
        </w:rPr>
        <w:t xml:space="preserve"> </w:t>
      </w:r>
      <w:r w:rsidR="000D6A5A" w:rsidRPr="00877FD5">
        <w:rPr>
          <w:rFonts w:ascii="Times New Roman" w:hAnsi="Times New Roman" w:cs="Times New Roman"/>
          <w:lang w:val="sr-Cyrl-CS"/>
        </w:rPr>
        <w:t>ј</w:t>
      </w:r>
      <w:r w:rsidR="000D6A5A" w:rsidRPr="00877FD5">
        <w:rPr>
          <w:rFonts w:ascii="Times New Roman" w:hAnsi="Times New Roman" w:cs="Times New Roman"/>
          <w:lang w:val="sr-Latn-CS"/>
        </w:rPr>
        <w:t xml:space="preserve">авне набавке </w:t>
      </w:r>
      <w:r w:rsidR="000D6A5A" w:rsidRPr="004149AB">
        <w:rPr>
          <w:rFonts w:ascii="Times New Roman" w:hAnsi="Times New Roman" w:cs="Times New Roman"/>
          <w:lang w:val="sr-Cyrl-CS"/>
        </w:rPr>
        <w:t xml:space="preserve">услуге </w:t>
      </w:r>
      <w:r w:rsidR="00723436" w:rsidRPr="004149AB">
        <w:rPr>
          <w:rFonts w:ascii="Times New Roman" w:hAnsi="Times New Roman" w:cs="Times New Roman"/>
          <w:lang w:val="sr-Cyrl-CS"/>
        </w:rPr>
        <w:t xml:space="preserve">израде </w:t>
      </w:r>
      <w:r w:rsidR="00723436">
        <w:rPr>
          <w:rFonts w:ascii="Times New Roman" w:hAnsi="Times New Roman" w:cs="Times New Roman"/>
          <w:lang w:val="sr-Cyrl-CS"/>
        </w:rPr>
        <w:t>техничке документације</w:t>
      </w:r>
      <w:r w:rsidR="00BB1E3F" w:rsidRPr="00BB1E3F">
        <w:rPr>
          <w:rFonts w:ascii="Times New Roman" w:hAnsi="Times New Roman" w:cs="Times New Roman"/>
          <w:lang w:val="sr-Cyrl-CS"/>
        </w:rPr>
        <w:t xml:space="preserve"> </w:t>
      </w:r>
      <w:r w:rsidR="00BB1E3F" w:rsidRPr="00C73A1F">
        <w:rPr>
          <w:rFonts w:ascii="Times New Roman" w:hAnsi="Times New Roman" w:cs="Times New Roman"/>
          <w:lang w:val="sr-Cyrl-CS"/>
        </w:rPr>
        <w:t xml:space="preserve">за </w:t>
      </w:r>
      <w:r w:rsidR="00BB1E3F" w:rsidRPr="00C73A1F">
        <w:rPr>
          <w:rFonts w:ascii="Times New Roman" w:hAnsi="Times New Roman" w:cs="Times New Roman"/>
        </w:rPr>
        <w:t xml:space="preserve">изградњу </w:t>
      </w:r>
      <w:r w:rsidR="00BB1E3F">
        <w:rPr>
          <w:rFonts w:ascii="Times New Roman" w:hAnsi="Times New Roman" w:cs="Times New Roman"/>
        </w:rPr>
        <w:t>канализационе (фекалне) мреже</w:t>
      </w:r>
      <w:r w:rsidR="00BB1E3F" w:rsidRPr="00C73A1F">
        <w:rPr>
          <w:rFonts w:ascii="Times New Roman" w:hAnsi="Times New Roman" w:cs="Times New Roman"/>
        </w:rPr>
        <w:t xml:space="preserve"> </w:t>
      </w:r>
      <w:r w:rsidR="00BB1E3F">
        <w:rPr>
          <w:rFonts w:ascii="Times New Roman" w:hAnsi="Times New Roman" w:cs="Times New Roman"/>
        </w:rPr>
        <w:t>у ул. Краља Петра I ка Аутоцентру Михајловић - Партија 3</w:t>
      </w:r>
      <w:r w:rsidR="00BB1E3F" w:rsidRPr="00C73A1F">
        <w:rPr>
          <w:rFonts w:ascii="Times New Roman" w:hAnsi="Times New Roman" w:cs="Times New Roman"/>
        </w:rPr>
        <w:t xml:space="preserve">, ЈНМВ бр. </w:t>
      </w:r>
      <w:r w:rsidR="00BB1E3F">
        <w:rPr>
          <w:rFonts w:ascii="Times New Roman" w:hAnsi="Times New Roman" w:cs="Times New Roman"/>
        </w:rPr>
        <w:t>2</w:t>
      </w:r>
      <w:r w:rsidR="00BB1E3F" w:rsidRPr="00C73A1F">
        <w:rPr>
          <w:rFonts w:ascii="Times New Roman" w:hAnsi="Times New Roman" w:cs="Times New Roman"/>
        </w:rPr>
        <w:t>.</w:t>
      </w:r>
      <w:r w:rsidR="00BB1E3F">
        <w:rPr>
          <w:rFonts w:ascii="Times New Roman" w:hAnsi="Times New Roman" w:cs="Times New Roman"/>
        </w:rPr>
        <w:t>12/2019</w:t>
      </w:r>
      <w:r w:rsidR="000D6A5A">
        <w:rPr>
          <w:rFonts w:ascii="Times New Roman" w:hAnsi="Times New Roman" w:cs="Times New Roman"/>
        </w:rPr>
        <w:t>,</w:t>
      </w:r>
      <w:r w:rsidR="000D6A5A" w:rsidRPr="004149AB">
        <w:rPr>
          <w:rFonts w:ascii="Times New Roman" w:hAnsi="Times New Roman" w:cs="Times New Roman"/>
        </w:rPr>
        <w:t xml:space="preserve"> </w:t>
      </w:r>
      <w:r w:rsidRPr="000D084B">
        <w:rPr>
          <w:rFonts w:ascii="Times New Roman" w:eastAsia="Calibri" w:hAnsi="Times New Roman" w:cs="Times New Roman"/>
        </w:rPr>
        <w:t>понуђач</w:t>
      </w:r>
      <w:r w:rsidRPr="000D084B">
        <w:rPr>
          <w:rFonts w:ascii="Times New Roman" w:eastAsia="Calibri" w:hAnsi="Times New Roman" w:cs="Times New Roman"/>
          <w:i/>
          <w:iCs/>
        </w:rPr>
        <w:t xml:space="preserve"> </w:t>
      </w:r>
      <w:r w:rsidRPr="000D084B">
        <w:rPr>
          <w:rFonts w:ascii="Times New Roman" w:eastAsia="Calibri" w:hAnsi="Times New Roman" w:cs="Times New Roman"/>
        </w:rPr>
        <w:t>достав</w:t>
      </w:r>
      <w:r w:rsidRPr="000D084B">
        <w:rPr>
          <w:rFonts w:ascii="Times New Roman" w:eastAsia="Calibri" w:hAnsi="Times New Roman" w:cs="Times New Roman"/>
          <w:lang w:val="sr-Cyrl-CS"/>
        </w:rPr>
        <w:t xml:space="preserve">ља </w:t>
      </w:r>
      <w:r w:rsidRPr="000D084B">
        <w:rPr>
          <w:rFonts w:ascii="Times New Roman" w:eastAsia="Calibri" w:hAnsi="Times New Roman" w:cs="Times New Roman"/>
        </w:rPr>
        <w:t xml:space="preserve">укупан износ и структуру трошкова припремања понуде, </w:t>
      </w:r>
      <w:r w:rsidRPr="000D084B">
        <w:rPr>
          <w:rFonts w:ascii="Times New Roman" w:eastAsia="Calibri" w:hAnsi="Times New Roman" w:cs="Times New Roman"/>
          <w:lang w:val="sr-Cyrl-CS"/>
        </w:rPr>
        <w:t xml:space="preserve">како следи у </w:t>
      </w:r>
      <w:r w:rsidRPr="000D084B">
        <w:rPr>
          <w:rFonts w:ascii="Times New Roman" w:eastAsia="Calibri" w:hAnsi="Times New Roman" w:cs="Times New Roman"/>
        </w:rPr>
        <w:t>табели:</w:t>
      </w:r>
      <w:r w:rsidR="00B50836">
        <w:rPr>
          <w:rFonts w:ascii="Times New Roman" w:eastAsia="Calibri" w:hAnsi="Times New Roman" w:cs="Times New Roman"/>
        </w:rPr>
        <w:t xml:space="preserve"> </w:t>
      </w:r>
    </w:p>
    <w:p w:rsidR="00342ACB" w:rsidRPr="000D084B" w:rsidRDefault="00342ACB" w:rsidP="00342ACB">
      <w:pPr>
        <w:jc w:val="center"/>
        <w:rPr>
          <w:rFonts w:ascii="Times New Roman" w:hAnsi="Times New Roman" w:cs="Times New Roman"/>
          <w:b/>
          <w:lang w:val="sr-Cyrl-CS"/>
        </w:rPr>
      </w:pPr>
    </w:p>
    <w:tbl>
      <w:tblPr>
        <w:tblStyle w:val="TableGrid"/>
        <w:tblW w:w="0" w:type="auto"/>
        <w:tblInd w:w="250" w:type="dxa"/>
        <w:tblLook w:val="04A0"/>
      </w:tblPr>
      <w:tblGrid>
        <w:gridCol w:w="851"/>
        <w:gridCol w:w="5953"/>
        <w:gridCol w:w="1701"/>
        <w:gridCol w:w="1701"/>
      </w:tblGrid>
      <w:tr w:rsidR="00342ACB" w:rsidRPr="000D084B" w:rsidTr="002025AB">
        <w:tc>
          <w:tcPr>
            <w:tcW w:w="85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Редни број</w:t>
            </w:r>
          </w:p>
        </w:tc>
        <w:tc>
          <w:tcPr>
            <w:tcW w:w="5953"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Врста трошка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без ПДВ-а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са ПДВ-ом</w:t>
            </w: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1.</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2.</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3.</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4.</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5.</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342ACB" w:rsidRPr="000D084B" w:rsidRDefault="00342ACB" w:rsidP="005E6C78">
            <w:pPr>
              <w:rPr>
                <w:rFonts w:ascii="Times New Roman" w:hAnsi="Times New Roman" w:cs="Times New Roman"/>
                <w:lang w:val="sr-Latn-CS"/>
              </w:rPr>
            </w:pPr>
          </w:p>
        </w:tc>
        <w:tc>
          <w:tcPr>
            <w:tcW w:w="5953" w:type="dxa"/>
          </w:tcPr>
          <w:p w:rsidR="009362F4" w:rsidRDefault="009362F4" w:rsidP="005E6C78">
            <w:pPr>
              <w:jc w:val="right"/>
              <w:rPr>
                <w:rFonts w:ascii="Times New Roman" w:hAnsi="Times New Roman" w:cs="Times New Roman"/>
                <w:b/>
                <w:lang w:val="sr-Cyrl-CS"/>
              </w:rPr>
            </w:pPr>
          </w:p>
          <w:p w:rsidR="00342ACB" w:rsidRPr="000D084B" w:rsidRDefault="00342ACB" w:rsidP="005E6C78">
            <w:pPr>
              <w:jc w:val="right"/>
              <w:rPr>
                <w:rFonts w:ascii="Times New Roman" w:hAnsi="Times New Roman" w:cs="Times New Roman"/>
                <w:b/>
                <w:lang w:val="sr-Cyrl-CS"/>
              </w:rPr>
            </w:pPr>
            <w:r w:rsidRPr="000D084B">
              <w:rPr>
                <w:rFonts w:ascii="Times New Roman" w:hAnsi="Times New Roman" w:cs="Times New Roman"/>
                <w:b/>
                <w:lang w:val="sr-Cyrl-CS"/>
              </w:rPr>
              <w:t>УКУПНО:</w:t>
            </w: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bl>
    <w:p w:rsidR="00342ACB" w:rsidRPr="000D084B" w:rsidRDefault="00342ACB" w:rsidP="00342ACB">
      <w:pPr>
        <w:rPr>
          <w:rFonts w:ascii="Times New Roman" w:hAnsi="Times New Roman" w:cs="Times New Roman"/>
          <w:lang w:val="sr-Cyrl-CS"/>
        </w:rPr>
      </w:pPr>
    </w:p>
    <w:p w:rsidR="00342ACB" w:rsidRDefault="00342ACB" w:rsidP="00B216A9">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Трошкове припреме и подношења понуде сноси искључиво понуђач и не може тражити од наручиоца накнаду трошкова.</w:t>
      </w:r>
    </w:p>
    <w:p w:rsidR="007735B5" w:rsidRPr="007735B5" w:rsidRDefault="007735B5" w:rsidP="00B216A9">
      <w:pPr>
        <w:pStyle w:val="NoSpacing"/>
        <w:jc w:val="both"/>
        <w:rPr>
          <w:rFonts w:ascii="Times New Roman" w:eastAsia="Calibri" w:hAnsi="Times New Roman" w:cs="Times New Roman"/>
        </w:rPr>
      </w:pPr>
    </w:p>
    <w:p w:rsidR="00342ACB" w:rsidRPr="000D084B" w:rsidRDefault="00342ACB" w:rsidP="00B216A9">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42ACB" w:rsidRPr="000D084B" w:rsidRDefault="00342ACB" w:rsidP="00B216A9">
      <w:pPr>
        <w:pStyle w:val="NoSpacing"/>
        <w:jc w:val="both"/>
        <w:rPr>
          <w:rFonts w:ascii="Times New Roman" w:hAnsi="Times New Roman" w:cs="Times New Roman"/>
          <w:lang w:val="sr-Cyrl-CS"/>
        </w:rPr>
      </w:pPr>
    </w:p>
    <w:p w:rsidR="00342ACB" w:rsidRPr="000D084B" w:rsidRDefault="00342ACB" w:rsidP="007959D5">
      <w:pPr>
        <w:spacing w:after="120"/>
        <w:jc w:val="both"/>
        <w:rPr>
          <w:rFonts w:ascii="Times New Roman" w:hAnsi="Times New Roman" w:cs="Times New Roman"/>
          <w:bCs/>
          <w:lang w:val="sr-Cyrl-CS"/>
        </w:rPr>
      </w:pPr>
    </w:p>
    <w:p w:rsidR="007735B5" w:rsidRPr="00877FD5" w:rsidRDefault="008E368E" w:rsidP="007735B5">
      <w:pPr>
        <w:tabs>
          <w:tab w:val="left" w:pos="598"/>
          <w:tab w:val="left" w:pos="1386"/>
          <w:tab w:val="center" w:pos="4680"/>
        </w:tabs>
        <w:spacing w:after="0" w:line="240" w:lineRule="auto"/>
        <w:rPr>
          <w:rFonts w:ascii="Times New Roman" w:hAnsi="Times New Roman" w:cs="Times New Roman"/>
          <w:lang w:val="sr-Cyrl-CS"/>
        </w:rPr>
      </w:pPr>
      <w:r>
        <w:rPr>
          <w:rFonts w:ascii="Times New Roman" w:hAnsi="Times New Roman" w:cs="Times New Roman"/>
          <w:lang w:val="sr-Cyrl-CS"/>
        </w:rPr>
        <w:tab/>
      </w:r>
    </w:p>
    <w:p w:rsidR="008E368E" w:rsidRPr="00B15502" w:rsidRDefault="007735B5" w:rsidP="008E368E">
      <w:pPr>
        <w:shd w:val="clear" w:color="auto" w:fill="FFFFFF"/>
        <w:spacing w:after="0" w:line="240" w:lineRule="auto"/>
        <w:rPr>
          <w:rFonts w:ascii="Times New Roman" w:eastAsia="Times New Roman" w:hAnsi="Times New Roman" w:cs="Times New Roman"/>
          <w:b/>
          <w:color w:val="000000"/>
        </w:rPr>
      </w:pPr>
      <w:r w:rsidRPr="00877FD5">
        <w:rPr>
          <w:rFonts w:ascii="Times New Roman" w:hAnsi="Times New Roman" w:cs="Times New Roman"/>
          <w:lang w:val="sr-Latn-CS"/>
        </w:rPr>
        <w:t xml:space="preserve">  </w:t>
      </w:r>
      <w:r>
        <w:rPr>
          <w:rFonts w:ascii="Times New Roman" w:hAnsi="Times New Roman" w:cs="Times New Roman"/>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sidRPr="00B15502">
        <w:rPr>
          <w:rFonts w:ascii="Times New Roman" w:eastAsia="Times New Roman" w:hAnsi="Times New Roman" w:cs="Times New Roman"/>
          <w:b/>
          <w:color w:val="000000"/>
        </w:rPr>
        <w:t>ПОНУЂАЧ</w:t>
      </w:r>
    </w:p>
    <w:p w:rsidR="008E368E" w:rsidRPr="00B15502" w:rsidRDefault="008E368E" w:rsidP="008E368E">
      <w:pPr>
        <w:shd w:val="clear" w:color="auto" w:fill="FFFFFF"/>
        <w:spacing w:after="0" w:line="240" w:lineRule="auto"/>
        <w:rPr>
          <w:rFonts w:ascii="Times New Roman" w:eastAsia="Times New Roman" w:hAnsi="Times New Roman" w:cs="Times New Roman"/>
          <w:color w:val="000000"/>
        </w:rPr>
      </w:pPr>
    </w:p>
    <w:p w:rsidR="008E368E" w:rsidRPr="00120CD4" w:rsidRDefault="008E368E" w:rsidP="008E368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342ACB" w:rsidRPr="000D084B" w:rsidRDefault="008E368E" w:rsidP="008E368E">
      <w:pPr>
        <w:tabs>
          <w:tab w:val="left" w:pos="598"/>
          <w:tab w:val="left" w:pos="1386"/>
          <w:tab w:val="center" w:pos="4680"/>
        </w:tabs>
        <w:spacing w:after="0" w:line="240" w:lineRule="auto"/>
        <w:rPr>
          <w:rFonts w:ascii="Times New Roman" w:eastAsia="Calibri" w:hAnsi="Times New Roman" w:cs="Times New Roman"/>
          <w:b/>
          <w:bCs/>
          <w:i/>
          <w:iCs/>
        </w:rPr>
      </w:pPr>
      <w:r w:rsidRPr="000D084B">
        <w:rPr>
          <w:rFonts w:ascii="Times New Roman" w:eastAsia="Times New Roman" w:hAnsi="Times New Roman" w:cs="Times New Roman"/>
          <w:color w:val="000000"/>
        </w:rPr>
        <w:br/>
      </w:r>
    </w:p>
    <w:p w:rsidR="00342ACB" w:rsidRPr="000D084B" w:rsidRDefault="00342ACB" w:rsidP="00342ACB">
      <w:pPr>
        <w:rPr>
          <w:rFonts w:ascii="Times New Roman" w:hAnsi="Times New Roman" w:cs="Times New Roman"/>
          <w:lang w:val="sr-Latn-CS"/>
        </w:rPr>
      </w:pPr>
    </w:p>
    <w:tbl>
      <w:tblPr>
        <w:tblStyle w:val="TableGrid"/>
        <w:tblW w:w="0" w:type="auto"/>
        <w:tblInd w:w="108" w:type="dxa"/>
        <w:tblLook w:val="04A0"/>
      </w:tblPr>
      <w:tblGrid>
        <w:gridCol w:w="10490"/>
      </w:tblGrid>
      <w:tr w:rsidR="00342ACB" w:rsidRPr="000D084B" w:rsidTr="005E6C78">
        <w:tc>
          <w:tcPr>
            <w:tcW w:w="10490" w:type="dxa"/>
          </w:tcPr>
          <w:p w:rsidR="007959D5" w:rsidRPr="0071702E" w:rsidRDefault="00342ACB" w:rsidP="005E6C78">
            <w:pPr>
              <w:pStyle w:val="NoSpacing"/>
              <w:jc w:val="both"/>
              <w:rPr>
                <w:rFonts w:ascii="Times New Roman" w:eastAsia="Calibri" w:hAnsi="Times New Roman" w:cs="Times New Roman"/>
                <w:bCs/>
                <w:i/>
                <w:sz w:val="20"/>
                <w:szCs w:val="20"/>
              </w:rPr>
            </w:pPr>
            <w:r w:rsidRPr="0071702E">
              <w:rPr>
                <w:rFonts w:ascii="Times New Roman" w:eastAsia="Calibri" w:hAnsi="Times New Roman" w:cs="Times New Roman"/>
                <w:b/>
                <w:bCs/>
                <w:i/>
                <w:sz w:val="20"/>
                <w:szCs w:val="20"/>
              </w:rPr>
              <w:t xml:space="preserve">Напомена: </w:t>
            </w:r>
            <w:r w:rsidRPr="0071702E">
              <w:rPr>
                <w:rFonts w:ascii="Times New Roman" w:eastAsia="Calibri" w:hAnsi="Times New Roman" w:cs="Times New Roman"/>
                <w:bCs/>
                <w:i/>
                <w:sz w:val="20"/>
                <w:szCs w:val="20"/>
              </w:rPr>
              <w:t>достављање овог обрасца није обавезно</w:t>
            </w:r>
            <w:r w:rsidR="007959D5" w:rsidRPr="0071702E">
              <w:rPr>
                <w:rFonts w:ascii="Times New Roman" w:eastAsia="Calibri" w:hAnsi="Times New Roman" w:cs="Times New Roman"/>
                <w:bCs/>
                <w:i/>
                <w:sz w:val="20"/>
                <w:szCs w:val="20"/>
              </w:rPr>
              <w:t>; ако се подноси за више партија образац се може фотокопирати</w:t>
            </w:r>
            <w:r w:rsidR="007959D5">
              <w:rPr>
                <w:rFonts w:ascii="Times New Roman" w:hAnsi="Times New Roman" w:cs="Times New Roman"/>
              </w:rPr>
              <w:t xml:space="preserve">      </w:t>
            </w:r>
          </w:p>
        </w:tc>
      </w:tr>
    </w:tbl>
    <w:p w:rsidR="00ED5F91" w:rsidRDefault="00ED5F91" w:rsidP="000D6A5A">
      <w:pPr>
        <w:pStyle w:val="NoSpacing"/>
        <w:jc w:val="both"/>
        <w:rPr>
          <w:rFonts w:ascii="Times New Roman" w:hAnsi="Times New Roman" w:cs="Times New Roman"/>
          <w:i/>
          <w:lang w:val="sr-Cyrl-CS"/>
        </w:rPr>
      </w:pPr>
      <w:bookmarkStart w:id="19" w:name="_Toc377278609"/>
      <w:bookmarkStart w:id="20" w:name="_Toc368647798"/>
      <w:bookmarkStart w:id="21" w:name="_Toc368646488"/>
      <w:bookmarkStart w:id="22" w:name="_Toc364161290"/>
      <w:bookmarkStart w:id="23" w:name="_Toc360707922"/>
      <w:bookmarkStart w:id="24" w:name="_Toc359571916"/>
    </w:p>
    <w:p w:rsidR="00E45AA8" w:rsidRDefault="00774B8B" w:rsidP="000D6A5A">
      <w:pPr>
        <w:pStyle w:val="NoSpacing"/>
        <w:jc w:val="both"/>
        <w:rPr>
          <w:rFonts w:ascii="Times New Roman" w:hAnsi="Times New Roman" w:cs="Times New Roman"/>
          <w:i/>
          <w:lang w:val="sr-Cyrl-CS"/>
        </w:rPr>
      </w:pPr>
      <w:r>
        <w:rPr>
          <w:rFonts w:ascii="Times New Roman" w:hAnsi="Times New Roman" w:cs="Times New Roman"/>
          <w:i/>
          <w:lang w:val="sr-Cyrl-CS"/>
        </w:rPr>
        <w:lastRenderedPageBreak/>
        <w:tab/>
      </w:r>
      <w:r>
        <w:rPr>
          <w:rFonts w:ascii="Times New Roman" w:hAnsi="Times New Roman" w:cs="Times New Roman"/>
          <w:i/>
          <w:lang w:val="sr-Cyrl-CS"/>
        </w:rPr>
        <w:tab/>
      </w:r>
    </w:p>
    <w:p w:rsidR="000D6A5A" w:rsidRPr="004149AB" w:rsidRDefault="00E45AA8" w:rsidP="000D6A5A">
      <w:pPr>
        <w:pStyle w:val="NoSpacing"/>
        <w:jc w:val="both"/>
        <w:rPr>
          <w:rFonts w:ascii="Times New Roman" w:hAnsi="Times New Roman" w:cs="Times New Roman"/>
          <w:i/>
          <w:lang w:val="sr-Cyrl-CS"/>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0D6A5A" w:rsidRPr="003A56C1">
        <w:rPr>
          <w:rFonts w:ascii="Times New Roman" w:hAnsi="Times New Roman" w:cs="Times New Roman"/>
          <w:i/>
          <w:lang w:val="sr-Cyrl-CS"/>
        </w:rPr>
        <w:t xml:space="preserve">Образац бр. </w:t>
      </w:r>
      <w:r w:rsidR="000D6A5A">
        <w:rPr>
          <w:rFonts w:ascii="Times New Roman" w:hAnsi="Times New Roman" w:cs="Times New Roman"/>
          <w:i/>
          <w:lang w:val="sr-Cyrl-CS"/>
        </w:rPr>
        <w:t>5</w:t>
      </w:r>
    </w:p>
    <w:p w:rsidR="00E51D7B" w:rsidRPr="00E51D7B" w:rsidRDefault="00E51D7B" w:rsidP="000D6A5A"/>
    <w:p w:rsidR="004A65DA" w:rsidRDefault="004A65DA" w:rsidP="001B40D4">
      <w:pPr>
        <w:pStyle w:val="Heading3"/>
        <w:jc w:val="center"/>
        <w:rPr>
          <w:rFonts w:ascii="Times New Roman" w:eastAsia="Calibri" w:hAnsi="Times New Roman" w:cs="Times New Roman"/>
          <w:color w:val="auto"/>
        </w:rPr>
      </w:pPr>
    </w:p>
    <w:p w:rsidR="001B40D4" w:rsidRDefault="000E0E0C" w:rsidP="001B40D4">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 xml:space="preserve">X - </w:t>
      </w:r>
      <w:r w:rsidR="001B40D4" w:rsidRPr="004E40EF">
        <w:rPr>
          <w:rFonts w:ascii="Times New Roman" w:eastAsia="Calibri" w:hAnsi="Times New Roman" w:cs="Times New Roman"/>
          <w:color w:val="auto"/>
        </w:rPr>
        <w:t>ОБРАЗАЦ УЧЕШЋА ПОДИЗВОЂАЧА</w:t>
      </w:r>
      <w:bookmarkEnd w:id="19"/>
      <w:bookmarkEnd w:id="20"/>
      <w:bookmarkEnd w:id="21"/>
      <w:bookmarkEnd w:id="22"/>
      <w:bookmarkEnd w:id="23"/>
    </w:p>
    <w:p w:rsidR="001B40D4" w:rsidRPr="00E51D7B" w:rsidRDefault="001B40D4" w:rsidP="001B40D4">
      <w:pPr>
        <w:pStyle w:val="ListParagraph"/>
        <w:jc w:val="center"/>
        <w:rPr>
          <w:rFonts w:ascii="Times New Roman" w:eastAsia="Calibri" w:hAnsi="Times New Roman"/>
        </w:rPr>
      </w:pPr>
    </w:p>
    <w:p w:rsidR="00ED5F91" w:rsidRPr="00ED5F91" w:rsidRDefault="00ED5F91" w:rsidP="001B40D4">
      <w:pPr>
        <w:pStyle w:val="ListParagraph"/>
        <w:jc w:val="center"/>
        <w:rPr>
          <w:rFonts w:ascii="Times New Roman" w:eastAsia="Calibri" w:hAnsi="Times New Roman"/>
        </w:rPr>
      </w:pPr>
    </w:p>
    <w:p w:rsidR="00935A69" w:rsidRPr="00877FD5" w:rsidRDefault="00935A69" w:rsidP="00935A69">
      <w:pPr>
        <w:pStyle w:val="ListParagraph"/>
        <w:ind w:left="0" w:firstLine="720"/>
        <w:jc w:val="both"/>
        <w:rPr>
          <w:rFonts w:ascii="Times New Roman" w:hAnsi="Times New Roman"/>
        </w:rPr>
      </w:pPr>
      <w:r>
        <w:rPr>
          <w:rFonts w:ascii="Times New Roman" w:hAnsi="Times New Roman"/>
          <w:lang w:val="sr-Latn-CS"/>
        </w:rPr>
        <w:t xml:space="preserve">У предмету </w:t>
      </w:r>
      <w:r>
        <w:rPr>
          <w:rFonts w:ascii="Times New Roman" w:hAnsi="Times New Roman"/>
        </w:rPr>
        <w:t>ј</w:t>
      </w:r>
      <w:r w:rsidRPr="00877FD5">
        <w:rPr>
          <w:rFonts w:ascii="Times New Roman" w:hAnsi="Times New Roman"/>
          <w:lang w:val="sr-Latn-CS"/>
        </w:rPr>
        <w:t>авне набавке</w:t>
      </w:r>
      <w:r w:rsidRPr="00935A69">
        <w:rPr>
          <w:rFonts w:ascii="Times New Roman" w:hAnsi="Times New Roman" w:cs="Times New Roman"/>
          <w:lang w:val="sr-Cyrl-CS"/>
        </w:rPr>
        <w:t xml:space="preserve"> </w:t>
      </w:r>
      <w:r>
        <w:rPr>
          <w:rFonts w:ascii="Times New Roman" w:hAnsi="Times New Roman" w:cs="Times New Roman"/>
          <w:lang w:val="sr-Cyrl-CS"/>
        </w:rPr>
        <w:t>услуге и</w:t>
      </w:r>
      <w:r w:rsidRPr="00412765">
        <w:rPr>
          <w:rFonts w:ascii="Times New Roman" w:hAnsi="Times New Roman" w:cs="Times New Roman"/>
        </w:rPr>
        <w:t>зрад</w:t>
      </w:r>
      <w:r>
        <w:rPr>
          <w:rFonts w:ascii="Times New Roman" w:hAnsi="Times New Roman" w:cs="Times New Roman"/>
        </w:rPr>
        <w:t>е</w:t>
      </w:r>
      <w:r w:rsidRPr="00412765">
        <w:rPr>
          <w:rFonts w:ascii="Times New Roman" w:hAnsi="Times New Roman" w:cs="Times New Roman"/>
        </w:rPr>
        <w:t xml:space="preserve"> техничке документације </w:t>
      </w:r>
      <w:r w:rsidR="00BB1E3F" w:rsidRPr="00C73A1F">
        <w:rPr>
          <w:rFonts w:ascii="Times New Roman" w:hAnsi="Times New Roman" w:cs="Times New Roman"/>
          <w:lang w:val="sr-Cyrl-CS"/>
        </w:rPr>
        <w:t xml:space="preserve">за </w:t>
      </w:r>
      <w:r w:rsidR="00BB1E3F" w:rsidRPr="00C73A1F">
        <w:rPr>
          <w:rFonts w:ascii="Times New Roman" w:hAnsi="Times New Roman" w:cs="Times New Roman"/>
        </w:rPr>
        <w:t xml:space="preserve">изградњу </w:t>
      </w:r>
      <w:r w:rsidR="00BB1E3F">
        <w:rPr>
          <w:rFonts w:ascii="Times New Roman" w:hAnsi="Times New Roman" w:cs="Times New Roman"/>
        </w:rPr>
        <w:t>канализационе (фекалне) мреже</w:t>
      </w:r>
      <w:r w:rsidR="00BB1E3F" w:rsidRPr="00C73A1F">
        <w:rPr>
          <w:rFonts w:ascii="Times New Roman" w:hAnsi="Times New Roman" w:cs="Times New Roman"/>
        </w:rPr>
        <w:t xml:space="preserve"> </w:t>
      </w:r>
      <w:r w:rsidR="00BB1E3F">
        <w:rPr>
          <w:rFonts w:ascii="Times New Roman" w:hAnsi="Times New Roman" w:cs="Times New Roman"/>
        </w:rPr>
        <w:t>у ул. Краља Петра I ка Аутоцентру Михајловић - Партија 3</w:t>
      </w:r>
      <w:r w:rsidR="00BB1E3F" w:rsidRPr="00C73A1F">
        <w:rPr>
          <w:rFonts w:ascii="Times New Roman" w:hAnsi="Times New Roman" w:cs="Times New Roman"/>
        </w:rPr>
        <w:t xml:space="preserve">, ЈНМВ бр. </w:t>
      </w:r>
      <w:r w:rsidR="00BB1E3F">
        <w:rPr>
          <w:rFonts w:ascii="Times New Roman" w:hAnsi="Times New Roman" w:cs="Times New Roman"/>
        </w:rPr>
        <w:t>2</w:t>
      </w:r>
      <w:r w:rsidR="00BB1E3F" w:rsidRPr="00C73A1F">
        <w:rPr>
          <w:rFonts w:ascii="Times New Roman" w:hAnsi="Times New Roman" w:cs="Times New Roman"/>
        </w:rPr>
        <w:t>.</w:t>
      </w:r>
      <w:r w:rsidR="00BB1E3F">
        <w:rPr>
          <w:rFonts w:ascii="Times New Roman" w:hAnsi="Times New Roman" w:cs="Times New Roman"/>
        </w:rPr>
        <w:t>12/2019</w:t>
      </w:r>
      <w:r w:rsidRPr="00B216A9">
        <w:rPr>
          <w:rFonts w:ascii="Times New Roman" w:hAnsi="Times New Roman" w:cs="Times New Roman"/>
          <w:iCs/>
          <w:color w:val="000000" w:themeColor="text1"/>
          <w:lang w:val="sr-Cyrl-CS"/>
        </w:rPr>
        <w:t>,</w:t>
      </w:r>
      <w:r>
        <w:rPr>
          <w:rFonts w:ascii="Times New Roman" w:hAnsi="Times New Roman" w:cs="Times New Roman"/>
          <w:iCs/>
          <w:color w:val="000000" w:themeColor="text1"/>
          <w:lang w:val="sr-Cyrl-CS"/>
        </w:rPr>
        <w:t xml:space="preserve"> </w:t>
      </w:r>
      <w:r w:rsidRPr="00877FD5">
        <w:rPr>
          <w:rFonts w:ascii="Times New Roman" w:hAnsi="Times New Roman"/>
          <w:lang w:val="sr-Latn-CS"/>
        </w:rPr>
        <w:t>која се спроводи у поступку</w:t>
      </w:r>
      <w:r w:rsidRPr="00877FD5">
        <w:rPr>
          <w:rFonts w:ascii="Times New Roman" w:hAnsi="Times New Roman"/>
        </w:rPr>
        <w:t xml:space="preserve"> јавне набавке мале вредности</w:t>
      </w:r>
      <w:r>
        <w:rPr>
          <w:rFonts w:ascii="Times New Roman" w:hAnsi="Times New Roman"/>
        </w:rPr>
        <w:t>, под пуном материјалном и кривичном одговорношћу изјављујем</w:t>
      </w:r>
      <w:r w:rsidRPr="00877FD5">
        <w:rPr>
          <w:rFonts w:ascii="Times New Roman" w:hAnsi="Times New Roman"/>
        </w:rPr>
        <w:t>:</w:t>
      </w:r>
    </w:p>
    <w:p w:rsidR="00935A69" w:rsidRPr="00877FD5" w:rsidRDefault="00935A69" w:rsidP="00935A69">
      <w:pPr>
        <w:pStyle w:val="ListParagraph"/>
        <w:jc w:val="both"/>
        <w:rPr>
          <w:rFonts w:ascii="Times New Roman" w:hAnsi="Times New Roman"/>
          <w:lang w:val="sr-Latn-CS"/>
        </w:rPr>
      </w:pPr>
    </w:p>
    <w:p w:rsidR="00935A69" w:rsidRPr="00877FD5" w:rsidRDefault="00935A69" w:rsidP="00935A69">
      <w:pPr>
        <w:pStyle w:val="ListParagraph"/>
        <w:numPr>
          <w:ilvl w:val="0"/>
          <w:numId w:val="19"/>
        </w:numPr>
        <w:spacing w:after="0"/>
        <w:contextualSpacing w:val="0"/>
        <w:jc w:val="both"/>
        <w:rPr>
          <w:rFonts w:ascii="Times New Roman" w:hAnsi="Times New Roman"/>
          <w:lang w:val="sr-Latn-CS"/>
        </w:rPr>
      </w:pPr>
      <w:r w:rsidRPr="00877FD5">
        <w:rPr>
          <w:rFonts w:ascii="Times New Roman" w:hAnsi="Times New Roman"/>
          <w:lang w:val="sr-Latn-CS"/>
        </w:rPr>
        <w:t>У понуди учествује подизвођач _______________________________________</w:t>
      </w:r>
      <w:r w:rsidRPr="00877FD5">
        <w:rPr>
          <w:rFonts w:ascii="Times New Roman" w:hAnsi="Times New Roman"/>
        </w:rPr>
        <w:t>.</w:t>
      </w:r>
    </w:p>
    <w:p w:rsidR="00935A69" w:rsidRPr="00877FD5" w:rsidRDefault="00935A69" w:rsidP="00935A69">
      <w:pPr>
        <w:pStyle w:val="ListParagraph"/>
        <w:ind w:left="1440"/>
        <w:jc w:val="both"/>
        <w:rPr>
          <w:rFonts w:ascii="Times New Roman" w:hAnsi="Times New Roman"/>
          <w:lang w:val="sr-Latn-CS"/>
        </w:rPr>
      </w:pP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 xml:space="preserve"> (име подизвођача)</w:t>
      </w:r>
    </w:p>
    <w:p w:rsidR="00935A69" w:rsidRPr="00C31B3C" w:rsidRDefault="00935A69" w:rsidP="00935A69">
      <w:pPr>
        <w:pStyle w:val="ListParagraph"/>
        <w:ind w:left="1440"/>
        <w:jc w:val="both"/>
        <w:rPr>
          <w:rFonts w:ascii="Times New Roman" w:hAnsi="Times New Roman"/>
        </w:rPr>
      </w:pP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Latn-CS"/>
        </w:rPr>
        <w:t xml:space="preserve">              У укупној вредности понуде за јавну набавку учествује у вршењу:</w:t>
      </w:r>
    </w:p>
    <w:p w:rsidR="00935A69" w:rsidRPr="00877FD5" w:rsidRDefault="00935A69" w:rsidP="00935A69">
      <w:pPr>
        <w:spacing w:after="0"/>
        <w:ind w:left="720" w:hanging="720"/>
        <w:jc w:val="both"/>
        <w:rPr>
          <w:rFonts w:ascii="Times New Roman" w:hAnsi="Times New Roman" w:cs="Times New Roman"/>
          <w:lang w:val="sr-Latn-CS"/>
        </w:rPr>
      </w:pPr>
      <w:r w:rsidRPr="00877FD5">
        <w:rPr>
          <w:rFonts w:ascii="Times New Roman" w:hAnsi="Times New Roman" w:cs="Times New Roman"/>
          <w:lang w:val="sr-Latn-CS"/>
        </w:rPr>
        <w:t xml:space="preserve">            __________________________________________</w:t>
      </w:r>
      <w:r>
        <w:rPr>
          <w:rFonts w:ascii="Times New Roman" w:hAnsi="Times New Roman" w:cs="Times New Roman"/>
          <w:lang w:val="sr-Latn-CS"/>
        </w:rPr>
        <w:t>______</w:t>
      </w:r>
      <w:r>
        <w:rPr>
          <w:rFonts w:ascii="Times New Roman" w:hAnsi="Times New Roman" w:cs="Times New Roman"/>
          <w:lang w:val="sr-Cyrl-CS"/>
        </w:rPr>
        <w:t xml:space="preserve">, </w:t>
      </w:r>
      <w:r>
        <w:rPr>
          <w:rFonts w:ascii="Times New Roman" w:hAnsi="Times New Roman" w:cs="Times New Roman"/>
          <w:lang w:val="sr-Latn-CS"/>
        </w:rPr>
        <w:t>што</w:t>
      </w:r>
      <w:r>
        <w:rPr>
          <w:rFonts w:ascii="Times New Roman" w:hAnsi="Times New Roman" w:cs="Times New Roman"/>
          <w:lang w:val="sr-Cyrl-CS"/>
        </w:rPr>
        <w:t xml:space="preserve"> </w:t>
      </w:r>
      <w:r>
        <w:rPr>
          <w:rFonts w:ascii="Times New Roman" w:hAnsi="Times New Roman" w:cs="Times New Roman"/>
          <w:lang w:val="sr-Latn-CS"/>
        </w:rPr>
        <w:t>износи ________</w:t>
      </w:r>
      <w:r>
        <w:rPr>
          <w:rFonts w:ascii="Times New Roman" w:hAnsi="Times New Roman" w:cs="Times New Roman"/>
          <w:lang w:val="sr-Cyrl-CS"/>
        </w:rPr>
        <w:t xml:space="preserve"> </w:t>
      </w:r>
      <w:r w:rsidRPr="00DD46D2">
        <w:rPr>
          <w:rFonts w:ascii="Times New Roman" w:hAnsi="Times New Roman" w:cs="Times New Roman"/>
          <w:lang w:val="sr-Latn-CS"/>
        </w:rPr>
        <w:t>%</w:t>
      </w:r>
      <w:r w:rsidRPr="000560B0">
        <w:rPr>
          <w:rFonts w:ascii="Times New Roman" w:hAnsi="Times New Roman" w:cs="Times New Roman"/>
          <w:lang w:val="sr-Latn-CS"/>
        </w:rPr>
        <w:t xml:space="preserve"> вредности</w:t>
      </w:r>
      <w:r w:rsidRPr="00877FD5">
        <w:rPr>
          <w:rFonts w:ascii="Times New Roman" w:hAnsi="Times New Roman" w:cs="Times New Roman"/>
          <w:lang w:val="sr-Latn-CS"/>
        </w:rPr>
        <w:t xml:space="preserve"> </w:t>
      </w:r>
      <w:r w:rsidRPr="00877FD5">
        <w:rPr>
          <w:rFonts w:ascii="Times New Roman" w:hAnsi="Times New Roman" w:cs="Times New Roman"/>
          <w:lang w:val="sr-Cyrl-CS"/>
        </w:rPr>
        <w:t xml:space="preserve">   </w:t>
      </w:r>
      <w:r w:rsidRPr="00877FD5">
        <w:rPr>
          <w:rFonts w:ascii="Times New Roman" w:hAnsi="Times New Roman" w:cs="Times New Roman"/>
          <w:lang w:val="sr-Latn-CS"/>
        </w:rPr>
        <w:t>понуде;</w:t>
      </w:r>
    </w:p>
    <w:p w:rsidR="00935A69" w:rsidRPr="00877FD5" w:rsidRDefault="00935A69" w:rsidP="00935A69">
      <w:pPr>
        <w:spacing w:after="0"/>
        <w:jc w:val="both"/>
        <w:rPr>
          <w:rFonts w:ascii="Times New Roman" w:hAnsi="Times New Roman" w:cs="Times New Roman"/>
          <w:lang w:val="sr-Cyrl-CS"/>
        </w:rPr>
      </w:pPr>
      <w:r w:rsidRPr="00877FD5">
        <w:rPr>
          <w:rFonts w:ascii="Times New Roman" w:hAnsi="Times New Roman" w:cs="Times New Roman"/>
          <w:lang w:val="sr-Latn-CS"/>
        </w:rPr>
        <w:t xml:space="preserve">               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spacing w:after="0"/>
        <w:jc w:val="both"/>
        <w:rPr>
          <w:rFonts w:ascii="Times New Roman" w:hAnsi="Times New Roman" w:cs="Times New Roman"/>
          <w:lang w:val="sr-Latn-CS"/>
        </w:rPr>
      </w:pPr>
    </w:p>
    <w:p w:rsidR="00935A69" w:rsidRPr="000560B0" w:rsidRDefault="00935A69" w:rsidP="00935A69">
      <w:pPr>
        <w:pStyle w:val="ListParagraph"/>
        <w:numPr>
          <w:ilvl w:val="0"/>
          <w:numId w:val="19"/>
        </w:numPr>
        <w:spacing w:after="0"/>
        <w:contextualSpacing w:val="0"/>
        <w:jc w:val="both"/>
        <w:rPr>
          <w:rFonts w:ascii="Times New Roman" w:hAnsi="Times New Roman" w:cs="Times New Roman"/>
          <w:lang w:val="sr-Latn-CS"/>
        </w:rPr>
      </w:pPr>
      <w:r>
        <w:rPr>
          <w:rFonts w:ascii="Times New Roman" w:hAnsi="Times New Roman"/>
          <w:lang w:val="sr-Latn-CS"/>
        </w:rPr>
        <w:t>У</w:t>
      </w:r>
      <w:r>
        <w:rPr>
          <w:rFonts w:ascii="Times New Roman" w:hAnsi="Times New Roman"/>
        </w:rPr>
        <w:t xml:space="preserve"> </w:t>
      </w:r>
      <w:r>
        <w:rPr>
          <w:rFonts w:ascii="Times New Roman" w:hAnsi="Times New Roman"/>
          <w:lang w:val="sr-Latn-CS"/>
        </w:rPr>
        <w:t>понуди учествуј</w:t>
      </w:r>
      <w:r>
        <w:rPr>
          <w:rFonts w:ascii="Times New Roman" w:hAnsi="Times New Roman"/>
        </w:rPr>
        <w:t>е</w:t>
      </w:r>
      <w:r w:rsidRPr="00877FD5">
        <w:rPr>
          <w:rFonts w:ascii="Times New Roman" w:hAnsi="Times New Roman"/>
          <w:lang w:val="sr-Latn-CS"/>
        </w:rPr>
        <w:t xml:space="preserve"> подизвођач</w:t>
      </w:r>
      <w:r>
        <w:rPr>
          <w:rFonts w:ascii="Times New Roman" w:hAnsi="Times New Roman"/>
        </w:rPr>
        <w:t xml:space="preserve"> </w:t>
      </w:r>
      <w:r w:rsidRPr="000560B0">
        <w:rPr>
          <w:rFonts w:ascii="Times New Roman" w:hAnsi="Times New Roman"/>
          <w:lang w:val="sr-Latn-CS"/>
        </w:rPr>
        <w:t>________</w:t>
      </w:r>
      <w:r>
        <w:rPr>
          <w:rFonts w:ascii="Times New Roman" w:hAnsi="Times New Roman"/>
          <w:lang w:val="sr-Latn-CS"/>
        </w:rPr>
        <w:t>__________</w:t>
      </w:r>
      <w:r>
        <w:rPr>
          <w:rFonts w:ascii="Times New Roman" w:hAnsi="Times New Roman"/>
        </w:rPr>
        <w:t>_____________________</w:t>
      </w:r>
    </w:p>
    <w:p w:rsidR="00935A69" w:rsidRPr="000560B0" w:rsidRDefault="00935A69" w:rsidP="00935A69">
      <w:pPr>
        <w:pStyle w:val="ListParagraph"/>
        <w:ind w:left="1440"/>
        <w:jc w:val="both"/>
        <w:rPr>
          <w:rFonts w:ascii="Times New Roman" w:hAnsi="Times New Roman"/>
        </w:rPr>
      </w:pPr>
      <w:r w:rsidRPr="00877FD5">
        <w:rPr>
          <w:rFonts w:ascii="Times New Roman" w:hAnsi="Times New Roman"/>
          <w:lang w:val="sr-Latn-CS"/>
        </w:rPr>
        <w:t xml:space="preserve">          </w:t>
      </w:r>
      <w:r>
        <w:rPr>
          <w:rFonts w:ascii="Times New Roman" w:hAnsi="Times New Roman"/>
        </w:rPr>
        <w:t xml:space="preserve">      </w:t>
      </w: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(име подизвођача)</w:t>
      </w:r>
    </w:p>
    <w:p w:rsidR="00935A69" w:rsidRPr="00877FD5" w:rsidRDefault="00935A69" w:rsidP="00935A69">
      <w:pPr>
        <w:pStyle w:val="ListParagraph"/>
        <w:ind w:left="1440"/>
        <w:jc w:val="both"/>
        <w:rPr>
          <w:rFonts w:ascii="Times New Roman" w:hAnsi="Times New Roman"/>
          <w:lang w:val="sr-Latn-CS"/>
        </w:rPr>
      </w:pPr>
    </w:p>
    <w:p w:rsidR="00935A69" w:rsidRPr="00877FD5" w:rsidRDefault="00935A69" w:rsidP="00935A69">
      <w:pPr>
        <w:pStyle w:val="ListParagraph"/>
        <w:ind w:left="1440" w:hanging="720"/>
        <w:jc w:val="both"/>
        <w:rPr>
          <w:rFonts w:ascii="Times New Roman" w:hAnsi="Times New Roman"/>
          <w:lang w:val="sr-Latn-CS"/>
        </w:rPr>
      </w:pPr>
      <w:r w:rsidRPr="00877FD5">
        <w:rPr>
          <w:rFonts w:ascii="Times New Roman" w:hAnsi="Times New Roman"/>
          <w:lang w:val="sr-Latn-CS"/>
        </w:rPr>
        <w:t>У укупној вредности понуде за јавну набавку учествује у вршењу:</w:t>
      </w:r>
    </w:p>
    <w:p w:rsidR="00935A69" w:rsidRPr="00877FD5" w:rsidRDefault="00935A69" w:rsidP="00935A69">
      <w:pPr>
        <w:pStyle w:val="ListParagraph"/>
        <w:ind w:left="709"/>
        <w:jc w:val="both"/>
        <w:rPr>
          <w:rFonts w:ascii="Times New Roman" w:hAnsi="Times New Roman"/>
          <w:lang w:val="sr-Latn-CS"/>
        </w:rPr>
      </w:pPr>
      <w:r w:rsidRPr="00877FD5">
        <w:rPr>
          <w:rFonts w:ascii="Times New Roman" w:hAnsi="Times New Roman"/>
          <w:lang w:val="sr-Latn-CS"/>
        </w:rPr>
        <w:t>________________________</w:t>
      </w:r>
      <w:r>
        <w:rPr>
          <w:rFonts w:ascii="Times New Roman" w:hAnsi="Times New Roman"/>
          <w:lang w:val="sr-Latn-CS"/>
        </w:rPr>
        <w:t>________________________</w:t>
      </w:r>
      <w:r w:rsidRPr="00877FD5">
        <w:rPr>
          <w:rFonts w:ascii="Times New Roman" w:hAnsi="Times New Roman"/>
          <w:lang w:val="sr-Latn-CS"/>
        </w:rPr>
        <w:t>, што износи</w:t>
      </w:r>
      <w:r w:rsidRPr="00877FD5">
        <w:rPr>
          <w:rFonts w:ascii="Times New Roman" w:hAnsi="Times New Roman"/>
        </w:rPr>
        <w:t xml:space="preserve"> </w:t>
      </w:r>
      <w:r w:rsidRPr="00877FD5">
        <w:rPr>
          <w:rFonts w:ascii="Times New Roman" w:hAnsi="Times New Roman"/>
          <w:lang w:val="sr-Latn-CS"/>
        </w:rPr>
        <w:t>_________</w:t>
      </w:r>
      <w:r w:rsidRPr="00877FD5">
        <w:rPr>
          <w:rFonts w:ascii="Times New Roman" w:hAnsi="Times New Roman"/>
        </w:rPr>
        <w:t xml:space="preserve"> </w:t>
      </w:r>
      <w:r w:rsidRPr="00877FD5">
        <w:rPr>
          <w:rFonts w:ascii="Times New Roman" w:hAnsi="Times New Roman"/>
          <w:lang w:val="sr-Latn-CS"/>
        </w:rPr>
        <w:t>вредности понуде;</w:t>
      </w:r>
    </w:p>
    <w:p w:rsidR="00935A69" w:rsidRPr="00877FD5" w:rsidRDefault="00935A69" w:rsidP="00935A69">
      <w:pPr>
        <w:pStyle w:val="ListParagraph"/>
        <w:ind w:left="1440" w:hanging="720"/>
        <w:jc w:val="both"/>
        <w:rPr>
          <w:rFonts w:ascii="Times New Roman" w:hAnsi="Times New Roman"/>
        </w:rPr>
      </w:pPr>
    </w:p>
    <w:p w:rsidR="00935A69" w:rsidRPr="00877FD5" w:rsidRDefault="00935A69" w:rsidP="00935A69">
      <w:pPr>
        <w:spacing w:after="0"/>
        <w:jc w:val="both"/>
        <w:rPr>
          <w:rFonts w:ascii="Times New Roman" w:hAnsi="Times New Roman" w:cs="Times New Roman"/>
          <w:lang w:val="sr-Cyrl-CS"/>
        </w:rPr>
      </w:pPr>
      <w:r>
        <w:rPr>
          <w:rFonts w:ascii="Times New Roman" w:hAnsi="Times New Roman" w:cs="Times New Roman"/>
          <w:lang w:val="sr-Cyrl-CS"/>
        </w:rPr>
        <w:tab/>
        <w:t xml:space="preserve">    </w:t>
      </w:r>
      <w:r w:rsidRPr="00877FD5">
        <w:rPr>
          <w:rFonts w:ascii="Times New Roman" w:hAnsi="Times New Roman" w:cs="Times New Roman"/>
          <w:lang w:val="sr-Latn-CS"/>
        </w:rPr>
        <w:t>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Место и датум_____________________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Понуђач</w:t>
      </w:r>
      <w:r w:rsidRPr="00877FD5">
        <w:rPr>
          <w:rFonts w:ascii="Times New Roman" w:hAnsi="Times New Roman"/>
        </w:rPr>
        <w:t xml:space="preserve">    </w:t>
      </w:r>
      <w:r w:rsidRPr="00877FD5">
        <w:rPr>
          <w:rFonts w:ascii="Times New Roman" w:hAnsi="Times New Roman"/>
          <w:lang w:val="sr-Latn-CS"/>
        </w:rPr>
        <w:t>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w:t>
      </w:r>
      <w:r w:rsidRPr="00877FD5">
        <w:rPr>
          <w:rFonts w:ascii="Times New Roman" w:hAnsi="Times New Roman"/>
        </w:rPr>
        <w:t>__</w:t>
      </w:r>
      <w:r w:rsidRPr="00877FD5">
        <w:rPr>
          <w:rFonts w:ascii="Times New Roman" w:hAnsi="Times New Roman"/>
          <w:lang w:val="sr-Latn-CS"/>
        </w:rPr>
        <w:t>________________</w:t>
      </w:r>
    </w:p>
    <w:p w:rsidR="00935A69" w:rsidRPr="00E8349F" w:rsidRDefault="00935A69" w:rsidP="00935A69">
      <w:pPr>
        <w:pStyle w:val="ListParagraph"/>
        <w:ind w:left="1440"/>
        <w:jc w:val="right"/>
        <w:rPr>
          <w:rFonts w:ascii="Times New Roman" w:hAnsi="Times New Roman"/>
        </w:rPr>
      </w:pP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Подизвођач________________________</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потпис______________________</w:t>
      </w:r>
    </w:p>
    <w:p w:rsidR="00935A69" w:rsidRDefault="00935A69" w:rsidP="00935A69">
      <w:pPr>
        <w:pStyle w:val="ListParagraph"/>
        <w:ind w:left="1440"/>
        <w:jc w:val="right"/>
        <w:rPr>
          <w:rFonts w:ascii="Times New Roman" w:hAnsi="Times New Roman"/>
        </w:rPr>
      </w:pPr>
    </w:p>
    <w:p w:rsidR="00935A69" w:rsidRPr="00C31B3C" w:rsidRDefault="00935A69" w:rsidP="00935A69">
      <w:pPr>
        <w:pStyle w:val="ListParagraph"/>
        <w:ind w:left="1440"/>
        <w:jc w:val="right"/>
        <w:rPr>
          <w:rFonts w:ascii="Times New Roman" w:hAnsi="Times New Roman"/>
        </w:rPr>
      </w:pP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b/>
          <w:i/>
          <w:iCs/>
          <w:u w:val="single"/>
          <w:lang w:val="sr-Latn-CS"/>
        </w:rPr>
      </w:pPr>
      <w:r w:rsidRPr="00877FD5">
        <w:rPr>
          <w:rFonts w:ascii="Times New Roman" w:hAnsi="Times New Roman"/>
          <w:b/>
          <w:i/>
          <w:iCs/>
          <w:u w:val="single"/>
          <w:lang w:val="sr-Latn-CS"/>
        </w:rPr>
        <w:t>Упутство за попуњавање:</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Образац попуњава само понуђач који учествује са подизвођачима.</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Образац се попуњава под пуном материјалном и кривичном одговорношћу.</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Ако има више подизвођача образац се може фотокопирати.</w:t>
      </w:r>
    </w:p>
    <w:p w:rsidR="00E51D7B" w:rsidRPr="00774B8B" w:rsidRDefault="00530C85" w:rsidP="00530C85">
      <w:pPr>
        <w:pStyle w:val="NoSpacing"/>
        <w:rPr>
          <w:rFonts w:ascii="Times New Roman" w:hAnsi="Times New Roman" w:cs="Times New Roman"/>
          <w:i/>
        </w:rPr>
      </w:pPr>
      <w:r>
        <w:rPr>
          <w:rFonts w:ascii="Times New Roman" w:hAnsi="Times New Roman" w:cs="Times New Roman"/>
          <w:i/>
          <w:lang w:val="sr-Cyrl-CS"/>
        </w:rPr>
        <w:lastRenderedPageBreak/>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r w:rsidR="00774B8B">
        <w:rPr>
          <w:rFonts w:ascii="Times New Roman" w:hAnsi="Times New Roman" w:cs="Times New Roman"/>
          <w:i/>
        </w:rPr>
        <w:tab/>
      </w:r>
    </w:p>
    <w:p w:rsidR="00B968B0" w:rsidRDefault="00E51D7B" w:rsidP="00530C85">
      <w:pPr>
        <w:pStyle w:val="NoSpacing"/>
        <w:rPr>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r w:rsidR="00530C85" w:rsidRPr="003A56C1">
        <w:rPr>
          <w:rFonts w:ascii="Times New Roman" w:hAnsi="Times New Roman" w:cs="Times New Roman"/>
          <w:i/>
          <w:lang w:val="sr-Cyrl-CS"/>
        </w:rPr>
        <w:t xml:space="preserve">Образац бр. </w:t>
      </w:r>
      <w:r w:rsidR="00530C85">
        <w:rPr>
          <w:rFonts w:ascii="Times New Roman" w:hAnsi="Times New Roman" w:cs="Times New Roman"/>
          <w:i/>
          <w:lang w:val="sr-Cyrl-CS"/>
        </w:rPr>
        <w:t>6</w:t>
      </w:r>
    </w:p>
    <w:p w:rsidR="00B968B0" w:rsidRDefault="00B968B0" w:rsidP="001B40D4">
      <w:pPr>
        <w:spacing w:after="0"/>
        <w:jc w:val="both"/>
        <w:rPr>
          <w:rFonts w:ascii="Times New Roman" w:hAnsi="Times New Roman" w:cs="Times New Roman"/>
          <w:i/>
          <w:iCs/>
          <w:lang w:val="sr-Cyrl-CS"/>
        </w:rPr>
      </w:pPr>
    </w:p>
    <w:p w:rsidR="00530C85" w:rsidRPr="00877FD5" w:rsidRDefault="00530C85" w:rsidP="001B40D4">
      <w:pPr>
        <w:spacing w:after="0"/>
        <w:jc w:val="both"/>
        <w:rPr>
          <w:rFonts w:ascii="Times New Roman" w:hAnsi="Times New Roman" w:cs="Times New Roman"/>
          <w:i/>
          <w:iCs/>
          <w:lang w:val="sr-Cyrl-CS"/>
        </w:rPr>
      </w:pPr>
    </w:p>
    <w:p w:rsidR="00774B8B" w:rsidRDefault="00774B8B" w:rsidP="00EC6B86">
      <w:pPr>
        <w:jc w:val="center"/>
        <w:rPr>
          <w:rFonts w:ascii="Times New Roman" w:hAnsi="Times New Roman" w:cs="Times New Roman"/>
          <w:b/>
          <w:color w:val="4F81BD" w:themeColor="accent1"/>
        </w:rPr>
      </w:pPr>
    </w:p>
    <w:p w:rsidR="00774B8B" w:rsidRPr="00774B8B" w:rsidRDefault="00774B8B" w:rsidP="00EC6B86">
      <w:pPr>
        <w:jc w:val="center"/>
        <w:rPr>
          <w:rFonts w:ascii="Times New Roman" w:hAnsi="Times New Roman" w:cs="Times New Roman"/>
          <w:b/>
          <w:color w:val="4F81BD" w:themeColor="accent1"/>
        </w:rPr>
      </w:pPr>
    </w:p>
    <w:p w:rsidR="00530C85" w:rsidRDefault="008562BE" w:rsidP="00EC6B86">
      <w:pPr>
        <w:jc w:val="center"/>
        <w:rPr>
          <w:rFonts w:ascii="Times New Roman" w:hAnsi="Times New Roman" w:cs="Times New Roman"/>
          <w:b/>
        </w:rPr>
      </w:pPr>
      <w:r>
        <w:rPr>
          <w:rFonts w:ascii="Times New Roman" w:hAnsi="Times New Roman" w:cs="Times New Roman"/>
          <w:b/>
        </w:rPr>
        <w:t xml:space="preserve">XI - </w:t>
      </w:r>
      <w:r w:rsidR="00EC6B86" w:rsidRPr="00B622D8">
        <w:rPr>
          <w:rFonts w:ascii="Times New Roman" w:hAnsi="Times New Roman" w:cs="Times New Roman"/>
          <w:b/>
        </w:rPr>
        <w:t xml:space="preserve">ОБРАЗАЦ ИЗЈАВЕ </w:t>
      </w:r>
    </w:p>
    <w:p w:rsidR="00EC6B86" w:rsidRPr="00B622D8" w:rsidRDefault="00EC6B86" w:rsidP="00EC6B86">
      <w:pPr>
        <w:jc w:val="center"/>
        <w:rPr>
          <w:rFonts w:ascii="Times New Roman" w:hAnsi="Times New Roman" w:cs="Times New Roman"/>
          <w:b/>
          <w:lang w:val="sr-Cyrl-CS"/>
        </w:rPr>
      </w:pPr>
      <w:r w:rsidRPr="00B622D8">
        <w:rPr>
          <w:rFonts w:ascii="Times New Roman" w:hAnsi="Times New Roman" w:cs="Times New Roman"/>
          <w:b/>
        </w:rPr>
        <w:t xml:space="preserve">О ИСПУЊАВАЊУ </w:t>
      </w:r>
      <w:r w:rsidR="00530C85">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p>
    <w:p w:rsidR="00EC6B86" w:rsidRPr="000D084B" w:rsidRDefault="00EC6B86" w:rsidP="00EC6B86">
      <w:pPr>
        <w:pStyle w:val="NoSpacing"/>
        <w:jc w:val="both"/>
        <w:rPr>
          <w:rFonts w:ascii="Times New Roman" w:hAnsi="Times New Roman" w:cs="Times New Roman"/>
          <w:b/>
        </w:rPr>
      </w:pPr>
    </w:p>
    <w:p w:rsidR="00EC6B86" w:rsidRPr="000D084B" w:rsidRDefault="00EC6B86" w:rsidP="005C3FAB">
      <w:pPr>
        <w:pStyle w:val="NoSpacing"/>
        <w:tabs>
          <w:tab w:val="left" w:pos="8820"/>
        </w:tabs>
        <w:jc w:val="both"/>
        <w:rPr>
          <w:rFonts w:ascii="Times New Roman" w:hAnsi="Times New Roman" w:cs="Times New Roman"/>
          <w:b/>
          <w:lang w:val="sr-Cyrl-CS"/>
        </w:rPr>
      </w:pPr>
      <w:r w:rsidRPr="000D084B">
        <w:rPr>
          <w:rFonts w:ascii="Times New Roman" w:hAnsi="Times New Roman" w:cs="Times New Roman"/>
          <w:b/>
          <w:lang w:val="sr-Cyrl-CS"/>
        </w:rPr>
        <w:tab/>
      </w:r>
    </w:p>
    <w:p w:rsidR="00EC6B86" w:rsidRPr="000D084B" w:rsidRDefault="00EC6B86"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EC6B86" w:rsidRPr="000D084B" w:rsidRDefault="000271AF" w:rsidP="00EC6B86">
      <w:pPr>
        <w:pStyle w:val="NoSpacing"/>
        <w:jc w:val="both"/>
        <w:rPr>
          <w:rFonts w:ascii="Times New Roman" w:hAnsi="Times New Roman" w:cs="Times New Roman"/>
        </w:rPr>
      </w:pPr>
      <w:r>
        <w:rPr>
          <w:rFonts w:ascii="Times New Roman" w:hAnsi="Times New Roman" w:cs="Times New Roman"/>
        </w:rPr>
        <w:tab/>
      </w:r>
      <w:r w:rsidR="00EC6B86" w:rsidRPr="000D084B">
        <w:rPr>
          <w:rFonts w:ascii="Times New Roman" w:hAnsi="Times New Roman" w:cs="Times New Roman"/>
        </w:rPr>
        <w:t>У складу са чланом 77. став 4. Закона</w:t>
      </w:r>
      <w:r w:rsidR="00530C85">
        <w:rPr>
          <w:rFonts w:ascii="Times New Roman" w:hAnsi="Times New Roman" w:cs="Times New Roman"/>
        </w:rPr>
        <w:t xml:space="preserve"> о јавним набавкама</w:t>
      </w:r>
      <w:r w:rsidR="00EC6B86" w:rsidRPr="000D084B">
        <w:rPr>
          <w:rFonts w:ascii="Times New Roman" w:hAnsi="Times New Roman" w:cs="Times New Roman"/>
        </w:rPr>
        <w:t>, под пуном матери</w:t>
      </w:r>
      <w:r>
        <w:rPr>
          <w:rFonts w:ascii="Times New Roman" w:hAnsi="Times New Roman" w:cs="Times New Roman"/>
        </w:rPr>
        <w:t>јалном и кривичном одговорношћу</w:t>
      </w:r>
      <w:r w:rsidR="00EC6B86" w:rsidRPr="000D084B">
        <w:rPr>
          <w:rFonts w:ascii="Times New Roman" w:hAnsi="Times New Roman" w:cs="Times New Roman"/>
          <w:lang w:val="sr-Cyrl-CS"/>
        </w:rPr>
        <w:t xml:space="preserve"> </w:t>
      </w:r>
      <w:r w:rsidR="00EC6B86" w:rsidRPr="000D084B">
        <w:rPr>
          <w:rFonts w:ascii="Times New Roman" w:hAnsi="Times New Roman" w:cs="Times New Roman"/>
        </w:rPr>
        <w:t>дајем следећу</w:t>
      </w:r>
    </w:p>
    <w:p w:rsidR="00EC6B86" w:rsidRPr="007E547E" w:rsidRDefault="00EC6B86" w:rsidP="00EC6B86">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rPr>
      </w:pPr>
    </w:p>
    <w:p w:rsidR="00EC6B86" w:rsidRDefault="00EC6B86" w:rsidP="00EC6B86">
      <w:pPr>
        <w:pStyle w:val="NoSpacing"/>
        <w:jc w:val="center"/>
        <w:rPr>
          <w:rFonts w:ascii="Times New Roman" w:hAnsi="Times New Roman" w:cs="Times New Roman"/>
          <w:b/>
        </w:rPr>
      </w:pPr>
      <w:r w:rsidRPr="000D084B">
        <w:rPr>
          <w:rFonts w:ascii="Times New Roman" w:hAnsi="Times New Roman" w:cs="Times New Roman"/>
          <w:b/>
        </w:rPr>
        <w:t>И З Ј А В У</w:t>
      </w:r>
    </w:p>
    <w:p w:rsidR="00530C85" w:rsidRPr="00530C85" w:rsidRDefault="00530C85" w:rsidP="00EC6B86">
      <w:pPr>
        <w:pStyle w:val="NoSpacing"/>
        <w:jc w:val="center"/>
        <w:rPr>
          <w:rFonts w:ascii="Times New Roman" w:hAnsi="Times New Roman" w:cs="Times New Roman"/>
          <w:b/>
        </w:rPr>
      </w:pPr>
    </w:p>
    <w:p w:rsidR="007E547E" w:rsidRPr="007E547E" w:rsidRDefault="007E547E"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5D4D17" w:rsidRPr="00A4534D" w:rsidRDefault="00EC6B86" w:rsidP="005D4D1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7E547E">
        <w:rPr>
          <w:rFonts w:ascii="Times New Roman" w:hAnsi="Times New Roman" w:cs="Times New Roman"/>
        </w:rPr>
        <w:t>У</w:t>
      </w:r>
      <w:r w:rsidR="005D4D17" w:rsidRPr="000D084B">
        <w:rPr>
          <w:rFonts w:ascii="Times New Roman" w:hAnsi="Times New Roman" w:cs="Times New Roman"/>
        </w:rPr>
        <w:t xml:space="preserve"> поступку </w:t>
      </w:r>
      <w:r w:rsidR="00530C85" w:rsidRPr="00877FD5">
        <w:rPr>
          <w:rFonts w:ascii="Times New Roman" w:hAnsi="Times New Roman" w:cs="Times New Roman"/>
          <w:lang w:val="sr-Cyrl-CS"/>
        </w:rPr>
        <w:t>ј</w:t>
      </w:r>
      <w:r w:rsidR="00530C85" w:rsidRPr="00877FD5">
        <w:rPr>
          <w:rFonts w:ascii="Times New Roman" w:hAnsi="Times New Roman" w:cs="Times New Roman"/>
          <w:lang w:val="sr-Latn-CS"/>
        </w:rPr>
        <w:t xml:space="preserve">авне набавке </w:t>
      </w:r>
      <w:r w:rsidR="00530C85" w:rsidRPr="004149AB">
        <w:rPr>
          <w:rFonts w:ascii="Times New Roman" w:hAnsi="Times New Roman" w:cs="Times New Roman"/>
          <w:lang w:val="sr-Cyrl-CS"/>
        </w:rPr>
        <w:t xml:space="preserve">услуге </w:t>
      </w:r>
      <w:r w:rsidR="00723436" w:rsidRPr="004149AB">
        <w:rPr>
          <w:rFonts w:ascii="Times New Roman" w:hAnsi="Times New Roman" w:cs="Times New Roman"/>
          <w:lang w:val="sr-Cyrl-CS"/>
        </w:rPr>
        <w:t xml:space="preserve">израде </w:t>
      </w:r>
      <w:r w:rsidR="00723436">
        <w:rPr>
          <w:rFonts w:ascii="Times New Roman" w:hAnsi="Times New Roman" w:cs="Times New Roman"/>
          <w:lang w:val="sr-Cyrl-CS"/>
        </w:rPr>
        <w:t xml:space="preserve">техничке документације </w:t>
      </w:r>
      <w:r w:rsidR="00BB1E3F" w:rsidRPr="00C73A1F">
        <w:rPr>
          <w:rFonts w:ascii="Times New Roman" w:hAnsi="Times New Roman" w:cs="Times New Roman"/>
          <w:lang w:val="sr-Cyrl-CS"/>
        </w:rPr>
        <w:t xml:space="preserve">за </w:t>
      </w:r>
      <w:r w:rsidR="00BB1E3F" w:rsidRPr="00C73A1F">
        <w:rPr>
          <w:rFonts w:ascii="Times New Roman" w:hAnsi="Times New Roman" w:cs="Times New Roman"/>
        </w:rPr>
        <w:t xml:space="preserve">изградњу </w:t>
      </w:r>
      <w:r w:rsidR="00BB1E3F">
        <w:rPr>
          <w:rFonts w:ascii="Times New Roman" w:hAnsi="Times New Roman" w:cs="Times New Roman"/>
        </w:rPr>
        <w:t>канализационе (фекалне) мреже</w:t>
      </w:r>
      <w:r w:rsidR="00BB1E3F" w:rsidRPr="00C73A1F">
        <w:rPr>
          <w:rFonts w:ascii="Times New Roman" w:hAnsi="Times New Roman" w:cs="Times New Roman"/>
        </w:rPr>
        <w:t xml:space="preserve"> </w:t>
      </w:r>
      <w:r w:rsidR="00BB1E3F">
        <w:rPr>
          <w:rFonts w:ascii="Times New Roman" w:hAnsi="Times New Roman" w:cs="Times New Roman"/>
        </w:rPr>
        <w:t>у ул. Краља Петра I ка Аутоцентру Михајловић - Партија 3</w:t>
      </w:r>
      <w:r w:rsidR="00BB1E3F" w:rsidRPr="00C73A1F">
        <w:rPr>
          <w:rFonts w:ascii="Times New Roman" w:hAnsi="Times New Roman" w:cs="Times New Roman"/>
        </w:rPr>
        <w:t xml:space="preserve">, ЈНМВ бр. </w:t>
      </w:r>
      <w:r w:rsidR="00BB1E3F">
        <w:rPr>
          <w:rFonts w:ascii="Times New Roman" w:hAnsi="Times New Roman" w:cs="Times New Roman"/>
        </w:rPr>
        <w:t>2</w:t>
      </w:r>
      <w:r w:rsidR="00BB1E3F" w:rsidRPr="00C73A1F">
        <w:rPr>
          <w:rFonts w:ascii="Times New Roman" w:hAnsi="Times New Roman" w:cs="Times New Roman"/>
        </w:rPr>
        <w:t>.</w:t>
      </w:r>
      <w:r w:rsidR="00BB1E3F">
        <w:rPr>
          <w:rFonts w:ascii="Times New Roman" w:hAnsi="Times New Roman" w:cs="Times New Roman"/>
        </w:rPr>
        <w:t>12/2019</w:t>
      </w:r>
      <w:r w:rsidR="00B216A9">
        <w:rPr>
          <w:rFonts w:ascii="Times New Roman" w:eastAsia="Times New Roman" w:hAnsi="Times New Roman" w:cs="Times New Roman"/>
          <w:color w:val="000000"/>
          <w:lang w:val="sr-Cyrl-CS"/>
        </w:rPr>
        <w:t xml:space="preserve">, </w:t>
      </w:r>
      <w:r w:rsidR="005D4D17" w:rsidRPr="000D084B">
        <w:rPr>
          <w:rFonts w:ascii="Times New Roman" w:hAnsi="Times New Roman" w:cs="Times New Roman"/>
        </w:rPr>
        <w:t>испуњава</w:t>
      </w:r>
      <w:r w:rsidR="007E547E">
        <w:rPr>
          <w:rFonts w:ascii="Times New Roman" w:hAnsi="Times New Roman" w:cs="Times New Roman"/>
        </w:rPr>
        <w:t>м</w:t>
      </w:r>
      <w:r w:rsidR="005D4D17" w:rsidRPr="000D084B">
        <w:rPr>
          <w:rFonts w:ascii="Times New Roman" w:hAnsi="Times New Roman" w:cs="Times New Roman"/>
        </w:rPr>
        <w:t xml:space="preserve"> све услове из чл. 75. Закона, односно услове дефинисане конкурсном документацијом</w:t>
      </w:r>
      <w:r w:rsidR="005D4D17" w:rsidRPr="000D084B">
        <w:rPr>
          <w:rFonts w:ascii="Times New Roman" w:hAnsi="Times New Roman" w:cs="Times New Roman"/>
          <w:lang w:val="ru-RU"/>
        </w:rPr>
        <w:t xml:space="preserve"> </w:t>
      </w:r>
      <w:r w:rsidR="005D4D17" w:rsidRPr="000D084B">
        <w:rPr>
          <w:rFonts w:ascii="Times New Roman" w:hAnsi="Times New Roman" w:cs="Times New Roman"/>
        </w:rPr>
        <w:t>за предметну јавну набавку</w:t>
      </w:r>
      <w:r w:rsidR="005D4D17" w:rsidRPr="000D084B">
        <w:rPr>
          <w:rFonts w:ascii="Times New Roman" w:hAnsi="Times New Roman" w:cs="Times New Roman"/>
          <w:lang w:val="sr-Cyrl-CS"/>
        </w:rPr>
        <w:t>,</w:t>
      </w:r>
      <w:r w:rsidR="005D4D17" w:rsidRPr="000D084B">
        <w:rPr>
          <w:rFonts w:ascii="Times New Roman" w:hAnsi="Times New Roman" w:cs="Times New Roman"/>
        </w:rPr>
        <w:t xml:space="preserve"> и то:</w:t>
      </w:r>
      <w:r w:rsidR="00530C85">
        <w:rPr>
          <w:rFonts w:ascii="Times New Roman" w:hAnsi="Times New Roman" w:cs="Times New Roman"/>
        </w:rPr>
        <w:t xml:space="preserve"> </w:t>
      </w:r>
    </w:p>
    <w:p w:rsidR="00EC6B86" w:rsidRPr="00B912E0"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р</w:t>
      </w:r>
      <w:r w:rsidRPr="000D084B">
        <w:rPr>
          <w:rFonts w:ascii="Times New Roman" w:hAnsi="Times New Roman" w:cs="Times New Roman"/>
        </w:rPr>
        <w:t>егистрован код надлежног органа, односно уписан у одговарајући регистар;</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 xml:space="preserve">Понуђач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C6B86" w:rsidRDefault="00EC6B86" w:rsidP="00EC6B86">
      <w:pPr>
        <w:pStyle w:val="NoSpacing"/>
        <w:jc w:val="both"/>
        <w:rPr>
          <w:rFonts w:ascii="Times New Roman" w:hAnsi="Times New Roman" w:cs="Times New Roman"/>
          <w:lang w:val="sr-Cyrl-CS"/>
        </w:rPr>
      </w:pPr>
    </w:p>
    <w:p w:rsidR="00190162" w:rsidRPr="000D084B" w:rsidRDefault="00190162"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p w:rsidR="007E547E" w:rsidRPr="00B15502" w:rsidRDefault="00EC6B86" w:rsidP="007E547E">
      <w:pPr>
        <w:shd w:val="clear" w:color="auto" w:fill="FFFFFF"/>
        <w:spacing w:after="0" w:line="240" w:lineRule="auto"/>
        <w:rPr>
          <w:rFonts w:ascii="Times New Roman" w:eastAsia="Times New Roman" w:hAnsi="Times New Roman" w:cs="Times New Roman"/>
          <w:b/>
          <w:color w:val="000000"/>
        </w:rPr>
      </w:pPr>
      <w:r w:rsidRPr="000D084B">
        <w:rPr>
          <w:rFonts w:ascii="Times New Roman" w:hAnsi="Times New Roman" w:cs="Times New Roman"/>
          <w:lang w:val="sr-Cyrl-CS"/>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sidRPr="00B15502">
        <w:rPr>
          <w:rFonts w:ascii="Times New Roman" w:eastAsia="Times New Roman" w:hAnsi="Times New Roman" w:cs="Times New Roman"/>
          <w:b/>
          <w:color w:val="000000"/>
        </w:rPr>
        <w:t>ПОНУЂАЧ</w:t>
      </w:r>
    </w:p>
    <w:p w:rsidR="007E547E" w:rsidRPr="00B15502" w:rsidRDefault="007E547E" w:rsidP="007E547E">
      <w:pPr>
        <w:shd w:val="clear" w:color="auto" w:fill="FFFFFF"/>
        <w:spacing w:after="0" w:line="240" w:lineRule="auto"/>
        <w:rPr>
          <w:rFonts w:ascii="Times New Roman" w:eastAsia="Times New Roman" w:hAnsi="Times New Roman" w:cs="Times New Roman"/>
          <w:color w:val="000000"/>
        </w:rPr>
      </w:pPr>
    </w:p>
    <w:p w:rsidR="007E547E" w:rsidRPr="00120CD4" w:rsidRDefault="007E547E" w:rsidP="007E547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EC6B86" w:rsidRPr="000D084B" w:rsidRDefault="007E547E" w:rsidP="00EC6B86">
      <w:pPr>
        <w:pStyle w:val="NoSpacing"/>
        <w:jc w:val="both"/>
        <w:rPr>
          <w:rFonts w:ascii="Times New Roman" w:hAnsi="Times New Roman" w:cs="Times New Roman"/>
          <w:lang w:val="sr-Cyrl-CS"/>
        </w:rPr>
      </w:pPr>
      <w:r w:rsidRPr="000D084B">
        <w:rPr>
          <w:rFonts w:ascii="Times New Roman" w:eastAsia="Times New Roman" w:hAnsi="Times New Roman" w:cs="Times New Roman"/>
          <w:color w:val="000000"/>
        </w:rPr>
        <w:br/>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EC6B86" w:rsidRPr="000D084B" w:rsidTr="00A939AE">
        <w:tc>
          <w:tcPr>
            <w:tcW w:w="10490" w:type="dxa"/>
          </w:tcPr>
          <w:p w:rsidR="00FE6DA0" w:rsidRDefault="00EC6B86" w:rsidP="00FE6DA0">
            <w:pPr>
              <w:pStyle w:val="NoSpacing"/>
              <w:jc w:val="both"/>
              <w:rPr>
                <w:rFonts w:ascii="Times New Roman" w:hAnsi="Times New Roman" w:cs="Times New Roman"/>
                <w:i/>
                <w:sz w:val="20"/>
                <w:szCs w:val="20"/>
              </w:rPr>
            </w:pPr>
            <w:r w:rsidRPr="0071702E">
              <w:rPr>
                <w:rFonts w:ascii="Times New Roman" w:hAnsi="Times New Roman" w:cs="Times New Roman"/>
                <w:b/>
                <w:i/>
                <w:sz w:val="20"/>
                <w:szCs w:val="20"/>
              </w:rPr>
              <w:t>Напомена:</w:t>
            </w:r>
            <w:r w:rsidRPr="0071702E">
              <w:rPr>
                <w:rFonts w:ascii="Times New Roman" w:hAnsi="Times New Roman" w:cs="Times New Roman"/>
                <w:i/>
                <w:sz w:val="20"/>
                <w:szCs w:val="20"/>
              </w:rPr>
              <w:t xml:space="preserve"> </w:t>
            </w:r>
            <w:r w:rsidR="006F2C9C">
              <w:rPr>
                <w:rFonts w:ascii="Times New Roman" w:hAnsi="Times New Roman" w:cs="Times New Roman"/>
                <w:i/>
                <w:sz w:val="20"/>
                <w:szCs w:val="20"/>
              </w:rPr>
              <w:t xml:space="preserve">Достављање овог обрасца је обавезно. </w:t>
            </w:r>
            <w:r w:rsidRPr="00723436">
              <w:rPr>
                <w:rFonts w:ascii="Times New Roman" w:hAnsi="Times New Roman" w:cs="Times New Roman"/>
                <w:b/>
                <w:i/>
                <w:sz w:val="20"/>
                <w:szCs w:val="20"/>
              </w:rPr>
              <w:t>Уколико понуду подноси група понуђача,</w:t>
            </w:r>
            <w:r w:rsidRPr="0071702E">
              <w:rPr>
                <w:rFonts w:ascii="Times New Roman" w:hAnsi="Times New Roman" w:cs="Times New Roman"/>
                <w:i/>
                <w:sz w:val="20"/>
                <w:szCs w:val="20"/>
              </w:rPr>
              <w:t xml:space="preserve"> Изјава мора бити потписана од стране овлашћеног лица сваког понуђача из групе понуђача и оверена печатом. </w:t>
            </w:r>
          </w:p>
          <w:p w:rsidR="00FE6DA0" w:rsidRDefault="00FE6DA0" w:rsidP="00FE6DA0">
            <w:pPr>
              <w:pStyle w:val="NoSpacing"/>
              <w:jc w:val="both"/>
              <w:rPr>
                <w:rFonts w:ascii="Times New Roman" w:hAnsi="Times New Roman" w:cs="Times New Roman"/>
                <w:i/>
                <w:sz w:val="20"/>
                <w:szCs w:val="20"/>
              </w:rPr>
            </w:pPr>
            <w:r w:rsidRPr="00013DA0">
              <w:rPr>
                <w:rFonts w:ascii="Times New Roman" w:hAnsi="Times New Roman" w:cs="Times New Roman"/>
                <w:b/>
                <w:i/>
                <w:sz w:val="20"/>
                <w:szCs w:val="20"/>
              </w:rPr>
              <w:t>Ако понуђач наступа са подизвођачем,</w:t>
            </w:r>
            <w:r>
              <w:rPr>
                <w:rFonts w:ascii="Times New Roman" w:hAnsi="Times New Roman" w:cs="Times New Roman"/>
                <w:i/>
                <w:sz w:val="20"/>
                <w:szCs w:val="20"/>
              </w:rPr>
              <w:t xml:space="preserve"> Изјава мора бити потписана и од стране подизвођача.</w:t>
            </w:r>
          </w:p>
          <w:p w:rsidR="00FE6DA0" w:rsidRDefault="00FE6DA0" w:rsidP="00FE6DA0">
            <w:pPr>
              <w:pStyle w:val="NoSpacing"/>
              <w:jc w:val="both"/>
              <w:rPr>
                <w:rFonts w:ascii="Times New Roman" w:hAnsi="Times New Roman" w:cs="Times New Roman"/>
                <w:i/>
                <w:sz w:val="20"/>
                <w:szCs w:val="20"/>
              </w:rPr>
            </w:pPr>
            <w:r w:rsidRPr="0071702E">
              <w:rPr>
                <w:rFonts w:ascii="Times New Roman" w:hAnsi="Times New Roman" w:cs="Times New Roman"/>
                <w:i/>
                <w:sz w:val="20"/>
                <w:szCs w:val="20"/>
              </w:rPr>
              <w:t>У том случају копирати образац у потребном броју примерака.</w:t>
            </w:r>
          </w:p>
          <w:p w:rsidR="00FE6DA0" w:rsidRPr="00FE6DA0" w:rsidRDefault="00FE6DA0" w:rsidP="00FE6DA0">
            <w:pPr>
              <w:pStyle w:val="NoSpacing"/>
              <w:jc w:val="both"/>
              <w:rPr>
                <w:rFonts w:ascii="Times New Roman" w:hAnsi="Times New Roman" w:cs="Times New Roman"/>
                <w:i/>
                <w:sz w:val="20"/>
                <w:szCs w:val="20"/>
              </w:rPr>
            </w:pPr>
          </w:p>
        </w:tc>
      </w:tr>
    </w:tbl>
    <w:p w:rsidR="00F11A7E" w:rsidRDefault="00F11A7E" w:rsidP="00020E65">
      <w:pPr>
        <w:pStyle w:val="NoSpacing"/>
        <w:rPr>
          <w:rFonts w:ascii="Times New Roman" w:eastAsiaTheme="majorEastAsia" w:hAnsi="Times New Roman" w:cs="Times New Roman"/>
          <w:b/>
          <w:bCs/>
          <w:color w:val="4F81BD" w:themeColor="accent1"/>
        </w:rPr>
      </w:pPr>
      <w:bookmarkStart w:id="25" w:name="_Toc360705066"/>
      <w:bookmarkStart w:id="26" w:name="_Toc364935398"/>
    </w:p>
    <w:p w:rsidR="00BD09AE" w:rsidRPr="00F11A7E" w:rsidRDefault="003A001C" w:rsidP="00020E65">
      <w:pPr>
        <w:pStyle w:val="NoSpacing"/>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BD09AE" w:rsidRDefault="00BD09AE" w:rsidP="00020E65">
      <w:pPr>
        <w:pStyle w:val="NoSpacing"/>
        <w:rPr>
          <w:rFonts w:ascii="Times New Roman" w:hAnsi="Times New Roman" w:cs="Times New Roman"/>
          <w:i/>
        </w:rPr>
      </w:pPr>
    </w:p>
    <w:p w:rsidR="00916E06" w:rsidRDefault="00BD09AE" w:rsidP="00020E6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A4534D" w:rsidRDefault="00916E06" w:rsidP="00020E6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A4534D" w:rsidRPr="00BB1E3F" w:rsidRDefault="00A4534D" w:rsidP="00020E65">
      <w:pPr>
        <w:pStyle w:val="NoSpacing"/>
        <w:rPr>
          <w:rFonts w:ascii="Times New Roman" w:hAnsi="Times New Roman" w:cs="Times New Roman"/>
          <w:i/>
        </w:rPr>
      </w:pPr>
    </w:p>
    <w:p w:rsidR="00774B8B" w:rsidRDefault="00774B8B" w:rsidP="00020E65">
      <w:pPr>
        <w:pStyle w:val="NoSpacing"/>
        <w:rPr>
          <w:rFonts w:ascii="Times New Roman" w:hAnsi="Times New Roman" w:cs="Times New Roman"/>
          <w:i/>
        </w:rPr>
      </w:pPr>
    </w:p>
    <w:p w:rsidR="00774B8B" w:rsidRPr="00774B8B" w:rsidRDefault="00774B8B" w:rsidP="00020E65">
      <w:pPr>
        <w:pStyle w:val="NoSpacing"/>
        <w:rPr>
          <w:rFonts w:ascii="Times New Roman" w:hAnsi="Times New Roman" w:cs="Times New Roman"/>
          <w:i/>
        </w:rPr>
      </w:pPr>
    </w:p>
    <w:p w:rsidR="00A4534D"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 xml:space="preserve">ИЗЈАВА ПОДИЗВОЂАЧА О ИСПУЊАВАЊУ УСЛОВА ИЗ ЧЛ. 75. ЗАКОНА </w:t>
      </w:r>
    </w:p>
    <w:p w:rsidR="00A4534D" w:rsidRPr="008A739E"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У ПОСТУПКУ ЈАВНЕ НАБАВКЕ МАЛЕ ВРЕДНОСТИ</w:t>
      </w:r>
    </w:p>
    <w:p w:rsidR="00A4534D" w:rsidRPr="008A739E"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У складу са чланом 77. став 4. Закона, под пуном материјалном и кривичном одговорношћу, дајем следећу</w:t>
      </w: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A4534D" w:rsidRPr="000D084B" w:rsidRDefault="00A4534D" w:rsidP="00A4534D">
      <w:pPr>
        <w:pStyle w:val="NoSpacing"/>
        <w:jc w:val="center"/>
        <w:rPr>
          <w:rFonts w:ascii="Times New Roman" w:hAnsi="Times New Roman" w:cs="Times New Roman"/>
          <w:b/>
          <w:lang w:val="sr-Cyrl-CS"/>
        </w:rPr>
      </w:pPr>
    </w:p>
    <w:p w:rsidR="00A4534D" w:rsidRPr="000D084B" w:rsidRDefault="00A4534D" w:rsidP="00A4534D">
      <w:pPr>
        <w:pStyle w:val="NoSpacing"/>
        <w:jc w:val="center"/>
        <w:rPr>
          <w:rFonts w:ascii="Times New Roman" w:hAnsi="Times New Roman" w:cs="Times New Roman"/>
          <w:b/>
          <w:lang w:val="sr-Cyrl-CS"/>
        </w:rPr>
      </w:pPr>
    </w:p>
    <w:p w:rsidR="00A4534D" w:rsidRDefault="00A4534D" w:rsidP="00A4534D">
      <w:pPr>
        <w:pStyle w:val="NoSpacing"/>
        <w:jc w:val="center"/>
        <w:rPr>
          <w:rFonts w:ascii="Times New Roman" w:hAnsi="Times New Roman" w:cs="Times New Roman"/>
          <w:b/>
        </w:rPr>
      </w:pPr>
      <w:r w:rsidRPr="000D084B">
        <w:rPr>
          <w:rFonts w:ascii="Times New Roman" w:hAnsi="Times New Roman" w:cs="Times New Roman"/>
          <w:b/>
        </w:rPr>
        <w:t>И З Ј А В У</w:t>
      </w:r>
    </w:p>
    <w:p w:rsidR="00A4534D" w:rsidRPr="00A4534D" w:rsidRDefault="00A4534D" w:rsidP="00A4534D">
      <w:pPr>
        <w:pStyle w:val="NoSpacing"/>
        <w:jc w:val="center"/>
        <w:rPr>
          <w:rFonts w:ascii="Times New Roman" w:hAnsi="Times New Roman" w:cs="Times New Roman"/>
          <w:b/>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lang w:val="sr-Cyrl-CS"/>
        </w:rPr>
      </w:pPr>
      <w:r w:rsidRPr="000D084B">
        <w:rPr>
          <w:rFonts w:ascii="Times New Roman" w:hAnsi="Times New Roman" w:cs="Times New Roman"/>
          <w:lang w:val="sr-Cyrl-CS"/>
        </w:rPr>
        <w:tab/>
      </w:r>
      <w:r>
        <w:rPr>
          <w:rFonts w:ascii="Times New Roman" w:hAnsi="Times New Roman" w:cs="Times New Roman"/>
        </w:rPr>
        <w:t xml:space="preserve">Подизвођач  </w:t>
      </w:r>
      <w:r w:rsidRPr="000D084B">
        <w:rPr>
          <w:rFonts w:ascii="Times New Roman" w:hAnsi="Times New Roman" w:cs="Times New Roman"/>
        </w:rPr>
        <w:t>________</w:t>
      </w:r>
      <w:r>
        <w:rPr>
          <w:rFonts w:ascii="Times New Roman" w:hAnsi="Times New Roman" w:cs="Times New Roman"/>
        </w:rPr>
        <w:t xml:space="preserve">_______________________________ </w:t>
      </w:r>
      <w:r w:rsidRPr="000D084B">
        <w:rPr>
          <w:rFonts w:ascii="Times New Roman" w:hAnsi="Times New Roman" w:cs="Times New Roman"/>
        </w:rPr>
        <w:t xml:space="preserve">[навести назив </w:t>
      </w:r>
      <w:r>
        <w:rPr>
          <w:rFonts w:ascii="Times New Roman" w:hAnsi="Times New Roman" w:cs="Times New Roman"/>
          <w:lang w:val="sr-Cyrl-CS"/>
        </w:rPr>
        <w:t>подизвођача</w:t>
      </w:r>
      <w:r w:rsidRPr="000D084B">
        <w:rPr>
          <w:rFonts w:ascii="Times New Roman" w:hAnsi="Times New Roman" w:cs="Times New Roman"/>
        </w:rPr>
        <w:t>]</w:t>
      </w:r>
      <w:r w:rsidRPr="000D084B">
        <w:rPr>
          <w:rFonts w:ascii="Times New Roman" w:hAnsi="Times New Roman" w:cs="Times New Roman"/>
          <w:lang w:val="sr-Cyrl-CS"/>
        </w:rPr>
        <w:t xml:space="preserve"> </w:t>
      </w:r>
      <w:r w:rsidRPr="000D084B">
        <w:rPr>
          <w:rFonts w:ascii="Times New Roman" w:hAnsi="Times New Roman" w:cs="Times New Roman"/>
        </w:rPr>
        <w:t>у поступку јавне набавке</w:t>
      </w:r>
      <w:r>
        <w:rPr>
          <w:rFonts w:ascii="Times New Roman" w:hAnsi="Times New Roman" w:cs="Times New Roman"/>
          <w:lang w:val="sr-Cyrl-CS"/>
        </w:rPr>
        <w:t xml:space="preserve"> услуге и</w:t>
      </w:r>
      <w:r w:rsidRPr="00412765">
        <w:rPr>
          <w:rFonts w:ascii="Times New Roman" w:hAnsi="Times New Roman" w:cs="Times New Roman"/>
        </w:rPr>
        <w:t>зрад</w:t>
      </w:r>
      <w:r>
        <w:rPr>
          <w:rFonts w:ascii="Times New Roman" w:hAnsi="Times New Roman" w:cs="Times New Roman"/>
        </w:rPr>
        <w:t>е</w:t>
      </w:r>
      <w:r w:rsidRPr="00412765">
        <w:rPr>
          <w:rFonts w:ascii="Times New Roman" w:hAnsi="Times New Roman" w:cs="Times New Roman"/>
        </w:rPr>
        <w:t xml:space="preserve"> техничке документације </w:t>
      </w:r>
      <w:r w:rsidR="00BB1E3F" w:rsidRPr="00C73A1F">
        <w:rPr>
          <w:rFonts w:ascii="Times New Roman" w:hAnsi="Times New Roman" w:cs="Times New Roman"/>
          <w:lang w:val="sr-Cyrl-CS"/>
        </w:rPr>
        <w:t xml:space="preserve">за </w:t>
      </w:r>
      <w:r w:rsidR="00BB1E3F" w:rsidRPr="00C73A1F">
        <w:rPr>
          <w:rFonts w:ascii="Times New Roman" w:hAnsi="Times New Roman" w:cs="Times New Roman"/>
        </w:rPr>
        <w:t xml:space="preserve">изградњу </w:t>
      </w:r>
      <w:r w:rsidR="00BB1E3F">
        <w:rPr>
          <w:rFonts w:ascii="Times New Roman" w:hAnsi="Times New Roman" w:cs="Times New Roman"/>
        </w:rPr>
        <w:t>канализационе (фекалне) мреже</w:t>
      </w:r>
      <w:r w:rsidR="00BB1E3F" w:rsidRPr="00C73A1F">
        <w:rPr>
          <w:rFonts w:ascii="Times New Roman" w:hAnsi="Times New Roman" w:cs="Times New Roman"/>
        </w:rPr>
        <w:t xml:space="preserve"> </w:t>
      </w:r>
      <w:r w:rsidR="00BB1E3F">
        <w:rPr>
          <w:rFonts w:ascii="Times New Roman" w:hAnsi="Times New Roman" w:cs="Times New Roman"/>
        </w:rPr>
        <w:t>у ул. Краља Петра I ка Аутоцентру Михајловић - Партија 3</w:t>
      </w:r>
      <w:r w:rsidR="00BB1E3F" w:rsidRPr="00C73A1F">
        <w:rPr>
          <w:rFonts w:ascii="Times New Roman" w:hAnsi="Times New Roman" w:cs="Times New Roman"/>
        </w:rPr>
        <w:t xml:space="preserve">, ЈНМВ бр. </w:t>
      </w:r>
      <w:r w:rsidR="00BB1E3F">
        <w:rPr>
          <w:rFonts w:ascii="Times New Roman" w:hAnsi="Times New Roman" w:cs="Times New Roman"/>
        </w:rPr>
        <w:t>2</w:t>
      </w:r>
      <w:r w:rsidR="00BB1E3F" w:rsidRPr="00C73A1F">
        <w:rPr>
          <w:rFonts w:ascii="Times New Roman" w:hAnsi="Times New Roman" w:cs="Times New Roman"/>
        </w:rPr>
        <w:t>.</w:t>
      </w:r>
      <w:r w:rsidR="00BB1E3F">
        <w:rPr>
          <w:rFonts w:ascii="Times New Roman" w:hAnsi="Times New Roman" w:cs="Times New Roman"/>
        </w:rPr>
        <w:t>12/2019</w:t>
      </w:r>
      <w:r>
        <w:rPr>
          <w:rFonts w:ascii="Times New Roman" w:hAnsi="Times New Roman" w:cs="Times New Roman"/>
          <w:lang w:val="sr-Cyrl-CS"/>
        </w:rPr>
        <w:t xml:space="preserve">, </w:t>
      </w:r>
      <w:r w:rsidRPr="000D084B">
        <w:rPr>
          <w:rFonts w:ascii="Times New Roman" w:hAnsi="Times New Roman" w:cs="Times New Roman"/>
        </w:rPr>
        <w:t>испуњава све услове из чл. 75. Закона, односно услове дефинисане конкурсном документацијом</w:t>
      </w:r>
      <w:r w:rsidRPr="000D084B">
        <w:rPr>
          <w:rFonts w:ascii="Times New Roman" w:hAnsi="Times New Roman" w:cs="Times New Roman"/>
          <w:lang w:val="ru-RU"/>
        </w:rPr>
        <w:t xml:space="preserve"> </w:t>
      </w:r>
      <w:r w:rsidRPr="000D084B">
        <w:rPr>
          <w:rFonts w:ascii="Times New Roman" w:hAnsi="Times New Roman" w:cs="Times New Roman"/>
        </w:rPr>
        <w:t>за предметну јавну набавку</w:t>
      </w:r>
      <w:r w:rsidRPr="000D084B">
        <w:rPr>
          <w:rFonts w:ascii="Times New Roman" w:hAnsi="Times New Roman" w:cs="Times New Roman"/>
          <w:lang w:val="sr-Cyrl-CS"/>
        </w:rPr>
        <w:t>,</w:t>
      </w:r>
      <w:r w:rsidRPr="000D084B">
        <w:rPr>
          <w:rFonts w:ascii="Times New Roman" w:hAnsi="Times New Roman" w:cs="Times New Roman"/>
        </w:rPr>
        <w:t xml:space="preserve"> и то:</w:t>
      </w:r>
    </w:p>
    <w:p w:rsidR="00A4534D" w:rsidRPr="00B912E0"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р</w:t>
      </w:r>
      <w:r w:rsidRPr="000D084B">
        <w:rPr>
          <w:rFonts w:ascii="Times New Roman" w:hAnsi="Times New Roman" w:cs="Times New Roman"/>
        </w:rPr>
        <w:t>егистрован код надлежног органа, односно уписан у одговарајући регистар;</w:t>
      </w: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 xml:space="preserve">Подизвођач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A4534D"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0D084B">
        <w:rPr>
          <w:rFonts w:ascii="Times New Roman" w:hAnsi="Times New Roman" w:cs="Times New Roman"/>
          <w:lang w:val="sr-Cyrl-CS"/>
        </w:rPr>
        <w:t>.</w:t>
      </w:r>
    </w:p>
    <w:p w:rsidR="00A4534D" w:rsidRPr="000D084B" w:rsidRDefault="00A4534D" w:rsidP="00A4534D">
      <w:pPr>
        <w:pStyle w:val="NoSpacing"/>
        <w:ind w:left="720"/>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 </w:t>
      </w:r>
      <w:r w:rsidRPr="000D084B">
        <w:rPr>
          <w:rFonts w:ascii="Times New Roman" w:hAnsi="Times New Roman" w:cs="Times New Roman"/>
          <w:lang w:val="sr-Cyrl-CS"/>
        </w:rPr>
        <w:t xml:space="preserve">         </w:t>
      </w:r>
      <w:r w:rsidRPr="000D084B">
        <w:rPr>
          <w:rFonts w:ascii="Times New Roman" w:hAnsi="Times New Roman" w:cs="Times New Roman"/>
        </w:rPr>
        <w:t xml:space="preserve">Датум:_____________                         М.П.                     </w:t>
      </w:r>
      <w:r w:rsidRPr="000D084B">
        <w:rPr>
          <w:rFonts w:ascii="Times New Roman" w:hAnsi="Times New Roman" w:cs="Times New Roman"/>
          <w:lang w:val="sr-Cyrl-CS"/>
        </w:rPr>
        <w:tab/>
      </w:r>
      <w:r w:rsidRPr="000D084B">
        <w:rPr>
          <w:rFonts w:ascii="Times New Roman" w:hAnsi="Times New Roman" w:cs="Times New Roman"/>
          <w:lang w:val="sr-Cyrl-CS"/>
        </w:rPr>
        <w:tab/>
      </w:r>
      <w:r w:rsidRPr="000D084B">
        <w:rPr>
          <w:rFonts w:ascii="Times New Roman" w:hAnsi="Times New Roman" w:cs="Times New Roman"/>
        </w:rPr>
        <w:t xml:space="preserve">_____________________                                                        </w:t>
      </w:r>
    </w:p>
    <w:p w:rsidR="00A4534D" w:rsidRPr="000D084B" w:rsidRDefault="00A4534D" w:rsidP="00A4534D">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ПОДИЗВОЂАЧ</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A4534D" w:rsidRPr="000D084B" w:rsidTr="00EC4EFF">
        <w:tc>
          <w:tcPr>
            <w:tcW w:w="10490" w:type="dxa"/>
          </w:tcPr>
          <w:p w:rsidR="00A4534D" w:rsidRPr="000D084B" w:rsidRDefault="00A4534D" w:rsidP="00EC4EFF">
            <w:pPr>
              <w:pStyle w:val="NoSpacing"/>
              <w:jc w:val="both"/>
              <w:rPr>
                <w:rFonts w:ascii="Times New Roman" w:hAnsi="Times New Roman" w:cs="Times New Roman"/>
                <w:i/>
                <w:lang w:val="sr-Cyrl-CS"/>
              </w:rPr>
            </w:pPr>
            <w:r w:rsidRPr="000D084B">
              <w:rPr>
                <w:rFonts w:ascii="Times New Roman" w:hAnsi="Times New Roman" w:cs="Times New Roman"/>
                <w:b/>
                <w:i/>
                <w:lang w:val="sr-Cyrl-CS"/>
              </w:rPr>
              <w:t>Напомена</w:t>
            </w:r>
            <w:r w:rsidRPr="000D084B">
              <w:rPr>
                <w:rFonts w:ascii="Times New Roman" w:hAnsi="Times New Roman" w:cs="Times New Roman"/>
                <w:b/>
                <w:i/>
                <w:u w:val="single"/>
                <w:lang w:val="sr-Cyrl-CS"/>
              </w:rPr>
              <w:t>:</w:t>
            </w:r>
            <w:r w:rsidRPr="000D084B">
              <w:rPr>
                <w:rFonts w:ascii="Times New Roman" w:hAnsi="Times New Roman" w:cs="Times New Roman"/>
                <w:i/>
                <w:u w:val="single"/>
                <w:lang w:val="sr-Cyrl-CS"/>
              </w:rPr>
              <w:t xml:space="preserve"> </w:t>
            </w:r>
            <w:r w:rsidRPr="000D084B">
              <w:rPr>
                <w:rFonts w:ascii="Times New Roman" w:hAnsi="Times New Roman" w:cs="Times New Roman"/>
                <w:i/>
                <w:u w:val="single"/>
              </w:rPr>
              <w:t>Уколико понуђач подноси понуду са подизвођачем</w:t>
            </w:r>
            <w:r w:rsidRPr="000D084B">
              <w:rPr>
                <w:rFonts w:ascii="Times New Roman" w:hAnsi="Times New Roman" w:cs="Times New Roman"/>
                <w:i/>
              </w:rPr>
              <w:t xml:space="preserve">, Изјава мора бити потписана од стране овлашћеног лица подизвођача и оверена печатом. </w:t>
            </w:r>
          </w:p>
        </w:tc>
      </w:tr>
    </w:tbl>
    <w:p w:rsidR="00A4534D" w:rsidRPr="000D084B" w:rsidRDefault="00A4534D" w:rsidP="00A4534D">
      <w:pPr>
        <w:pStyle w:val="NoSpacing"/>
        <w:jc w:val="both"/>
        <w:rPr>
          <w:rFonts w:ascii="Times New Roman" w:hAnsi="Times New Roman" w:cs="Times New Roman"/>
        </w:rPr>
      </w:pPr>
    </w:p>
    <w:p w:rsidR="00A4534D" w:rsidRDefault="00A4534D" w:rsidP="00A4534D">
      <w:pPr>
        <w:pStyle w:val="BodyText2"/>
        <w:spacing w:line="100" w:lineRule="atLeast"/>
        <w:jc w:val="both"/>
        <w:rPr>
          <w:b/>
          <w:bCs/>
          <w:i/>
          <w:color w:val="auto"/>
          <w:sz w:val="22"/>
          <w:szCs w:val="22"/>
        </w:rPr>
      </w:pPr>
    </w:p>
    <w:p w:rsidR="00774B8B" w:rsidRDefault="00774B8B" w:rsidP="00A4534D">
      <w:pPr>
        <w:pStyle w:val="BodyText2"/>
        <w:spacing w:line="100" w:lineRule="atLeast"/>
        <w:jc w:val="both"/>
        <w:rPr>
          <w:b/>
          <w:bCs/>
          <w:i/>
          <w:color w:val="auto"/>
          <w:sz w:val="22"/>
          <w:szCs w:val="22"/>
        </w:rPr>
      </w:pPr>
    </w:p>
    <w:p w:rsidR="00774B8B" w:rsidRDefault="00774B8B" w:rsidP="00A4534D">
      <w:pPr>
        <w:pStyle w:val="BodyText2"/>
        <w:spacing w:line="100" w:lineRule="atLeast"/>
        <w:jc w:val="both"/>
        <w:rPr>
          <w:b/>
          <w:bCs/>
          <w:i/>
          <w:color w:val="auto"/>
          <w:sz w:val="22"/>
          <w:szCs w:val="22"/>
        </w:rPr>
      </w:pPr>
    </w:p>
    <w:p w:rsidR="00774B8B" w:rsidRDefault="00774B8B" w:rsidP="00A4534D">
      <w:pPr>
        <w:pStyle w:val="BodyText2"/>
        <w:spacing w:line="100" w:lineRule="atLeast"/>
        <w:jc w:val="both"/>
        <w:rPr>
          <w:b/>
          <w:bCs/>
          <w:i/>
          <w:color w:val="auto"/>
          <w:sz w:val="22"/>
          <w:szCs w:val="22"/>
        </w:rPr>
      </w:pPr>
    </w:p>
    <w:p w:rsidR="00774B8B" w:rsidRDefault="00774B8B" w:rsidP="00A4534D">
      <w:pPr>
        <w:pStyle w:val="BodyText2"/>
        <w:spacing w:line="100" w:lineRule="atLeast"/>
        <w:jc w:val="both"/>
        <w:rPr>
          <w:b/>
          <w:bCs/>
          <w:i/>
          <w:color w:val="auto"/>
          <w:sz w:val="22"/>
          <w:szCs w:val="22"/>
        </w:rPr>
      </w:pPr>
    </w:p>
    <w:p w:rsidR="00A4534D" w:rsidRDefault="00A4534D" w:rsidP="00020E65">
      <w:pPr>
        <w:pStyle w:val="NoSpacing"/>
        <w:rPr>
          <w:rFonts w:ascii="Times New Roman" w:eastAsia="Arial Unicode MS" w:hAnsi="Times New Roman" w:cs="Times New Roman"/>
          <w:b/>
          <w:bCs/>
          <w:i/>
          <w:kern w:val="1"/>
          <w:lang w:eastAsia="ar-SA"/>
        </w:rPr>
      </w:pPr>
    </w:p>
    <w:p w:rsidR="00774B8B" w:rsidRPr="00BB1E3F" w:rsidRDefault="00774B8B" w:rsidP="00020E65">
      <w:pPr>
        <w:pStyle w:val="NoSpacing"/>
        <w:rPr>
          <w:rFonts w:ascii="Times New Roman" w:hAnsi="Times New Roman" w:cs="Times New Roman"/>
          <w:i/>
        </w:rPr>
      </w:pPr>
    </w:p>
    <w:p w:rsidR="00020E65" w:rsidRDefault="00A4534D" w:rsidP="00020E65">
      <w:pPr>
        <w:pStyle w:val="NoSpacing"/>
        <w:rPr>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r w:rsidR="00020E65" w:rsidRPr="003A56C1">
        <w:rPr>
          <w:rFonts w:ascii="Times New Roman" w:hAnsi="Times New Roman" w:cs="Times New Roman"/>
          <w:i/>
          <w:lang w:val="sr-Cyrl-CS"/>
        </w:rPr>
        <w:t xml:space="preserve">Образац бр. </w:t>
      </w:r>
      <w:r w:rsidR="00020E65">
        <w:rPr>
          <w:rFonts w:ascii="Times New Roman" w:hAnsi="Times New Roman" w:cs="Times New Roman"/>
          <w:i/>
          <w:lang w:val="sr-Cyrl-CS"/>
        </w:rPr>
        <w:t>7</w:t>
      </w:r>
    </w:p>
    <w:p w:rsidR="00067B52" w:rsidRDefault="00067B52" w:rsidP="00937847">
      <w:pPr>
        <w:pStyle w:val="NoSpacing"/>
        <w:jc w:val="center"/>
        <w:rPr>
          <w:rFonts w:ascii="Times New Roman" w:hAnsi="Times New Roman" w:cs="Times New Roman"/>
          <w:b/>
        </w:rPr>
      </w:pPr>
    </w:p>
    <w:p w:rsidR="00067B52" w:rsidRDefault="00067B52" w:rsidP="00937847">
      <w:pPr>
        <w:pStyle w:val="NoSpacing"/>
        <w:jc w:val="center"/>
        <w:rPr>
          <w:rFonts w:ascii="Times New Roman" w:hAnsi="Times New Roman" w:cs="Times New Roman"/>
          <w:b/>
        </w:rPr>
      </w:pPr>
    </w:p>
    <w:p w:rsidR="005C0A28" w:rsidRDefault="005C0A28" w:rsidP="00937847">
      <w:pPr>
        <w:pStyle w:val="NoSpacing"/>
        <w:jc w:val="center"/>
        <w:rPr>
          <w:rFonts w:ascii="Times New Roman" w:hAnsi="Times New Roman" w:cs="Times New Roman"/>
          <w:b/>
        </w:rPr>
      </w:pPr>
    </w:p>
    <w:p w:rsidR="00E20B98" w:rsidRPr="00E20B98" w:rsidRDefault="00E20B98" w:rsidP="00937847">
      <w:pPr>
        <w:pStyle w:val="NoSpacing"/>
        <w:jc w:val="center"/>
        <w:rPr>
          <w:rFonts w:ascii="Times New Roman" w:hAnsi="Times New Roman" w:cs="Times New Roman"/>
          <w:b/>
        </w:rPr>
      </w:pPr>
    </w:p>
    <w:p w:rsidR="00067B52" w:rsidRPr="007248DD" w:rsidRDefault="00067B52" w:rsidP="00937847">
      <w:pPr>
        <w:pStyle w:val="NoSpacing"/>
        <w:jc w:val="center"/>
        <w:rPr>
          <w:rFonts w:ascii="Times New Roman" w:hAnsi="Times New Roman" w:cs="Times New Roman"/>
          <w:b/>
        </w:rPr>
      </w:pPr>
    </w:p>
    <w:p w:rsidR="005C0A28" w:rsidRPr="007248DD" w:rsidRDefault="00603E31" w:rsidP="00020E65">
      <w:pPr>
        <w:pStyle w:val="NoSpacing"/>
        <w:jc w:val="center"/>
        <w:rPr>
          <w:rFonts w:ascii="Times New Roman" w:eastAsia="Calibri" w:hAnsi="Times New Roman" w:cs="Times New Roman"/>
          <w:b/>
        </w:rPr>
      </w:pPr>
      <w:r w:rsidRPr="007248DD">
        <w:rPr>
          <w:rFonts w:ascii="Times New Roman" w:hAnsi="Times New Roman" w:cs="Times New Roman"/>
          <w:b/>
        </w:rPr>
        <w:t xml:space="preserve">XII - </w:t>
      </w:r>
      <w:r w:rsidR="00020E65" w:rsidRPr="007248DD">
        <w:rPr>
          <w:rFonts w:ascii="Times New Roman" w:hAnsi="Times New Roman" w:cs="Times New Roman"/>
          <w:b/>
        </w:rPr>
        <w:t>ОБРАЗАЦ</w:t>
      </w:r>
      <w:r w:rsidR="00020E65" w:rsidRPr="007248DD">
        <w:rPr>
          <w:rFonts w:ascii="Times New Roman" w:eastAsia="Calibri" w:hAnsi="Times New Roman" w:cs="Times New Roman"/>
          <w:b/>
        </w:rPr>
        <w:t xml:space="preserve"> ИЗЈАВ</w:t>
      </w:r>
      <w:r w:rsidR="00020E65" w:rsidRPr="007248DD">
        <w:rPr>
          <w:rFonts w:ascii="Times New Roman" w:hAnsi="Times New Roman" w:cs="Times New Roman"/>
          <w:b/>
        </w:rPr>
        <w:t>Е</w:t>
      </w:r>
      <w:r w:rsidR="00020E65" w:rsidRPr="007248DD">
        <w:rPr>
          <w:rFonts w:ascii="Times New Roman" w:eastAsia="Calibri" w:hAnsi="Times New Roman" w:cs="Times New Roman"/>
          <w:b/>
        </w:rPr>
        <w:t xml:space="preserve"> О ДОСТАВЉАЊУ МЕНИЦЕ И МЕНИЧНОГ</w:t>
      </w:r>
      <w:r w:rsidR="00020E65" w:rsidRPr="007248DD">
        <w:rPr>
          <w:rFonts w:ascii="Times New Roman" w:eastAsia="Calibri" w:hAnsi="Times New Roman" w:cs="Times New Roman"/>
          <w:b/>
          <w:lang w:val="sr-Cyrl-CS"/>
        </w:rPr>
        <w:t xml:space="preserve"> </w:t>
      </w:r>
      <w:r w:rsidR="00020E65" w:rsidRPr="007248DD">
        <w:rPr>
          <w:rFonts w:ascii="Times New Roman" w:eastAsia="Calibri" w:hAnsi="Times New Roman" w:cs="Times New Roman"/>
          <w:b/>
        </w:rPr>
        <w:t xml:space="preserve">ОВЛАШЋЕЊА </w:t>
      </w:r>
    </w:p>
    <w:p w:rsidR="00020E65" w:rsidRPr="007248DD" w:rsidRDefault="00020E65" w:rsidP="00020E65">
      <w:pPr>
        <w:pStyle w:val="NoSpacing"/>
        <w:jc w:val="center"/>
        <w:rPr>
          <w:rFonts w:ascii="Times New Roman" w:eastAsia="Calibri" w:hAnsi="Times New Roman" w:cs="Times New Roman"/>
          <w:b/>
        </w:rPr>
      </w:pPr>
      <w:r w:rsidRPr="007248DD">
        <w:rPr>
          <w:rFonts w:ascii="Times New Roman" w:eastAsia="Calibri" w:hAnsi="Times New Roman" w:cs="Times New Roman"/>
          <w:b/>
        </w:rPr>
        <w:t>ЗА ДОБРО ИЗВРШЕЊЕ УГОВОРА О ЈАВНОЈ НАБАВЦИ</w:t>
      </w:r>
    </w:p>
    <w:p w:rsidR="00020E65" w:rsidRPr="007248DD" w:rsidRDefault="00020E65" w:rsidP="00020E65">
      <w:pPr>
        <w:pStyle w:val="NoSpacing"/>
        <w:jc w:val="center"/>
        <w:rPr>
          <w:rFonts w:ascii="Times New Roman" w:eastAsia="Calibri" w:hAnsi="Times New Roman" w:cs="Times New Roman"/>
          <w:b/>
          <w:lang w:val="sr-Cyrl-CS"/>
        </w:rPr>
      </w:pPr>
    </w:p>
    <w:p w:rsidR="00020E65" w:rsidRPr="007248DD" w:rsidRDefault="00020E65" w:rsidP="00020E65">
      <w:pPr>
        <w:pStyle w:val="NoSpacing"/>
        <w:jc w:val="center"/>
        <w:rPr>
          <w:rFonts w:ascii="Times New Roman" w:eastAsia="Calibri" w:hAnsi="Times New Roman" w:cs="Times New Roman"/>
          <w:b/>
          <w:lang w:val="sr-Cyrl-CS"/>
        </w:rPr>
      </w:pPr>
    </w:p>
    <w:p w:rsidR="00020E65" w:rsidRPr="007248DD" w:rsidRDefault="00020E65" w:rsidP="00020E65">
      <w:pPr>
        <w:pStyle w:val="NoSpacing"/>
        <w:jc w:val="center"/>
        <w:rPr>
          <w:rFonts w:ascii="Times New Roman" w:eastAsia="Calibri" w:hAnsi="Times New Roman" w:cs="Times New Roman"/>
          <w:b/>
          <w:lang w:val="sr-Cyrl-CS"/>
        </w:rPr>
      </w:pPr>
    </w:p>
    <w:p w:rsidR="00020E65" w:rsidRPr="007248DD" w:rsidRDefault="00020E65" w:rsidP="005C0A28">
      <w:pPr>
        <w:pStyle w:val="NoSpacing"/>
        <w:rPr>
          <w:rFonts w:ascii="Times New Roman" w:eastAsia="Calibri" w:hAnsi="Times New Roman" w:cs="Times New Roman"/>
          <w:lang w:val="sr-Cyrl-CS"/>
        </w:rPr>
      </w:pPr>
      <w:r w:rsidRPr="007248DD">
        <w:rPr>
          <w:rFonts w:ascii="Times New Roman" w:eastAsia="Calibri" w:hAnsi="Times New Roman" w:cs="Times New Roman"/>
          <w:lang w:val="sr-Cyrl-CS"/>
        </w:rPr>
        <w:tab/>
      </w:r>
    </w:p>
    <w:p w:rsidR="00020E65" w:rsidRPr="007248DD" w:rsidRDefault="00020E65" w:rsidP="00020E65">
      <w:pPr>
        <w:pStyle w:val="NoSpacing"/>
        <w:jc w:val="center"/>
        <w:rPr>
          <w:rFonts w:ascii="Times New Roman" w:eastAsia="Calibri" w:hAnsi="Times New Roman" w:cs="Times New Roman"/>
          <w:lang w:val="sr-Cyrl-CS"/>
        </w:rPr>
      </w:pPr>
    </w:p>
    <w:p w:rsidR="00020E65" w:rsidRPr="007248DD" w:rsidRDefault="00020E65" w:rsidP="00020E65">
      <w:pPr>
        <w:pStyle w:val="NoSpacing"/>
        <w:jc w:val="both"/>
        <w:rPr>
          <w:rFonts w:ascii="Times New Roman" w:eastAsia="Calibri" w:hAnsi="Times New Roman" w:cs="Times New Roman"/>
          <w:lang w:val="sr-Cyrl-CS"/>
        </w:rPr>
      </w:pPr>
      <w:r w:rsidRPr="007248DD">
        <w:rPr>
          <w:rFonts w:ascii="Times New Roman" w:eastAsia="Calibri" w:hAnsi="Times New Roman" w:cs="Times New Roman"/>
          <w:lang w:val="sr-Cyrl-CS"/>
        </w:rPr>
        <w:tab/>
        <w:t>У поступку</w:t>
      </w:r>
      <w:r w:rsidRPr="007248DD">
        <w:rPr>
          <w:rFonts w:ascii="Times New Roman" w:hAnsi="Times New Roman" w:cs="Times New Roman"/>
        </w:rPr>
        <w:t xml:space="preserve"> </w:t>
      </w:r>
      <w:r w:rsidRPr="007248DD">
        <w:rPr>
          <w:rFonts w:ascii="Times New Roman" w:hAnsi="Times New Roman" w:cs="Times New Roman"/>
          <w:lang w:val="sr-Cyrl-CS"/>
        </w:rPr>
        <w:t>ј</w:t>
      </w:r>
      <w:r w:rsidRPr="007248DD">
        <w:rPr>
          <w:rFonts w:ascii="Times New Roman" w:hAnsi="Times New Roman" w:cs="Times New Roman"/>
          <w:lang w:val="sr-Latn-CS"/>
        </w:rPr>
        <w:t xml:space="preserve">авне набавке </w:t>
      </w:r>
      <w:r w:rsidRPr="007248DD">
        <w:rPr>
          <w:rFonts w:ascii="Times New Roman" w:hAnsi="Times New Roman" w:cs="Times New Roman"/>
          <w:lang w:val="sr-Cyrl-CS"/>
        </w:rPr>
        <w:t xml:space="preserve">услуге </w:t>
      </w:r>
      <w:r w:rsidR="005C0A28" w:rsidRPr="007248DD">
        <w:rPr>
          <w:rFonts w:ascii="Times New Roman" w:hAnsi="Times New Roman" w:cs="Times New Roman"/>
          <w:lang w:val="sr-Cyrl-CS"/>
        </w:rPr>
        <w:t xml:space="preserve">израде техничке документације </w:t>
      </w:r>
      <w:r w:rsidR="007248DD" w:rsidRPr="007248DD">
        <w:rPr>
          <w:rFonts w:ascii="Times New Roman" w:hAnsi="Times New Roman" w:cs="Times New Roman"/>
          <w:lang w:val="sr-Cyrl-CS"/>
        </w:rPr>
        <w:t xml:space="preserve">за </w:t>
      </w:r>
      <w:r w:rsidR="007248DD" w:rsidRPr="007248DD">
        <w:rPr>
          <w:rFonts w:ascii="Times New Roman" w:hAnsi="Times New Roman" w:cs="Times New Roman"/>
        </w:rPr>
        <w:t>изградњу канализационе (фекалне) мреже у ул. Краља Петра I ка Аутоцентру Михајловић - Партија 3, ЈНМВ бр. 2.12/2019</w:t>
      </w:r>
      <w:r w:rsidR="00A4534D" w:rsidRPr="007248DD">
        <w:rPr>
          <w:rFonts w:ascii="Times New Roman" w:hAnsi="Times New Roman" w:cs="Times New Roman"/>
          <w:b/>
        </w:rPr>
        <w:t>,</w:t>
      </w:r>
      <w:r w:rsidR="00A4534D" w:rsidRPr="007248DD">
        <w:rPr>
          <w:rFonts w:ascii="Times New Roman" w:hAnsi="Times New Roman" w:cs="Times New Roman"/>
        </w:rPr>
        <w:t xml:space="preserve"> </w:t>
      </w:r>
      <w:r w:rsidRPr="007248DD">
        <w:rPr>
          <w:rFonts w:ascii="Times New Roman" w:eastAsia="Calibri" w:hAnsi="Times New Roman" w:cs="Times New Roman"/>
        </w:rPr>
        <w:t>даје</w:t>
      </w:r>
      <w:r w:rsidRPr="007248DD">
        <w:rPr>
          <w:rFonts w:ascii="Times New Roman" w:eastAsia="Calibri" w:hAnsi="Times New Roman" w:cs="Times New Roman"/>
          <w:lang w:val="sr-Cyrl-CS"/>
        </w:rPr>
        <w:t>м</w:t>
      </w:r>
      <w:r w:rsidRPr="007248DD">
        <w:rPr>
          <w:rFonts w:ascii="Times New Roman" w:eastAsia="Calibri" w:hAnsi="Times New Roman" w:cs="Times New Roman"/>
        </w:rPr>
        <w:t xml:space="preserve"> следећу: </w:t>
      </w:r>
    </w:p>
    <w:p w:rsidR="00020E65" w:rsidRPr="007248DD" w:rsidRDefault="00020E65" w:rsidP="00020E65">
      <w:pPr>
        <w:pStyle w:val="NoSpacing"/>
        <w:jc w:val="both"/>
        <w:rPr>
          <w:rFonts w:ascii="Times New Roman" w:eastAsia="Calibri" w:hAnsi="Times New Roman" w:cs="Times New Roman"/>
          <w:lang w:val="sr-Cyrl-CS"/>
        </w:rPr>
      </w:pPr>
    </w:p>
    <w:p w:rsidR="00020E65" w:rsidRPr="007248DD" w:rsidRDefault="00020E65" w:rsidP="00020E65">
      <w:pPr>
        <w:pStyle w:val="NoSpacing"/>
        <w:jc w:val="both"/>
        <w:rPr>
          <w:rFonts w:ascii="Times New Roman" w:eastAsia="Calibri" w:hAnsi="Times New Roman" w:cs="Times New Roman"/>
          <w:lang w:val="sr-Cyrl-CS"/>
        </w:rPr>
      </w:pPr>
    </w:p>
    <w:p w:rsidR="00020E65" w:rsidRPr="007248DD" w:rsidRDefault="00020E65" w:rsidP="00020E65">
      <w:pPr>
        <w:pStyle w:val="NoSpacing"/>
        <w:jc w:val="center"/>
        <w:rPr>
          <w:rFonts w:ascii="Times New Roman" w:eastAsia="Calibri" w:hAnsi="Times New Roman" w:cs="Times New Roman"/>
          <w:lang w:val="sr-Cyrl-CS"/>
        </w:rPr>
      </w:pPr>
    </w:p>
    <w:p w:rsidR="00020E65" w:rsidRPr="007248DD" w:rsidRDefault="00020E65" w:rsidP="00020E65">
      <w:pPr>
        <w:pStyle w:val="NoSpacing"/>
        <w:jc w:val="center"/>
        <w:rPr>
          <w:rFonts w:ascii="Times New Roman" w:eastAsia="Calibri" w:hAnsi="Times New Roman" w:cs="Times New Roman"/>
          <w:b/>
          <w:lang w:val="sr-Cyrl-CS"/>
        </w:rPr>
      </w:pPr>
      <w:r w:rsidRPr="007248DD">
        <w:rPr>
          <w:rFonts w:ascii="Times New Roman" w:eastAsia="Calibri" w:hAnsi="Times New Roman" w:cs="Times New Roman"/>
          <w:b/>
        </w:rPr>
        <w:t>И</w:t>
      </w:r>
      <w:r w:rsidRPr="007248DD">
        <w:rPr>
          <w:rFonts w:ascii="Times New Roman" w:eastAsia="Calibri" w:hAnsi="Times New Roman" w:cs="Times New Roman"/>
          <w:b/>
          <w:lang w:val="sr-Cyrl-CS"/>
        </w:rPr>
        <w:t xml:space="preserve"> </w:t>
      </w:r>
      <w:r w:rsidRPr="007248DD">
        <w:rPr>
          <w:rFonts w:ascii="Times New Roman" w:eastAsia="Calibri" w:hAnsi="Times New Roman" w:cs="Times New Roman"/>
          <w:b/>
        </w:rPr>
        <w:t>З</w:t>
      </w:r>
      <w:r w:rsidRPr="007248DD">
        <w:rPr>
          <w:rFonts w:ascii="Times New Roman" w:eastAsia="Calibri" w:hAnsi="Times New Roman" w:cs="Times New Roman"/>
          <w:b/>
          <w:lang w:val="sr-Cyrl-CS"/>
        </w:rPr>
        <w:t xml:space="preserve"> </w:t>
      </w:r>
      <w:r w:rsidRPr="007248DD">
        <w:rPr>
          <w:rFonts w:ascii="Times New Roman" w:eastAsia="Calibri" w:hAnsi="Times New Roman" w:cs="Times New Roman"/>
          <w:b/>
        </w:rPr>
        <w:t>Ј</w:t>
      </w:r>
      <w:r w:rsidRPr="007248DD">
        <w:rPr>
          <w:rFonts w:ascii="Times New Roman" w:eastAsia="Calibri" w:hAnsi="Times New Roman" w:cs="Times New Roman"/>
          <w:b/>
          <w:lang w:val="sr-Cyrl-CS"/>
        </w:rPr>
        <w:t xml:space="preserve"> </w:t>
      </w:r>
      <w:r w:rsidRPr="007248DD">
        <w:rPr>
          <w:rFonts w:ascii="Times New Roman" w:eastAsia="Calibri" w:hAnsi="Times New Roman" w:cs="Times New Roman"/>
          <w:b/>
        </w:rPr>
        <w:t>А</w:t>
      </w:r>
      <w:r w:rsidRPr="007248DD">
        <w:rPr>
          <w:rFonts w:ascii="Times New Roman" w:eastAsia="Calibri" w:hAnsi="Times New Roman" w:cs="Times New Roman"/>
          <w:b/>
          <w:lang w:val="sr-Cyrl-CS"/>
        </w:rPr>
        <w:t xml:space="preserve"> </w:t>
      </w:r>
      <w:r w:rsidRPr="007248DD">
        <w:rPr>
          <w:rFonts w:ascii="Times New Roman" w:eastAsia="Calibri" w:hAnsi="Times New Roman" w:cs="Times New Roman"/>
          <w:b/>
        </w:rPr>
        <w:t>В</w:t>
      </w:r>
      <w:r w:rsidRPr="007248DD">
        <w:rPr>
          <w:rFonts w:ascii="Times New Roman" w:eastAsia="Calibri" w:hAnsi="Times New Roman" w:cs="Times New Roman"/>
          <w:b/>
          <w:lang w:val="sr-Cyrl-CS"/>
        </w:rPr>
        <w:t xml:space="preserve"> У</w:t>
      </w:r>
    </w:p>
    <w:p w:rsidR="00020E65" w:rsidRPr="007248DD" w:rsidRDefault="00020E65" w:rsidP="00020E65">
      <w:pPr>
        <w:pStyle w:val="NoSpacing"/>
        <w:jc w:val="center"/>
        <w:rPr>
          <w:rFonts w:ascii="Times New Roman" w:eastAsia="Calibri" w:hAnsi="Times New Roman" w:cs="Times New Roman"/>
          <w:lang w:val="sr-Cyrl-CS"/>
        </w:rPr>
      </w:pPr>
    </w:p>
    <w:p w:rsidR="00020E65" w:rsidRPr="007248DD" w:rsidRDefault="00020E65" w:rsidP="00020E65">
      <w:pPr>
        <w:pStyle w:val="NoSpacing"/>
        <w:jc w:val="center"/>
        <w:rPr>
          <w:rFonts w:ascii="Times New Roman" w:eastAsia="Calibri" w:hAnsi="Times New Roman" w:cs="Times New Roman"/>
          <w:lang w:val="sr-Cyrl-CS"/>
        </w:rPr>
      </w:pPr>
    </w:p>
    <w:p w:rsidR="00020E65" w:rsidRPr="007248DD" w:rsidRDefault="00020E65" w:rsidP="00020E65">
      <w:pPr>
        <w:pStyle w:val="NoSpacing"/>
        <w:jc w:val="center"/>
        <w:rPr>
          <w:rFonts w:ascii="Times New Roman" w:eastAsia="Calibri" w:hAnsi="Times New Roman" w:cs="Times New Roman"/>
          <w:lang w:val="sr-Cyrl-CS"/>
        </w:rPr>
      </w:pPr>
    </w:p>
    <w:p w:rsidR="00020E65" w:rsidRPr="007248DD" w:rsidRDefault="00020E65" w:rsidP="00020E65">
      <w:pPr>
        <w:pStyle w:val="NoSpacing"/>
        <w:jc w:val="both"/>
        <w:rPr>
          <w:rFonts w:ascii="Times New Roman" w:eastAsia="Calibri" w:hAnsi="Times New Roman" w:cs="Times New Roman"/>
        </w:rPr>
      </w:pPr>
      <w:r w:rsidRPr="007248DD">
        <w:rPr>
          <w:rFonts w:ascii="Times New Roman" w:eastAsia="Calibri" w:hAnsi="Times New Roman" w:cs="Times New Roman"/>
          <w:lang w:val="sr-Cyrl-CS"/>
        </w:rPr>
        <w:tab/>
        <w:t>П</w:t>
      </w:r>
      <w:r w:rsidRPr="007248DD">
        <w:rPr>
          <w:rFonts w:ascii="Times New Roman" w:eastAsia="Calibri" w:hAnsi="Times New Roman" w:cs="Times New Roman"/>
        </w:rPr>
        <w:t xml:space="preserve">отврђујем да ћу Наручиоцу, </w:t>
      </w:r>
      <w:r w:rsidRPr="007248DD">
        <w:rPr>
          <w:rFonts w:ascii="Times New Roman" w:eastAsia="Calibri" w:hAnsi="Times New Roman" w:cs="Times New Roman"/>
          <w:lang w:val="sr-Cyrl-CS"/>
        </w:rPr>
        <w:t>на дан</w:t>
      </w:r>
      <w:r w:rsidRPr="007248DD">
        <w:rPr>
          <w:rFonts w:ascii="Times New Roman" w:eastAsia="Calibri" w:hAnsi="Times New Roman" w:cs="Times New Roman"/>
        </w:rPr>
        <w:t xml:space="preserve"> закључења </w:t>
      </w:r>
      <w:r w:rsidRPr="007248DD">
        <w:rPr>
          <w:rFonts w:ascii="Times New Roman" w:eastAsia="Calibri" w:hAnsi="Times New Roman" w:cs="Times New Roman"/>
          <w:lang w:val="sr-Cyrl-CS"/>
        </w:rPr>
        <w:t>у</w:t>
      </w:r>
      <w:r w:rsidRPr="007248DD">
        <w:rPr>
          <w:rFonts w:ascii="Times New Roman" w:eastAsia="Calibri" w:hAnsi="Times New Roman" w:cs="Times New Roman"/>
        </w:rPr>
        <w:t>говора о јавној набавци, доставити:</w:t>
      </w:r>
    </w:p>
    <w:p w:rsidR="00B3282A" w:rsidRPr="007248DD" w:rsidRDefault="00B3282A" w:rsidP="00020E65">
      <w:pPr>
        <w:pStyle w:val="NoSpacing"/>
        <w:ind w:firstLine="708"/>
        <w:jc w:val="both"/>
        <w:rPr>
          <w:rFonts w:ascii="Times New Roman" w:eastAsia="Calibri" w:hAnsi="Times New Roman" w:cs="Times New Roman"/>
          <w:lang w:val="sr-Cyrl-CS"/>
        </w:rPr>
      </w:pPr>
    </w:p>
    <w:p w:rsidR="00020E65" w:rsidRPr="007248DD" w:rsidRDefault="00020E65" w:rsidP="00020E65">
      <w:pPr>
        <w:pStyle w:val="NoSpacing"/>
        <w:ind w:firstLine="708"/>
        <w:jc w:val="both"/>
        <w:rPr>
          <w:rFonts w:ascii="Times New Roman" w:eastAsia="Calibri" w:hAnsi="Times New Roman" w:cs="Times New Roman"/>
        </w:rPr>
      </w:pPr>
      <w:r w:rsidRPr="007248DD">
        <w:rPr>
          <w:rFonts w:ascii="Times New Roman" w:eastAsia="Calibri" w:hAnsi="Times New Roman" w:cs="Times New Roman"/>
        </w:rPr>
        <w:t>- за добро извршење уговора,</w:t>
      </w:r>
      <w:r w:rsidRPr="007248DD">
        <w:rPr>
          <w:rFonts w:ascii="Times New Roman" w:eastAsia="Calibri" w:hAnsi="Times New Roman" w:cs="Times New Roman"/>
          <w:lang w:val="sr-Cyrl-CS"/>
        </w:rPr>
        <w:t xml:space="preserve"> оригинал бланко сопствену (соло) меницу са клаузулом </w:t>
      </w:r>
      <w:r w:rsidRPr="007248DD">
        <w:rPr>
          <w:rFonts w:ascii="Times New Roman" w:eastAsia="Calibri" w:hAnsi="Times New Roman" w:cs="Times New Roman"/>
        </w:rPr>
        <w:t>"</w:t>
      </w:r>
      <w:r w:rsidRPr="007248DD">
        <w:rPr>
          <w:rFonts w:ascii="Times New Roman" w:eastAsia="Calibri" w:hAnsi="Times New Roman" w:cs="Times New Roman"/>
          <w:lang w:val="sr-Cyrl-CS"/>
        </w:rPr>
        <w:t>на први позив</w:t>
      </w:r>
      <w:r w:rsidRPr="007248DD">
        <w:rPr>
          <w:rFonts w:ascii="Times New Roman" w:eastAsia="Calibri" w:hAnsi="Times New Roman" w:cs="Times New Roman"/>
        </w:rPr>
        <w:t>"</w:t>
      </w:r>
      <w:r w:rsidRPr="007248DD">
        <w:rPr>
          <w:rFonts w:ascii="Times New Roman" w:eastAsia="Calibri" w:hAnsi="Times New Roman" w:cs="Times New Roman"/>
          <w:lang w:val="sr-Cyrl-CS"/>
        </w:rPr>
        <w:t xml:space="preserve"> и </w:t>
      </w:r>
      <w:r w:rsidRPr="007248DD">
        <w:rPr>
          <w:rFonts w:ascii="Times New Roman" w:eastAsia="Calibri" w:hAnsi="Times New Roman" w:cs="Times New Roman"/>
        </w:rPr>
        <w:t>"</w:t>
      </w:r>
      <w:r w:rsidRPr="007248DD">
        <w:rPr>
          <w:rFonts w:ascii="Times New Roman" w:eastAsia="Calibri" w:hAnsi="Times New Roman" w:cs="Times New Roman"/>
          <w:lang w:val="sr-Cyrl-CS"/>
        </w:rPr>
        <w:t>без протеста</w:t>
      </w:r>
      <w:r w:rsidRPr="007248DD">
        <w:rPr>
          <w:rFonts w:ascii="Times New Roman" w:eastAsia="Calibri" w:hAnsi="Times New Roman" w:cs="Times New Roman"/>
        </w:rPr>
        <w:t>"</w:t>
      </w:r>
      <w:r w:rsidRPr="007248DD">
        <w:rPr>
          <w:rFonts w:ascii="Times New Roman" w:eastAsia="Calibri" w:hAnsi="Times New Roman" w:cs="Times New Roman"/>
          <w:lang w:val="sr-Cyrl-CS"/>
        </w:rPr>
        <w:t xml:space="preserve"> и ме</w:t>
      </w:r>
      <w:r w:rsidR="003D4A44" w:rsidRPr="007248DD">
        <w:rPr>
          <w:rFonts w:ascii="Times New Roman" w:hAnsi="Times New Roman" w:cs="Times New Roman"/>
          <w:lang w:val="sr-Cyrl-CS"/>
        </w:rPr>
        <w:t>нично овлашћење у износу од 10%</w:t>
      </w:r>
      <w:r w:rsidRPr="007248DD">
        <w:rPr>
          <w:rFonts w:ascii="Times New Roman" w:eastAsia="Calibri" w:hAnsi="Times New Roman" w:cs="Times New Roman"/>
          <w:lang w:val="sr-Cyrl-CS"/>
        </w:rPr>
        <w:t xml:space="preserve"> укупне вредности уговора без ПДВ-а и роком важења 30 дана дужим од истека рока за коначно испуњење уговорних обавеза - потписану од старне овлашћеног лица за заступање и картоном депонованих потписа, као и копију овереног захтева за регистрацију менице.</w:t>
      </w:r>
      <w:r w:rsidRPr="007248DD">
        <w:rPr>
          <w:rFonts w:ascii="Times New Roman" w:eastAsia="Calibri" w:hAnsi="Times New Roman" w:cs="Times New Roman"/>
        </w:rPr>
        <w:t xml:space="preserve"> </w:t>
      </w:r>
    </w:p>
    <w:p w:rsidR="00020E65" w:rsidRPr="007248DD" w:rsidRDefault="00020E65" w:rsidP="00020E65">
      <w:pPr>
        <w:pStyle w:val="NoSpacing"/>
        <w:jc w:val="both"/>
        <w:rPr>
          <w:rFonts w:ascii="Times New Roman" w:eastAsia="Calibri" w:hAnsi="Times New Roman" w:cs="Times New Roman"/>
          <w:lang w:val="sr-Cyrl-CS"/>
        </w:rPr>
      </w:pPr>
    </w:p>
    <w:p w:rsidR="00020E65" w:rsidRPr="007248DD" w:rsidRDefault="00020E65" w:rsidP="00020E65">
      <w:pPr>
        <w:autoSpaceDE w:val="0"/>
        <w:autoSpaceDN w:val="0"/>
        <w:adjustRightInd w:val="0"/>
        <w:spacing w:after="0" w:line="240" w:lineRule="auto"/>
        <w:jc w:val="both"/>
        <w:rPr>
          <w:rFonts w:ascii="Times New Roman" w:eastAsia="Calibri" w:hAnsi="Times New Roman" w:cs="Times New Roman"/>
          <w:lang w:val="sr-Latn-CS"/>
        </w:rPr>
      </w:pPr>
      <w:r w:rsidRPr="007248DD">
        <w:rPr>
          <w:rFonts w:ascii="Times New Roman" w:eastAsia="Calibri" w:hAnsi="Times New Roman" w:cs="Times New Roman"/>
          <w:sz w:val="23"/>
          <w:szCs w:val="23"/>
          <w:lang w:val="sr-Cyrl-CS"/>
        </w:rPr>
        <w:tab/>
      </w:r>
      <w:r w:rsidRPr="007248DD">
        <w:rPr>
          <w:rFonts w:ascii="Times New Roman" w:eastAsia="Calibri" w:hAnsi="Times New Roman" w:cs="Times New Roman"/>
          <w:lang w:val="sr-Cyrl-CS"/>
        </w:rPr>
        <w:t>С</w:t>
      </w:r>
      <w:r w:rsidRPr="007248DD">
        <w:rPr>
          <w:rFonts w:ascii="Times New Roman" w:eastAsia="Calibri" w:hAnsi="Times New Roman" w:cs="Times New Roman"/>
          <w:lang w:val="sr-Latn-CS"/>
        </w:rPr>
        <w:t xml:space="preserve">агласан сам да у случају неизвршавања уговорних обавеза у роковима и на начин предвиђен уговором, </w:t>
      </w:r>
      <w:r w:rsidRPr="007248DD">
        <w:rPr>
          <w:rFonts w:ascii="Times New Roman" w:eastAsia="Calibri" w:hAnsi="Times New Roman" w:cs="Times New Roman"/>
          <w:lang w:val="sr-Cyrl-CS"/>
        </w:rPr>
        <w:t>Н</w:t>
      </w:r>
      <w:r w:rsidR="001A4DDD" w:rsidRPr="007248DD">
        <w:rPr>
          <w:rFonts w:ascii="Times New Roman" w:hAnsi="Times New Roman" w:cs="Times New Roman"/>
          <w:lang w:val="sr-Latn-CS"/>
        </w:rPr>
        <w:t>аручилац реализује средств</w:t>
      </w:r>
      <w:r w:rsidR="003D4A44" w:rsidRPr="007248DD">
        <w:rPr>
          <w:rFonts w:ascii="Times New Roman" w:hAnsi="Times New Roman" w:cs="Times New Roman"/>
        </w:rPr>
        <w:t>а</w:t>
      </w:r>
      <w:r w:rsidRPr="007248DD">
        <w:rPr>
          <w:rFonts w:ascii="Times New Roman" w:eastAsia="Calibri" w:hAnsi="Times New Roman" w:cs="Times New Roman"/>
          <w:lang w:val="sr-Latn-CS"/>
        </w:rPr>
        <w:t xml:space="preserve"> финансијског обезбеђења. </w:t>
      </w:r>
    </w:p>
    <w:p w:rsidR="00020E65" w:rsidRPr="007248DD" w:rsidRDefault="00020E65" w:rsidP="00020E65">
      <w:pPr>
        <w:pStyle w:val="NoSpacing"/>
        <w:rPr>
          <w:rFonts w:ascii="Times New Roman" w:hAnsi="Times New Roman" w:cs="Times New Roman"/>
          <w:lang w:val="sr-Cyrl-CS"/>
        </w:rPr>
      </w:pPr>
    </w:p>
    <w:p w:rsidR="00B86873" w:rsidRPr="007248DD" w:rsidRDefault="00B86873" w:rsidP="00020E65">
      <w:pPr>
        <w:pStyle w:val="NoSpacing"/>
        <w:rPr>
          <w:rFonts w:ascii="Times New Roman" w:eastAsia="Calibri" w:hAnsi="Times New Roman" w:cs="Times New Roman"/>
          <w:lang w:val="sr-Cyrl-CS"/>
        </w:rPr>
      </w:pPr>
    </w:p>
    <w:p w:rsidR="00020E65" w:rsidRPr="007248DD" w:rsidRDefault="00020E65" w:rsidP="00020E65">
      <w:pPr>
        <w:pStyle w:val="NoSpacing"/>
        <w:rPr>
          <w:rFonts w:ascii="Times New Roman" w:eastAsia="Calibri" w:hAnsi="Times New Roman" w:cs="Times New Roman"/>
          <w:lang w:val="sr-Cyrl-CS"/>
        </w:rPr>
      </w:pPr>
    </w:p>
    <w:p w:rsidR="00B86873" w:rsidRPr="007248DD" w:rsidRDefault="00020E65" w:rsidP="00B86873">
      <w:pPr>
        <w:pStyle w:val="NoSpacing"/>
        <w:jc w:val="both"/>
        <w:rPr>
          <w:rFonts w:ascii="Times New Roman" w:hAnsi="Times New Roman" w:cs="Times New Roman"/>
          <w:lang w:val="sr-Cyrl-CS"/>
        </w:rPr>
      </w:pPr>
      <w:r w:rsidRPr="007248DD">
        <w:rPr>
          <w:rFonts w:ascii="Times New Roman" w:eastAsia="Calibri" w:hAnsi="Times New Roman" w:cs="Times New Roman"/>
          <w:lang w:val="sr-Cyrl-CS"/>
        </w:rPr>
        <w:t xml:space="preserve">            </w:t>
      </w:r>
      <w:r w:rsidRPr="007248DD">
        <w:rPr>
          <w:rFonts w:ascii="Times New Roman" w:eastAsia="Calibri" w:hAnsi="Times New Roman" w:cs="Times New Roman"/>
        </w:rPr>
        <w:t xml:space="preserve">                                                           </w:t>
      </w:r>
      <w:r w:rsidRPr="007248DD">
        <w:rPr>
          <w:rFonts w:ascii="Times New Roman" w:eastAsia="Calibri" w:hAnsi="Times New Roman" w:cs="Times New Roman"/>
          <w:lang w:val="sr-Cyrl-CS"/>
        </w:rPr>
        <w:t xml:space="preserve">     </w:t>
      </w:r>
      <w:r w:rsidRPr="007248DD">
        <w:rPr>
          <w:rFonts w:ascii="Times New Roman" w:eastAsia="Calibri" w:hAnsi="Times New Roman" w:cs="Times New Roman"/>
          <w:lang w:val="sr-Cyrl-CS"/>
        </w:rPr>
        <w:tab/>
        <w:t xml:space="preserve">       </w:t>
      </w:r>
      <w:r w:rsidRPr="007248DD">
        <w:rPr>
          <w:rFonts w:ascii="Times New Roman" w:eastAsia="Calibri" w:hAnsi="Times New Roman" w:cs="Times New Roman"/>
          <w:lang w:val="sr-Cyrl-CS"/>
        </w:rPr>
        <w:tab/>
      </w:r>
      <w:r w:rsidRPr="007248DD">
        <w:rPr>
          <w:rFonts w:ascii="Times New Roman" w:eastAsia="Calibri" w:hAnsi="Times New Roman" w:cs="Times New Roman"/>
          <w:lang w:val="sr-Cyrl-CS"/>
        </w:rPr>
        <w:tab/>
      </w:r>
      <w:r w:rsidRPr="007248DD">
        <w:rPr>
          <w:rFonts w:ascii="Times New Roman" w:eastAsia="Calibri" w:hAnsi="Times New Roman" w:cs="Times New Roman"/>
          <w:lang w:val="sr-Cyrl-CS"/>
        </w:rPr>
        <w:tab/>
      </w:r>
      <w:r w:rsidRPr="007248DD">
        <w:rPr>
          <w:rFonts w:ascii="Times New Roman" w:eastAsia="Calibri" w:hAnsi="Times New Roman" w:cs="Times New Roman"/>
          <w:lang w:val="sr-Cyrl-CS"/>
        </w:rPr>
        <w:tab/>
      </w:r>
    </w:p>
    <w:p w:rsidR="00B86873" w:rsidRPr="007248DD" w:rsidRDefault="00B86873" w:rsidP="00B86873">
      <w:pPr>
        <w:shd w:val="clear" w:color="auto" w:fill="FFFFFF"/>
        <w:spacing w:after="0" w:line="240" w:lineRule="auto"/>
        <w:rPr>
          <w:rFonts w:ascii="Times New Roman" w:eastAsia="Times New Roman" w:hAnsi="Times New Roman" w:cs="Times New Roman"/>
          <w:b/>
        </w:rPr>
      </w:pPr>
      <w:r w:rsidRPr="007248DD">
        <w:rPr>
          <w:rFonts w:ascii="Times New Roman" w:hAnsi="Times New Roman" w:cs="Times New Roman"/>
          <w:lang w:val="sr-Cyrl-CS"/>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rPr>
        <w:tab/>
      </w:r>
      <w:r w:rsidRPr="007248DD">
        <w:rPr>
          <w:rFonts w:ascii="Times New Roman" w:eastAsia="Times New Roman" w:hAnsi="Times New Roman" w:cs="Times New Roman"/>
          <w:b/>
        </w:rPr>
        <w:t>ПОНУЂАЧ</w:t>
      </w:r>
    </w:p>
    <w:p w:rsidR="00B86873" w:rsidRPr="007248DD" w:rsidRDefault="00B86873" w:rsidP="00B86873">
      <w:pPr>
        <w:shd w:val="clear" w:color="auto" w:fill="FFFFFF"/>
        <w:spacing w:after="0" w:line="240" w:lineRule="auto"/>
        <w:rPr>
          <w:rFonts w:ascii="Times New Roman" w:eastAsia="Times New Roman" w:hAnsi="Times New Roman" w:cs="Times New Roman"/>
        </w:rPr>
      </w:pPr>
    </w:p>
    <w:p w:rsidR="00B86873" w:rsidRPr="007248DD" w:rsidRDefault="00B86873" w:rsidP="00B86873">
      <w:pPr>
        <w:shd w:val="clear" w:color="auto" w:fill="FFFFFF"/>
        <w:spacing w:after="0" w:line="240" w:lineRule="auto"/>
        <w:rPr>
          <w:rFonts w:ascii="Times New Roman" w:eastAsia="Times New Roman" w:hAnsi="Times New Roman" w:cs="Times New Roman"/>
          <w:lang w:val="sr-Cyrl-CS"/>
        </w:rPr>
      </w:pPr>
      <w:r w:rsidRPr="007248DD">
        <w:rPr>
          <w:rFonts w:ascii="Times New Roman" w:eastAsia="Times New Roman" w:hAnsi="Times New Roman" w:cs="Times New Roman"/>
        </w:rPr>
        <w:br/>
      </w:r>
      <w:r w:rsidRPr="007248DD">
        <w:rPr>
          <w:rFonts w:ascii="Times New Roman" w:eastAsia="Times New Roman" w:hAnsi="Times New Roman" w:cs="Times New Roman"/>
        </w:rPr>
        <w:tab/>
        <w:t>Датум:________________                 </w:t>
      </w:r>
      <w:r w:rsidRPr="007248DD">
        <w:rPr>
          <w:rFonts w:ascii="Times New Roman" w:eastAsia="Times New Roman" w:hAnsi="Times New Roman" w:cs="Times New Roman"/>
        </w:rPr>
        <w:tab/>
      </w:r>
      <w:r w:rsidRPr="007248DD">
        <w:rPr>
          <w:rFonts w:ascii="Times New Roman" w:eastAsia="Times New Roman" w:hAnsi="Times New Roman" w:cs="Times New Roman"/>
        </w:rPr>
        <w:tab/>
        <w:t xml:space="preserve">  МП                               _________________________                                                                                                                      </w:t>
      </w:r>
      <w:r w:rsidRPr="007248DD">
        <w:rPr>
          <w:rFonts w:ascii="Times New Roman" w:eastAsia="Times New Roman" w:hAnsi="Times New Roman" w:cs="Times New Roman"/>
          <w:lang w:val="sr-Cyrl-CS"/>
        </w:rPr>
        <w:tab/>
        <w:t xml:space="preserve">        Овлашћени представник понуђача</w:t>
      </w:r>
    </w:p>
    <w:p w:rsidR="005C0A28" w:rsidRPr="007248DD" w:rsidRDefault="005C0A28" w:rsidP="00B86873">
      <w:pPr>
        <w:pStyle w:val="NoSpacing"/>
        <w:jc w:val="both"/>
        <w:rPr>
          <w:rFonts w:ascii="Times New Roman" w:eastAsia="Times New Roman" w:hAnsi="Times New Roman" w:cs="Times New Roman"/>
        </w:rPr>
      </w:pPr>
    </w:p>
    <w:p w:rsidR="00B86873" w:rsidRPr="007248DD" w:rsidRDefault="00B86873" w:rsidP="00B86873">
      <w:pPr>
        <w:pStyle w:val="NoSpacing"/>
        <w:jc w:val="both"/>
        <w:rPr>
          <w:rFonts w:ascii="Times New Roman" w:hAnsi="Times New Roman" w:cs="Times New Roman"/>
          <w:lang w:val="sr-Cyrl-CS"/>
        </w:rPr>
      </w:pPr>
      <w:r w:rsidRPr="007248DD">
        <w:rPr>
          <w:rFonts w:ascii="Times New Roman" w:eastAsia="Times New Roman" w:hAnsi="Times New Roman" w:cs="Times New Roman"/>
        </w:rPr>
        <w:br/>
      </w:r>
    </w:p>
    <w:p w:rsidR="006F2C9C" w:rsidRPr="007248DD" w:rsidRDefault="006F2C9C" w:rsidP="00015542">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0"/>
          <w:szCs w:val="20"/>
        </w:rPr>
      </w:pPr>
      <w:r w:rsidRPr="007248DD">
        <w:rPr>
          <w:rFonts w:ascii="Times New Roman" w:hAnsi="Times New Roman" w:cs="Times New Roman"/>
          <w:b/>
          <w:i/>
          <w:sz w:val="20"/>
          <w:szCs w:val="20"/>
        </w:rPr>
        <w:t>Напомена:</w:t>
      </w:r>
      <w:r w:rsidRPr="007248DD">
        <w:rPr>
          <w:rFonts w:ascii="Times New Roman" w:hAnsi="Times New Roman" w:cs="Times New Roman"/>
          <w:i/>
          <w:sz w:val="20"/>
          <w:szCs w:val="20"/>
        </w:rPr>
        <w:t xml:space="preserve"> Достављање овог обрасца је обавезно. </w:t>
      </w:r>
    </w:p>
    <w:p w:rsidR="00020E65" w:rsidRPr="007248DD" w:rsidRDefault="00020E65" w:rsidP="006F2C9C">
      <w:pPr>
        <w:pStyle w:val="NoSpacing"/>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i/>
          <w:iCs/>
          <w:u w:val="single"/>
        </w:rPr>
      </w:pPr>
    </w:p>
    <w:p w:rsidR="00067B52" w:rsidRPr="007248DD" w:rsidRDefault="00067B52" w:rsidP="00937847">
      <w:pPr>
        <w:pStyle w:val="NoSpacing"/>
        <w:jc w:val="center"/>
        <w:rPr>
          <w:rFonts w:ascii="Times New Roman" w:hAnsi="Times New Roman" w:cs="Times New Roman"/>
          <w:b/>
        </w:rPr>
      </w:pPr>
    </w:p>
    <w:p w:rsidR="001C6809" w:rsidRPr="007248DD" w:rsidRDefault="001C6809" w:rsidP="00937847">
      <w:pPr>
        <w:pStyle w:val="NoSpacing"/>
        <w:jc w:val="center"/>
        <w:rPr>
          <w:rFonts w:ascii="Times New Roman" w:hAnsi="Times New Roman" w:cs="Times New Roman"/>
          <w:b/>
        </w:rPr>
      </w:pPr>
    </w:p>
    <w:p w:rsidR="005C0A28" w:rsidRPr="007248DD" w:rsidRDefault="005C0A28" w:rsidP="00937847">
      <w:pPr>
        <w:pStyle w:val="NoSpacing"/>
        <w:jc w:val="center"/>
        <w:rPr>
          <w:rFonts w:ascii="Times New Roman" w:hAnsi="Times New Roman" w:cs="Times New Roman"/>
          <w:b/>
        </w:rPr>
      </w:pPr>
    </w:p>
    <w:p w:rsidR="003A001C" w:rsidRPr="007248DD" w:rsidRDefault="0055632D" w:rsidP="0055632D">
      <w:pPr>
        <w:pStyle w:val="NoSpacing"/>
        <w:rPr>
          <w:rFonts w:ascii="Times New Roman" w:hAnsi="Times New Roman" w:cs="Times New Roman"/>
          <w:i/>
        </w:rPr>
      </w:pP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r w:rsidRPr="007248DD">
        <w:rPr>
          <w:rFonts w:ascii="Times New Roman" w:hAnsi="Times New Roman" w:cs="Times New Roman"/>
          <w:i/>
          <w:lang w:val="sr-Cyrl-CS"/>
        </w:rPr>
        <w:tab/>
      </w:r>
    </w:p>
    <w:p w:rsidR="00916E06" w:rsidRDefault="003A001C" w:rsidP="008C44C7">
      <w:pPr>
        <w:pStyle w:val="NoSpacing"/>
        <w:rPr>
          <w:rFonts w:ascii="Times New Roman" w:hAnsi="Times New Roman" w:cs="Times New Roman"/>
          <w:i/>
        </w:rPr>
      </w:pPr>
      <w:r w:rsidRPr="007248DD">
        <w:rPr>
          <w:rFonts w:ascii="Times New Roman" w:hAnsi="Times New Roman" w:cs="Times New Roman"/>
          <w:i/>
        </w:rPr>
        <w:tab/>
      </w:r>
      <w:r w:rsidRPr="007248DD">
        <w:rPr>
          <w:rFonts w:ascii="Times New Roman" w:hAnsi="Times New Roman" w:cs="Times New Roman"/>
          <w:i/>
        </w:rPr>
        <w:tab/>
      </w:r>
      <w:r w:rsidRPr="007248DD">
        <w:rPr>
          <w:rFonts w:ascii="Times New Roman" w:hAnsi="Times New Roman" w:cs="Times New Roman"/>
          <w:i/>
        </w:rPr>
        <w:tab/>
      </w:r>
      <w:r w:rsidRPr="007248DD">
        <w:rPr>
          <w:rFonts w:ascii="Times New Roman" w:hAnsi="Times New Roman" w:cs="Times New Roman"/>
          <w:i/>
        </w:rPr>
        <w:tab/>
      </w:r>
      <w:r w:rsidRPr="007248DD">
        <w:rPr>
          <w:rFonts w:ascii="Times New Roman" w:hAnsi="Times New Roman" w:cs="Times New Roman"/>
          <w:i/>
        </w:rPr>
        <w:tab/>
      </w:r>
      <w:r w:rsidRPr="007248DD">
        <w:rPr>
          <w:rFonts w:ascii="Times New Roman" w:hAnsi="Times New Roman" w:cs="Times New Roman"/>
          <w:i/>
        </w:rPr>
        <w:tab/>
      </w:r>
    </w:p>
    <w:p w:rsidR="00774B8B" w:rsidRDefault="00774B8B" w:rsidP="008C44C7">
      <w:pPr>
        <w:pStyle w:val="NoSpacing"/>
        <w:rPr>
          <w:rFonts w:ascii="Times New Roman" w:hAnsi="Times New Roman" w:cs="Times New Roman"/>
          <w:i/>
        </w:rPr>
      </w:pPr>
    </w:p>
    <w:p w:rsidR="00774B8B" w:rsidRDefault="00774B8B" w:rsidP="008C44C7">
      <w:pPr>
        <w:pStyle w:val="NoSpacing"/>
        <w:rPr>
          <w:rFonts w:ascii="Times New Roman" w:hAnsi="Times New Roman" w:cs="Times New Roman"/>
          <w:i/>
        </w:rPr>
      </w:pPr>
    </w:p>
    <w:p w:rsidR="0093103E" w:rsidRDefault="0093103E"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8774EA" w:rsidRPr="00774B8B" w:rsidRDefault="008774EA" w:rsidP="008C44C7">
      <w:pPr>
        <w:pStyle w:val="NoSpacing"/>
        <w:jc w:val="center"/>
        <w:rPr>
          <w:rFonts w:ascii="Times New Roman" w:hAnsi="Times New Roman" w:cs="Times New Roman"/>
          <w:b/>
        </w:rPr>
      </w:pPr>
    </w:p>
    <w:p w:rsidR="008774EA" w:rsidRDefault="008774EA" w:rsidP="008C44C7">
      <w:pPr>
        <w:pStyle w:val="NoSpacing"/>
        <w:jc w:val="center"/>
        <w:rPr>
          <w:rFonts w:ascii="Times New Roman" w:hAnsi="Times New Roman" w:cs="Times New Roman"/>
          <w:b/>
        </w:rPr>
      </w:pPr>
    </w:p>
    <w:p w:rsidR="008C44C7" w:rsidRPr="00230FD6" w:rsidRDefault="005C0A28" w:rsidP="008C44C7">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t xml:space="preserve">XIII </w:t>
      </w:r>
      <w:r w:rsidR="006541F9">
        <w:rPr>
          <w:rFonts w:ascii="Times New Roman" w:hAnsi="Times New Roman" w:cs="Times New Roman"/>
          <w:b/>
        </w:rPr>
        <w:t xml:space="preserve">- </w:t>
      </w:r>
      <w:r w:rsidR="008C44C7" w:rsidRPr="00937847">
        <w:rPr>
          <w:rFonts w:ascii="Times New Roman" w:hAnsi="Times New Roman" w:cs="Times New Roman"/>
          <w:b/>
        </w:rPr>
        <w:t>МОДЕЛ УГОВОРА</w:t>
      </w:r>
    </w:p>
    <w:p w:rsidR="00C8175B" w:rsidRPr="00C8175B" w:rsidRDefault="00C8175B" w:rsidP="008C44C7">
      <w:pPr>
        <w:pStyle w:val="NoSpacing"/>
        <w:jc w:val="center"/>
        <w:rPr>
          <w:rFonts w:ascii="Times New Roman" w:hAnsi="Times New Roman" w:cs="Times New Roman"/>
          <w:b/>
        </w:rPr>
      </w:pPr>
    </w:p>
    <w:p w:rsidR="008C44C7" w:rsidRPr="00230FD6" w:rsidRDefault="008C44C7" w:rsidP="008C44C7">
      <w:pPr>
        <w:pStyle w:val="NoSpacing"/>
        <w:jc w:val="center"/>
        <w:rPr>
          <w:rFonts w:ascii="Times New Roman" w:hAnsi="Times New Roman" w:cs="Times New Roman"/>
          <w:b/>
          <w:lang w:val="sr-Cyrl-CS"/>
        </w:rPr>
      </w:pPr>
      <w:r w:rsidRPr="00230FD6">
        <w:rPr>
          <w:rFonts w:ascii="Times New Roman" w:hAnsi="Times New Roman" w:cs="Times New Roman"/>
          <w:b/>
          <w:lang w:val="sr-Cyrl-CS"/>
        </w:rPr>
        <w:t>Уговор о јавној набавци услуге израде техничке документације</w:t>
      </w:r>
    </w:p>
    <w:p w:rsidR="00C8175B" w:rsidRPr="007B15DA" w:rsidRDefault="007B15DA" w:rsidP="00C8175B">
      <w:pPr>
        <w:jc w:val="center"/>
        <w:rPr>
          <w:rFonts w:ascii="Times New Roman" w:hAnsi="Times New Roman" w:cs="Times New Roman"/>
          <w:b/>
        </w:rPr>
      </w:pPr>
      <w:r w:rsidRPr="007B15DA">
        <w:rPr>
          <w:rFonts w:ascii="Times New Roman" w:hAnsi="Times New Roman" w:cs="Times New Roman"/>
          <w:b/>
          <w:lang w:val="sr-Cyrl-CS"/>
        </w:rPr>
        <w:t xml:space="preserve">за </w:t>
      </w:r>
      <w:r w:rsidRPr="007B15DA">
        <w:rPr>
          <w:rFonts w:ascii="Times New Roman" w:hAnsi="Times New Roman" w:cs="Times New Roman"/>
          <w:b/>
        </w:rPr>
        <w:t xml:space="preserve">изградњу канализационе (фекалне) мреже у ул. Краља Петра I ка Аутоцентру Михајловић </w:t>
      </w:r>
    </w:p>
    <w:p w:rsidR="008774EA" w:rsidRPr="005C3FAB" w:rsidRDefault="008774EA" w:rsidP="008C44C7">
      <w:pPr>
        <w:ind w:firstLine="720"/>
        <w:jc w:val="both"/>
        <w:rPr>
          <w:rFonts w:ascii="Times New Roman" w:hAnsi="Times New Roman" w:cs="Times New Roman"/>
          <w:b/>
          <w:lang w:val="sr-Cyrl-CS"/>
        </w:rPr>
      </w:pPr>
    </w:p>
    <w:p w:rsidR="008C44C7"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8774EA" w:rsidRDefault="008774EA" w:rsidP="008C44C7">
      <w:pPr>
        <w:pStyle w:val="NoSpacing"/>
        <w:rPr>
          <w:rFonts w:ascii="Times New Roman" w:hAnsi="Times New Roman" w:cs="Times New Roman"/>
          <w:lang w:val="sr-Cyrl-CS"/>
        </w:rPr>
      </w:pPr>
    </w:p>
    <w:p w:rsidR="008C44C7" w:rsidRPr="00937847" w:rsidRDefault="008C44C7" w:rsidP="008C44C7">
      <w:pPr>
        <w:pStyle w:val="NoSpacing"/>
        <w:rPr>
          <w:rFonts w:ascii="Times New Roman" w:hAnsi="Times New Roman" w:cs="Times New Roman"/>
          <w:lang w:val="sr-Cyrl-CS"/>
        </w:rPr>
      </w:pPr>
    </w:p>
    <w:p w:rsidR="008C44C7" w:rsidRPr="000D084B" w:rsidRDefault="008C44C7" w:rsidP="008C44C7">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8C44C7" w:rsidRPr="000D084B" w:rsidRDefault="008C44C7" w:rsidP="008C44C7">
      <w:pPr>
        <w:pStyle w:val="NoSpacing"/>
        <w:jc w:val="center"/>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8C44C7" w:rsidRPr="0071267E" w:rsidRDefault="008C44C7" w:rsidP="008C44C7">
      <w:pPr>
        <w:pStyle w:val="NoSpacing"/>
        <w:jc w:val="both"/>
        <w:rPr>
          <w:rFonts w:ascii="Times New Roman" w:hAnsi="Times New Roman" w:cs="Times New Roman"/>
          <w:color w:val="000000"/>
        </w:rPr>
      </w:pPr>
    </w:p>
    <w:p w:rsidR="008774EA" w:rsidRDefault="008774EA"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8C44C7" w:rsidRDefault="008C44C7"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8C44C7" w:rsidRDefault="008C44C7" w:rsidP="008C44C7">
      <w:pPr>
        <w:pStyle w:val="NoSpacing"/>
        <w:jc w:val="both"/>
        <w:rPr>
          <w:rFonts w:ascii="Times New Roman" w:hAnsi="Times New Roman" w:cs="Times New Roman"/>
          <w:lang w:val="sr-Cyrl-CS"/>
        </w:rPr>
      </w:pPr>
    </w:p>
    <w:p w:rsidR="008774EA" w:rsidRDefault="008774EA"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9645B0" w:rsidRPr="008774EA" w:rsidRDefault="008C44C7" w:rsidP="008774EA">
      <w:pPr>
        <w:pStyle w:val="NoSpacing"/>
        <w:jc w:val="both"/>
        <w:rPr>
          <w:rFonts w:ascii="Times New Roman" w:hAnsi="Times New Roman" w:cs="Times New Roman"/>
          <w:lang w:val="sr-Cyrl-CS"/>
        </w:rPr>
      </w:pPr>
      <w:r>
        <w:rPr>
          <w:rFonts w:ascii="Times New Roman" w:hAnsi="Times New Roman" w:cs="Times New Roman"/>
          <w:lang w:val="sr-Cyrl-CS"/>
        </w:rPr>
        <w:tab/>
        <w:t xml:space="preserve">- да је Наручилац, сагласно Закону о јавним набавкама, донео Одлуку о покретању </w:t>
      </w:r>
      <w:r>
        <w:rPr>
          <w:rFonts w:ascii="Times New Roman" w:hAnsi="Times New Roman" w:cs="Times New Roman"/>
          <w:color w:val="000000"/>
          <w:lang w:val="sr-Cyrl-CS"/>
        </w:rPr>
        <w:t xml:space="preserve">поступка набавке </w:t>
      </w:r>
      <w:r w:rsidRPr="00D05AD7">
        <w:rPr>
          <w:rFonts w:ascii="Times New Roman" w:hAnsi="Times New Roman" w:cs="Times New Roman"/>
          <w:lang w:val="sr-Cyrl-CS"/>
        </w:rPr>
        <w:t>заведену под бр. 03.</w:t>
      </w:r>
      <w:r w:rsidR="00C8175B" w:rsidRPr="00D05AD7">
        <w:rPr>
          <w:rFonts w:ascii="Times New Roman" w:hAnsi="Times New Roman" w:cs="Times New Roman"/>
          <w:lang w:val="sr-Cyrl-CS"/>
        </w:rPr>
        <w:t>10</w:t>
      </w:r>
      <w:r w:rsidRPr="00D05AD7">
        <w:rPr>
          <w:rFonts w:ascii="Times New Roman" w:hAnsi="Times New Roman" w:cs="Times New Roman"/>
          <w:lang w:val="sr-Cyrl-CS"/>
        </w:rPr>
        <w:t>.404-</w:t>
      </w:r>
      <w:r w:rsidR="00BB1204">
        <w:rPr>
          <w:rFonts w:ascii="Times New Roman" w:hAnsi="Times New Roman" w:cs="Times New Roman"/>
          <w:lang w:val="sr-Cyrl-CS"/>
        </w:rPr>
        <w:t>24</w:t>
      </w:r>
      <w:r w:rsidRPr="00D05AD7">
        <w:rPr>
          <w:rFonts w:ascii="Times New Roman" w:hAnsi="Times New Roman" w:cs="Times New Roman"/>
          <w:lang w:val="sr-Cyrl-CS"/>
        </w:rPr>
        <w:t>/201</w:t>
      </w:r>
      <w:r w:rsidR="00BB1204">
        <w:rPr>
          <w:rFonts w:ascii="Times New Roman" w:hAnsi="Times New Roman" w:cs="Times New Roman"/>
          <w:lang w:val="sr-Cyrl-CS"/>
        </w:rPr>
        <w:t>9</w:t>
      </w:r>
      <w:r w:rsidRPr="00D05AD7">
        <w:rPr>
          <w:rFonts w:ascii="Times New Roman" w:hAnsi="Times New Roman" w:cs="Times New Roman"/>
          <w:lang w:val="sr-Cyrl-CS"/>
        </w:rPr>
        <w:t xml:space="preserve"> од </w:t>
      </w:r>
      <w:r w:rsidR="00BB1204">
        <w:rPr>
          <w:rFonts w:ascii="Times New Roman" w:hAnsi="Times New Roman" w:cs="Times New Roman"/>
          <w:lang w:val="sr-Cyrl-CS"/>
        </w:rPr>
        <w:t>27</w:t>
      </w:r>
      <w:r w:rsidRPr="00D05AD7">
        <w:rPr>
          <w:rFonts w:ascii="Times New Roman" w:hAnsi="Times New Roman" w:cs="Times New Roman"/>
          <w:lang w:val="sr-Cyrl-CS"/>
        </w:rPr>
        <w:t>.</w:t>
      </w:r>
      <w:r w:rsidR="00BB1204">
        <w:rPr>
          <w:rFonts w:ascii="Times New Roman" w:hAnsi="Times New Roman" w:cs="Times New Roman"/>
          <w:lang w:val="sr-Cyrl-CS"/>
        </w:rPr>
        <w:t>3</w:t>
      </w:r>
      <w:r w:rsidRPr="00D05AD7">
        <w:rPr>
          <w:rFonts w:ascii="Times New Roman" w:hAnsi="Times New Roman" w:cs="Times New Roman"/>
          <w:lang w:val="sr-Cyrl-CS"/>
        </w:rPr>
        <w:t>.201</w:t>
      </w:r>
      <w:r w:rsidR="00BB1204">
        <w:rPr>
          <w:rFonts w:ascii="Times New Roman" w:hAnsi="Times New Roman" w:cs="Times New Roman"/>
          <w:lang w:val="sr-Cyrl-CS"/>
        </w:rPr>
        <w:t>9</w:t>
      </w:r>
      <w:r w:rsidRPr="00D05AD7">
        <w:rPr>
          <w:rFonts w:ascii="Times New Roman" w:hAnsi="Times New Roman" w:cs="Times New Roman"/>
          <w:lang w:val="sr-Cyrl-CS"/>
        </w:rPr>
        <w:t xml:space="preserve">. године, за јавну набавку услуге израде техничке документације </w:t>
      </w:r>
      <w:r w:rsidR="00BB1204" w:rsidRPr="00C73A1F">
        <w:rPr>
          <w:rFonts w:ascii="Times New Roman" w:hAnsi="Times New Roman" w:cs="Times New Roman"/>
          <w:lang w:val="sr-Cyrl-CS"/>
        </w:rPr>
        <w:t xml:space="preserve">за </w:t>
      </w:r>
      <w:r w:rsidR="00BB1204" w:rsidRPr="00C73A1F">
        <w:rPr>
          <w:rFonts w:ascii="Times New Roman" w:hAnsi="Times New Roman" w:cs="Times New Roman"/>
        </w:rPr>
        <w:t xml:space="preserve">изградњу </w:t>
      </w:r>
      <w:r w:rsidR="00BB1204">
        <w:rPr>
          <w:rFonts w:ascii="Times New Roman" w:hAnsi="Times New Roman" w:cs="Times New Roman"/>
        </w:rPr>
        <w:t>канализационе (фекалне) мреже</w:t>
      </w:r>
      <w:r w:rsidR="00BB1204" w:rsidRPr="00C73A1F">
        <w:rPr>
          <w:rFonts w:ascii="Times New Roman" w:hAnsi="Times New Roman" w:cs="Times New Roman"/>
        </w:rPr>
        <w:t xml:space="preserve"> </w:t>
      </w:r>
      <w:r w:rsidR="008774EA">
        <w:rPr>
          <w:rFonts w:ascii="Times New Roman" w:hAnsi="Times New Roman" w:cs="Times New Roman"/>
        </w:rPr>
        <w:t>на територији ГО Младеновац,</w:t>
      </w:r>
      <w:r w:rsidR="005E0CAE" w:rsidRPr="00C73A1F">
        <w:rPr>
          <w:rFonts w:ascii="Times New Roman" w:hAnsi="Times New Roman" w:cs="Times New Roman"/>
        </w:rPr>
        <w:t xml:space="preserve"> ЈНМВ бр. </w:t>
      </w:r>
      <w:r w:rsidR="005E0CAE">
        <w:rPr>
          <w:rFonts w:ascii="Times New Roman" w:hAnsi="Times New Roman" w:cs="Times New Roman"/>
        </w:rPr>
        <w:t>2</w:t>
      </w:r>
      <w:r w:rsidR="005E0CAE" w:rsidRPr="00C73A1F">
        <w:rPr>
          <w:rFonts w:ascii="Times New Roman" w:hAnsi="Times New Roman" w:cs="Times New Roman"/>
        </w:rPr>
        <w:t>.</w:t>
      </w:r>
      <w:r w:rsidR="005E0CAE">
        <w:rPr>
          <w:rFonts w:ascii="Times New Roman" w:hAnsi="Times New Roman" w:cs="Times New Roman"/>
        </w:rPr>
        <w:t xml:space="preserve">12/2019 за Партију 3 - </w:t>
      </w:r>
      <w:r w:rsidR="008774EA">
        <w:rPr>
          <w:rFonts w:ascii="Times New Roman" w:hAnsi="Times New Roman" w:cs="Times New Roman"/>
        </w:rPr>
        <w:t xml:space="preserve">услуге израде </w:t>
      </w:r>
      <w:r w:rsidR="008774EA" w:rsidRPr="00D05AD7">
        <w:rPr>
          <w:rFonts w:ascii="Times New Roman" w:hAnsi="Times New Roman" w:cs="Times New Roman"/>
          <w:lang w:val="sr-Cyrl-CS"/>
        </w:rPr>
        <w:t xml:space="preserve">техничке документације </w:t>
      </w:r>
      <w:r w:rsidR="008774EA" w:rsidRPr="00C73A1F">
        <w:rPr>
          <w:rFonts w:ascii="Times New Roman" w:hAnsi="Times New Roman" w:cs="Times New Roman"/>
          <w:lang w:val="sr-Cyrl-CS"/>
        </w:rPr>
        <w:t xml:space="preserve">за </w:t>
      </w:r>
      <w:r w:rsidR="008774EA" w:rsidRPr="00C73A1F">
        <w:rPr>
          <w:rFonts w:ascii="Times New Roman" w:hAnsi="Times New Roman" w:cs="Times New Roman"/>
        </w:rPr>
        <w:t xml:space="preserve">изградњу </w:t>
      </w:r>
      <w:r w:rsidR="008774EA">
        <w:rPr>
          <w:rFonts w:ascii="Times New Roman" w:hAnsi="Times New Roman" w:cs="Times New Roman"/>
        </w:rPr>
        <w:t xml:space="preserve">канализационе (фекалне) мреже </w:t>
      </w:r>
      <w:r w:rsidR="00BB1204">
        <w:rPr>
          <w:rFonts w:ascii="Times New Roman" w:hAnsi="Times New Roman" w:cs="Times New Roman"/>
        </w:rPr>
        <w:t>у ул. Краља Петра I ка Аутоцентру Михајловић</w:t>
      </w:r>
      <w:r w:rsidRPr="00D05AD7">
        <w:rPr>
          <w:rFonts w:ascii="Times New Roman" w:hAnsi="Times New Roman" w:cs="Times New Roman"/>
          <w:lang w:val="sr-Cyrl-CS"/>
        </w:rPr>
        <w:t xml:space="preserve">; </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Пружалац услуге достави</w:t>
      </w:r>
      <w:r w:rsidRPr="00C94E7A">
        <w:rPr>
          <w:rFonts w:ascii="Times New Roman" w:hAnsi="Times New Roman" w:cs="Times New Roman"/>
        </w:rPr>
        <w:t>о</w:t>
      </w:r>
      <w:r w:rsidRPr="00C94E7A">
        <w:rPr>
          <w:rFonts w:ascii="Times New Roman" w:hAnsi="Times New Roman" w:cs="Times New Roman"/>
          <w:lang w:val="sr-Cyrl-CS"/>
        </w:rPr>
        <w:t xml:space="preserve"> своју Понуду бр.</w:t>
      </w:r>
      <w:r w:rsidR="00BB1204">
        <w:rPr>
          <w:rFonts w:ascii="Times New Roman" w:hAnsi="Times New Roman" w:cs="Times New Roman"/>
          <w:lang w:val="sr-Cyrl-CS"/>
        </w:rPr>
        <w:t xml:space="preserve"> _______________  од  __.__.2019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Пружалац услуге</w:t>
      </w:r>
      <w:r w:rsidRPr="00C94E7A">
        <w:rPr>
          <w:rFonts w:ascii="Times New Roman" w:hAnsi="Times New Roman" w:cs="Times New Roman"/>
          <w:lang w:val="sr-Cyrl-CS"/>
        </w:rPr>
        <w:t>), која је заведена код Наручиоца под бр. _/_ дана  _</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00BB1204">
        <w:rPr>
          <w:rFonts w:ascii="Times New Roman" w:hAnsi="Times New Roman" w:cs="Times New Roman"/>
          <w:lang w:val="sr-Cyrl-CS"/>
        </w:rPr>
        <w:t>2019</w:t>
      </w:r>
      <w:r w:rsidRPr="00C94E7A">
        <w:rPr>
          <w:rFonts w:ascii="Times New Roman" w:hAnsi="Times New Roman" w:cs="Times New Roman"/>
          <w:lang w:val="sr-Cyrl-CS"/>
        </w:rPr>
        <w:t>. године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 која чини саставни део овог уговора (у даљем тексту: Понуда Пружаоца услуге);</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Наручилац донео Одлуку о додели уговора бр. 03.</w:t>
      </w:r>
      <w:r w:rsidR="009645B0" w:rsidRPr="00C94E7A">
        <w:rPr>
          <w:rFonts w:ascii="Times New Roman" w:hAnsi="Times New Roman" w:cs="Times New Roman"/>
          <w:lang w:val="sr-Cyrl-CS"/>
        </w:rPr>
        <w:t>10</w:t>
      </w:r>
      <w:r w:rsidRPr="00C94E7A">
        <w:rPr>
          <w:rFonts w:ascii="Times New Roman" w:hAnsi="Times New Roman" w:cs="Times New Roman"/>
          <w:lang w:val="sr-Cyrl-CS"/>
        </w:rPr>
        <w:t>.404-</w:t>
      </w:r>
      <w:r w:rsidR="00BB1204">
        <w:rPr>
          <w:rFonts w:ascii="Times New Roman" w:hAnsi="Times New Roman" w:cs="Times New Roman"/>
          <w:lang w:val="sr-Cyrl-CS"/>
        </w:rPr>
        <w:t>24</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xml:space="preserve"> од  </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.201</w:t>
      </w:r>
      <w:r w:rsidR="00BB1204">
        <w:rPr>
          <w:rFonts w:ascii="Times New Roman" w:hAnsi="Times New Roman" w:cs="Times New Roman"/>
          <w:lang w:val="sr-Cyrl-CS"/>
        </w:rPr>
        <w:t>9</w:t>
      </w:r>
      <w:r w:rsidRPr="00C94E7A">
        <w:rPr>
          <w:rFonts w:ascii="Times New Roman" w:hAnsi="Times New Roman" w:cs="Times New Roman"/>
          <w:lang w:val="sr-Cyrl-CS"/>
        </w:rPr>
        <w:t>. године, којом је доделио уговор Пружаоцу услуге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w:t>
      </w:r>
    </w:p>
    <w:p w:rsidR="008C44C7" w:rsidRPr="0071267E" w:rsidRDefault="008C44C7" w:rsidP="008C44C7">
      <w:pPr>
        <w:pStyle w:val="NoSpacing"/>
        <w:jc w:val="center"/>
        <w:rPr>
          <w:rFonts w:ascii="Times New Roman" w:hAnsi="Times New Roman" w:cs="Times New Roman"/>
          <w:b/>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7248DD" w:rsidRDefault="008C44C7" w:rsidP="008C44C7">
      <w:pPr>
        <w:pStyle w:val="NoSpacing"/>
        <w:jc w:val="both"/>
        <w:rPr>
          <w:rFonts w:ascii="Times New Roman" w:hAnsi="Times New Roman" w:cs="Times New Roman"/>
          <w:lang w:val="sr-Cyrl-CS"/>
        </w:rPr>
      </w:pPr>
      <w:r w:rsidRPr="0071267E">
        <w:rPr>
          <w:rFonts w:ascii="Times New Roman" w:hAnsi="Times New Roman" w:cs="Times New Roman"/>
          <w:lang w:val="sr-Cyrl-CS"/>
        </w:rPr>
        <w:tab/>
        <w:t>Уговорне стране су сагласне да је предмет овог уговора услуга израде</w:t>
      </w:r>
      <w:r w:rsidRPr="0071267E">
        <w:rPr>
          <w:rFonts w:ascii="Times New Roman" w:hAnsi="Times New Roman" w:cs="Times New Roman"/>
        </w:rPr>
        <w:t xml:space="preserve"> техничке документације </w:t>
      </w:r>
      <w:r w:rsidR="00BB1204" w:rsidRPr="00C73A1F">
        <w:rPr>
          <w:rFonts w:ascii="Times New Roman" w:hAnsi="Times New Roman" w:cs="Times New Roman"/>
          <w:lang w:val="sr-Cyrl-CS"/>
        </w:rPr>
        <w:t xml:space="preserve">за </w:t>
      </w:r>
      <w:r w:rsidR="00BB1204" w:rsidRPr="00C73A1F">
        <w:rPr>
          <w:rFonts w:ascii="Times New Roman" w:hAnsi="Times New Roman" w:cs="Times New Roman"/>
        </w:rPr>
        <w:t xml:space="preserve">изградњу </w:t>
      </w:r>
      <w:r w:rsidR="00BB1204">
        <w:rPr>
          <w:rFonts w:ascii="Times New Roman" w:hAnsi="Times New Roman" w:cs="Times New Roman"/>
        </w:rPr>
        <w:t>канализационе (фекалне) мреже</w:t>
      </w:r>
      <w:r w:rsidR="00BB1204" w:rsidRPr="00C73A1F">
        <w:rPr>
          <w:rFonts w:ascii="Times New Roman" w:hAnsi="Times New Roman" w:cs="Times New Roman"/>
        </w:rPr>
        <w:t xml:space="preserve"> </w:t>
      </w:r>
      <w:r w:rsidR="00BB1204">
        <w:rPr>
          <w:rFonts w:ascii="Times New Roman" w:hAnsi="Times New Roman" w:cs="Times New Roman"/>
        </w:rPr>
        <w:t>у ул. Краља Петра I ка Аутоцентру Михајловић</w:t>
      </w:r>
      <w:r w:rsidRPr="0071267E">
        <w:rPr>
          <w:rFonts w:ascii="Times New Roman" w:hAnsi="Times New Roman" w:cs="Times New Roman"/>
          <w:lang w:val="sr-Cyrl-CS"/>
        </w:rPr>
        <w:t>, а у складу са Понудом Пружаоца услуге, пројектним задатком и условима из конкурсне документације.</w:t>
      </w:r>
    </w:p>
    <w:p w:rsidR="008774EA" w:rsidRDefault="008774EA" w:rsidP="008C44C7">
      <w:pPr>
        <w:pStyle w:val="NoSpacing"/>
        <w:jc w:val="both"/>
        <w:rPr>
          <w:rFonts w:ascii="Times New Roman" w:hAnsi="Times New Roman" w:cs="Times New Roman"/>
          <w:lang w:val="sr-Cyrl-CS"/>
        </w:rPr>
      </w:pPr>
    </w:p>
    <w:p w:rsidR="008774EA" w:rsidRDefault="008774EA" w:rsidP="008C44C7">
      <w:pPr>
        <w:pStyle w:val="NoSpacing"/>
        <w:jc w:val="both"/>
        <w:rPr>
          <w:rFonts w:ascii="Times New Roman" w:hAnsi="Times New Roman" w:cs="Times New Roman"/>
          <w:lang w:val="sr-Cyrl-CS"/>
        </w:rPr>
      </w:pPr>
    </w:p>
    <w:p w:rsidR="008C44C7" w:rsidRPr="008427FF" w:rsidRDefault="008C44C7" w:rsidP="008C44C7">
      <w:pPr>
        <w:pStyle w:val="NoSpacing"/>
        <w:jc w:val="both"/>
        <w:rPr>
          <w:rFonts w:ascii="Times New Roman" w:eastAsia="Calibri" w:hAnsi="Times New Roman" w:cs="Times New Roman"/>
        </w:rPr>
      </w:pPr>
      <w:r>
        <w:rPr>
          <w:rFonts w:ascii="Times New Roman" w:hAnsi="Times New Roman" w:cs="Times New Roman"/>
          <w:lang w:val="sr-Cyrl-CS"/>
        </w:rPr>
        <w:tab/>
        <w:t xml:space="preserve">Пружалац услуге се обавезује да предметну услугу пружи у складу са </w:t>
      </w:r>
      <w:r>
        <w:rPr>
          <w:rFonts w:ascii="Times New Roman" w:eastAsia="Calibri" w:hAnsi="Times New Roman" w:cs="Times New Roman"/>
        </w:rPr>
        <w:t>Законом</w:t>
      </w:r>
      <w:r w:rsidRPr="008427FF">
        <w:rPr>
          <w:rFonts w:ascii="Times New Roman" w:eastAsia="Calibri" w:hAnsi="Times New Roman" w:cs="Times New Roman"/>
        </w:rPr>
        <w:t xml:space="preserve"> о планирању и изградњи (Сл. Гласник РС, бр. 72/2009, 81/2009-испр. , 64/2010-одлука УС, 24/2011, 121/2012, 42/2013-одлука УС, 50/2013-одлука УС, 98/2013-одлука УС, </w:t>
      </w:r>
      <w:r>
        <w:rPr>
          <w:rFonts w:ascii="Times New Roman" w:eastAsia="Calibri" w:hAnsi="Times New Roman" w:cs="Times New Roman"/>
        </w:rPr>
        <w:t>132/2014</w:t>
      </w:r>
      <w:r w:rsidR="00BB1204">
        <w:rPr>
          <w:rFonts w:ascii="Times New Roman" w:eastAsia="Calibri" w:hAnsi="Times New Roman" w:cs="Times New Roman"/>
        </w:rPr>
        <w:t>, 145/</w:t>
      </w:r>
      <w:r>
        <w:rPr>
          <w:rFonts w:ascii="Times New Roman" w:eastAsia="Calibri" w:hAnsi="Times New Roman" w:cs="Times New Roman"/>
        </w:rPr>
        <w:t>14</w:t>
      </w:r>
      <w:r w:rsidR="00BB1204">
        <w:rPr>
          <w:rFonts w:ascii="Times New Roman" w:eastAsia="Calibri" w:hAnsi="Times New Roman" w:cs="Times New Roman"/>
        </w:rPr>
        <w:t xml:space="preserve"> и 83/18</w:t>
      </w:r>
      <w:r>
        <w:rPr>
          <w:rFonts w:ascii="Times New Roman" w:eastAsia="Calibri" w:hAnsi="Times New Roman" w:cs="Times New Roman"/>
        </w:rPr>
        <w:t>), Правилником</w:t>
      </w:r>
      <w:r w:rsidRPr="008427FF">
        <w:rPr>
          <w:rFonts w:ascii="Times New Roman" w:eastAsia="Calibri" w:hAnsi="Times New Roman" w:cs="Times New Roman"/>
        </w:rPr>
        <w:t xml:space="preserve"> о садржини, начину и поступку израде и начина вршења контроле техничке документације према класи и намени објекта (</w:t>
      </w:r>
      <w:r w:rsidR="00F31BA5">
        <w:rPr>
          <w:rFonts w:ascii="Times New Roman" w:eastAsia="Calibri" w:hAnsi="Times New Roman" w:cs="Times New Roman"/>
        </w:rPr>
        <w:t>"Сл. г</w:t>
      </w:r>
      <w:r w:rsidRPr="008427FF">
        <w:rPr>
          <w:rFonts w:ascii="Times New Roman" w:eastAsia="Calibri" w:hAnsi="Times New Roman" w:cs="Times New Roman"/>
        </w:rPr>
        <w:t>ласник РС</w:t>
      </w:r>
      <w:r w:rsidR="00F31BA5">
        <w:rPr>
          <w:rFonts w:ascii="Times New Roman" w:eastAsia="Calibri" w:hAnsi="Times New Roman" w:cs="Times New Roman"/>
        </w:rPr>
        <w:t>"</w:t>
      </w:r>
      <w:r w:rsidRPr="008427FF">
        <w:rPr>
          <w:rFonts w:ascii="Times New Roman" w:eastAsia="Calibri" w:hAnsi="Times New Roman" w:cs="Times New Roman"/>
        </w:rPr>
        <w:t xml:space="preserve"> бр. 7</w:t>
      </w:r>
      <w:r w:rsidR="00BB1204">
        <w:rPr>
          <w:rFonts w:ascii="Times New Roman" w:eastAsia="Calibri" w:hAnsi="Times New Roman" w:cs="Times New Roman"/>
        </w:rPr>
        <w:t>2</w:t>
      </w:r>
      <w:r w:rsidRPr="008427FF">
        <w:rPr>
          <w:rFonts w:ascii="Times New Roman" w:eastAsia="Calibri" w:hAnsi="Times New Roman" w:cs="Times New Roman"/>
        </w:rPr>
        <w:t>/</w:t>
      </w:r>
      <w:r w:rsidR="00BB1204">
        <w:rPr>
          <w:rFonts w:ascii="Times New Roman" w:eastAsia="Calibri" w:hAnsi="Times New Roman" w:cs="Times New Roman"/>
        </w:rPr>
        <w:t>18</w:t>
      </w:r>
      <w:r w:rsidRPr="008427FF">
        <w:rPr>
          <w:rFonts w:ascii="Times New Roman" w:eastAsia="Calibri" w:hAnsi="Times New Roman" w:cs="Times New Roman"/>
        </w:rPr>
        <w:t>), других закона и подзаконских аката, као и свих важећих прописа и стандарда који се о</w:t>
      </w:r>
      <w:r>
        <w:rPr>
          <w:rFonts w:ascii="Times New Roman" w:eastAsia="Calibri" w:hAnsi="Times New Roman" w:cs="Times New Roman"/>
        </w:rPr>
        <w:t>дносе на пројектовање ове врсте</w:t>
      </w:r>
      <w:r w:rsidR="00BB1204">
        <w:rPr>
          <w:rFonts w:ascii="Times New Roman" w:eastAsia="Calibri" w:hAnsi="Times New Roman" w:cs="Times New Roman"/>
        </w:rPr>
        <w:t xml:space="preserve"> објеката</w:t>
      </w:r>
      <w:r w:rsidRPr="008427FF">
        <w:rPr>
          <w:rFonts w:ascii="Times New Roman" w:eastAsia="Calibri" w:hAnsi="Times New Roman" w:cs="Times New Roman"/>
        </w:rPr>
        <w:t>.</w:t>
      </w:r>
    </w:p>
    <w:p w:rsidR="008774EA" w:rsidRDefault="008774EA" w:rsidP="008C44C7">
      <w:pPr>
        <w:pStyle w:val="NoSpacing"/>
        <w:jc w:val="center"/>
        <w:rPr>
          <w:rFonts w:ascii="Times New Roman" w:hAnsi="Times New Roman" w:cs="Times New Roman"/>
          <w:b/>
          <w:lang w:val="sr-Cyrl-CS"/>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8C44C7" w:rsidRPr="00D12FB6"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8C44C7" w:rsidRPr="00774B8B" w:rsidRDefault="008C44C7" w:rsidP="008C44C7">
      <w:pPr>
        <w:pStyle w:val="NoSpacing"/>
        <w:jc w:val="both"/>
        <w:rPr>
          <w:rFonts w:ascii="Times New Roman" w:hAnsi="Times New Roman" w:cs="Times New Roman"/>
          <w:lang w:val="sr-Cyrl-CS"/>
        </w:rPr>
      </w:pPr>
      <w:r w:rsidRPr="00774B8B">
        <w:rPr>
          <w:rFonts w:ascii="Times New Roman" w:hAnsi="Times New Roman" w:cs="Times New Roman"/>
          <w:lang w:val="sr-Cyrl-CS"/>
        </w:rPr>
        <w:tab/>
        <w:t>Наручилац се обавезује да плаћање</w:t>
      </w:r>
      <w:r w:rsidR="007248DD" w:rsidRPr="00774B8B">
        <w:rPr>
          <w:rFonts w:ascii="Times New Roman" w:hAnsi="Times New Roman" w:cs="Times New Roman"/>
          <w:lang w:val="sr-Cyrl-CS"/>
        </w:rPr>
        <w:t xml:space="preserve"> изврши</w:t>
      </w:r>
      <w:r w:rsidRPr="00774B8B">
        <w:rPr>
          <w:rFonts w:ascii="Times New Roman" w:hAnsi="Times New Roman" w:cs="Times New Roman"/>
          <w:lang w:val="sr-Cyrl-CS"/>
        </w:rPr>
        <w:t xml:space="preserve"> на рачун Пружаоца услуге број ___________________ отворен код _______________________ банке,</w:t>
      </w:r>
      <w:r w:rsidR="007248DD" w:rsidRPr="00774B8B">
        <w:rPr>
          <w:rFonts w:ascii="Times New Roman" w:hAnsi="Times New Roman" w:cs="Times New Roman"/>
          <w:lang w:val="sr-Cyrl-CS"/>
        </w:rPr>
        <w:t xml:space="preserve"> </w:t>
      </w:r>
      <w:r w:rsidRPr="00774B8B">
        <w:rPr>
          <w:rFonts w:ascii="Times New Roman" w:hAnsi="Times New Roman" w:cs="Times New Roman"/>
        </w:rPr>
        <w:t xml:space="preserve">у року од </w:t>
      </w:r>
      <w:r w:rsidRPr="00774B8B">
        <w:rPr>
          <w:rFonts w:ascii="Times New Roman" w:hAnsi="Times New Roman" w:cs="Times New Roman"/>
          <w:lang w:val="sr-Cyrl-CS"/>
        </w:rPr>
        <w:t>15</w:t>
      </w:r>
      <w:r w:rsidRPr="00774B8B">
        <w:rPr>
          <w:rFonts w:ascii="Times New Roman" w:hAnsi="Times New Roman" w:cs="Times New Roman"/>
        </w:rPr>
        <w:t xml:space="preserve"> дана од дана испостављања уредног коначног рачуна</w:t>
      </w:r>
      <w:r w:rsidRPr="00774B8B">
        <w:rPr>
          <w:rFonts w:ascii="Times New Roman" w:hAnsi="Times New Roman" w:cs="Times New Roman"/>
          <w:lang w:val="sr-Cyrl-CS"/>
        </w:rPr>
        <w:t>, а након израде и достављања пројект</w:t>
      </w:r>
      <w:r w:rsidR="007248DD" w:rsidRPr="00774B8B">
        <w:rPr>
          <w:rFonts w:ascii="Times New Roman" w:hAnsi="Times New Roman" w:cs="Times New Roman"/>
          <w:lang w:val="sr-Cyrl-CS"/>
        </w:rPr>
        <w:t>не документације</w:t>
      </w:r>
      <w:r w:rsidRPr="00774B8B">
        <w:rPr>
          <w:rFonts w:ascii="Times New Roman" w:hAnsi="Times New Roman" w:cs="Times New Roman"/>
          <w:lang w:val="sr-Cyrl-CS"/>
        </w:rPr>
        <w:t>, односно извршења услуге у целости.</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8C44C7" w:rsidRPr="007248DD" w:rsidRDefault="00A476BB" w:rsidP="008C44C7">
      <w:pPr>
        <w:pStyle w:val="NoSpacing"/>
        <w:jc w:val="both"/>
        <w:rPr>
          <w:rFonts w:ascii="Times New Roman" w:hAnsi="Times New Roman" w:cs="Times New Roman"/>
        </w:rPr>
      </w:pPr>
      <w:r>
        <w:rPr>
          <w:rFonts w:ascii="Times New Roman" w:hAnsi="Times New Roman" w:cs="Times New Roman"/>
          <w:lang w:val="sr-Cyrl-CS"/>
        </w:rPr>
        <w:tab/>
      </w:r>
      <w:r w:rsidRPr="00C329D6">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8C44C7" w:rsidRPr="00084CC0" w:rsidRDefault="008C44C7" w:rsidP="008C44C7">
      <w:pPr>
        <w:pStyle w:val="NoSpacing"/>
        <w:jc w:val="both"/>
        <w:rPr>
          <w:rFonts w:ascii="Times New Roman" w:hAnsi="Times New Roman" w:cs="Times New Roman"/>
          <w:lang w:val="ru-RU"/>
        </w:rPr>
      </w:pPr>
      <w:r w:rsidRPr="00084CC0">
        <w:rPr>
          <w:rFonts w:ascii="Times New Roman" w:hAnsi="Times New Roman" w:cs="Times New Roman"/>
        </w:rPr>
        <w:tab/>
        <w:t>Пружалац услуге</w:t>
      </w:r>
      <w:r w:rsidRPr="00084CC0">
        <w:rPr>
          <w:rFonts w:ascii="Times New Roman" w:hAnsi="Times New Roman" w:cs="Times New Roman"/>
          <w:lang w:val="ru-RU"/>
        </w:rPr>
        <w:t xml:space="preserve"> се обавезује да идејни пројекат изради и преда у року од </w:t>
      </w:r>
      <w:r w:rsidR="00F31BA5">
        <w:rPr>
          <w:rFonts w:ascii="Times New Roman" w:hAnsi="Times New Roman" w:cs="Times New Roman"/>
          <w:lang w:val="ru-RU"/>
        </w:rPr>
        <w:t>2</w:t>
      </w:r>
      <w:r w:rsidR="00213B6E">
        <w:rPr>
          <w:rFonts w:ascii="Times New Roman" w:hAnsi="Times New Roman" w:cs="Times New Roman"/>
          <w:lang w:val="ru-RU"/>
        </w:rPr>
        <w:t>5</w:t>
      </w:r>
      <w:r w:rsidR="00F31BA5">
        <w:rPr>
          <w:rFonts w:ascii="Times New Roman" w:hAnsi="Times New Roman" w:cs="Times New Roman"/>
          <w:lang w:val="ru-RU"/>
        </w:rPr>
        <w:t xml:space="preserve"> д</w:t>
      </w:r>
      <w:r w:rsidRPr="00084CC0">
        <w:rPr>
          <w:rFonts w:ascii="Times New Roman" w:hAnsi="Times New Roman" w:cs="Times New Roman"/>
          <w:lang w:val="ru-RU"/>
        </w:rPr>
        <w:t xml:space="preserve">ана од дана </w:t>
      </w:r>
      <w:r w:rsidR="00213B6E">
        <w:rPr>
          <w:rFonts w:ascii="Times New Roman" w:hAnsi="Times New Roman" w:cs="Times New Roman"/>
          <w:lang w:val="ru-RU"/>
        </w:rPr>
        <w:t>прибављања техничких услова за укрштање</w:t>
      </w:r>
      <w:r w:rsidRPr="00084CC0">
        <w:rPr>
          <w:rFonts w:ascii="Times New Roman" w:hAnsi="Times New Roman" w:cs="Times New Roman"/>
          <w:lang w:val="ru-RU"/>
        </w:rPr>
        <w:t xml:space="preserve">, односно пројекат за извођење изради и преда у року од </w:t>
      </w:r>
      <w:r w:rsidR="00213B6E">
        <w:rPr>
          <w:rFonts w:ascii="Times New Roman" w:hAnsi="Times New Roman" w:cs="Times New Roman"/>
          <w:lang w:val="ru-RU"/>
        </w:rPr>
        <w:t>8</w:t>
      </w:r>
      <w:r w:rsidRPr="00084CC0">
        <w:rPr>
          <w:rFonts w:ascii="Times New Roman" w:hAnsi="Times New Roman" w:cs="Times New Roman"/>
          <w:lang w:val="ru-RU"/>
        </w:rPr>
        <w:t xml:space="preserve"> дана </w:t>
      </w:r>
      <w:r w:rsidR="00213B6E">
        <w:rPr>
          <w:rFonts w:ascii="Times New Roman" w:hAnsi="Times New Roman" w:cs="Times New Roman"/>
          <w:lang w:val="ru-RU"/>
        </w:rPr>
        <w:t>након добијања</w:t>
      </w:r>
      <w:r w:rsidRPr="00084CC0">
        <w:rPr>
          <w:rFonts w:ascii="Times New Roman" w:hAnsi="Times New Roman" w:cs="Times New Roman"/>
          <w:lang w:val="ru-RU"/>
        </w:rPr>
        <w:t xml:space="preserve"> одобрењ</w:t>
      </w:r>
      <w:r w:rsidR="00213B6E">
        <w:rPr>
          <w:rFonts w:ascii="Times New Roman" w:hAnsi="Times New Roman" w:cs="Times New Roman"/>
          <w:lang w:val="ru-RU"/>
        </w:rPr>
        <w:t>а</w:t>
      </w:r>
      <w:r w:rsidRPr="00084CC0">
        <w:rPr>
          <w:rFonts w:ascii="Times New Roman" w:hAnsi="Times New Roman" w:cs="Times New Roman"/>
          <w:lang w:val="ru-RU"/>
        </w:rPr>
        <w:t xml:space="preserve"> за извођење.</w:t>
      </w:r>
    </w:p>
    <w:p w:rsidR="008C44C7" w:rsidRPr="005B315C" w:rsidRDefault="008C44C7" w:rsidP="008C44C7">
      <w:pPr>
        <w:pStyle w:val="NoSpacing"/>
        <w:jc w:val="both"/>
        <w:rPr>
          <w:rFonts w:ascii="Times New Roman" w:hAnsi="Times New Roman" w:cs="Times New Roman"/>
          <w:sz w:val="24"/>
          <w:szCs w:val="24"/>
          <w:lang w:val="ru-RU"/>
        </w:rPr>
      </w:pPr>
    </w:p>
    <w:p w:rsidR="008C44C7" w:rsidRPr="000D084B"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8C44C7" w:rsidRPr="00774B8B"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774B8B">
        <w:rPr>
          <w:rFonts w:ascii="Times New Roman" w:hAnsi="Times New Roman" w:cs="Times New Roman"/>
          <w:lang w:val="sr-Cyrl-CS"/>
        </w:rPr>
        <w:t>Пружалац услуге се обавезује да на дан закључења уговора преда Наручиоцу:</w:t>
      </w:r>
    </w:p>
    <w:p w:rsidR="008C44C7" w:rsidRPr="00774B8B" w:rsidRDefault="008C44C7" w:rsidP="008C44C7">
      <w:pPr>
        <w:pStyle w:val="NoSpacing"/>
        <w:ind w:firstLine="708"/>
        <w:jc w:val="both"/>
        <w:rPr>
          <w:rFonts w:ascii="Times New Roman" w:hAnsi="Times New Roman" w:cs="Times New Roman"/>
        </w:rPr>
      </w:pPr>
      <w:r w:rsidRPr="00774B8B">
        <w:rPr>
          <w:rFonts w:ascii="Times New Roman" w:hAnsi="Times New Roman" w:cs="Times New Roman"/>
        </w:rPr>
        <w:t>- за добро извршење уговора,</w:t>
      </w:r>
      <w:r w:rsidRPr="00774B8B">
        <w:rPr>
          <w:rFonts w:ascii="Times New Roman" w:hAnsi="Times New Roman" w:cs="Times New Roman"/>
          <w:lang w:val="sr-Cyrl-CS"/>
        </w:rPr>
        <w:t xml:space="preserve"> оригинал бланко сопствену (соло) меницу са клаузулом </w:t>
      </w:r>
      <w:r w:rsidRPr="00774B8B">
        <w:rPr>
          <w:rFonts w:ascii="Times New Roman" w:hAnsi="Times New Roman" w:cs="Times New Roman"/>
        </w:rPr>
        <w:t>"</w:t>
      </w:r>
      <w:r w:rsidRPr="00774B8B">
        <w:rPr>
          <w:rFonts w:ascii="Times New Roman" w:hAnsi="Times New Roman" w:cs="Times New Roman"/>
          <w:lang w:val="sr-Cyrl-CS"/>
        </w:rPr>
        <w:t>на први позив</w:t>
      </w:r>
      <w:r w:rsidRPr="00774B8B">
        <w:rPr>
          <w:rFonts w:ascii="Times New Roman" w:hAnsi="Times New Roman" w:cs="Times New Roman"/>
        </w:rPr>
        <w:t>"</w:t>
      </w:r>
      <w:r w:rsidRPr="00774B8B">
        <w:rPr>
          <w:rFonts w:ascii="Times New Roman" w:hAnsi="Times New Roman" w:cs="Times New Roman"/>
          <w:lang w:val="sr-Cyrl-CS"/>
        </w:rPr>
        <w:t xml:space="preserve"> и </w:t>
      </w:r>
      <w:r w:rsidRPr="00774B8B">
        <w:rPr>
          <w:rFonts w:ascii="Times New Roman" w:hAnsi="Times New Roman" w:cs="Times New Roman"/>
        </w:rPr>
        <w:t>"</w:t>
      </w:r>
      <w:r w:rsidRPr="00774B8B">
        <w:rPr>
          <w:rFonts w:ascii="Times New Roman" w:hAnsi="Times New Roman" w:cs="Times New Roman"/>
          <w:lang w:val="sr-Cyrl-CS"/>
        </w:rPr>
        <w:t>без протеста</w:t>
      </w:r>
      <w:r w:rsidRPr="00774B8B">
        <w:rPr>
          <w:rFonts w:ascii="Times New Roman" w:hAnsi="Times New Roman" w:cs="Times New Roman"/>
        </w:rPr>
        <w:t>"</w:t>
      </w:r>
      <w:r w:rsidRPr="00774B8B">
        <w:rPr>
          <w:rFonts w:ascii="Times New Roman" w:hAnsi="Times New Roman" w:cs="Times New Roman"/>
          <w:lang w:val="sr-Cyrl-CS"/>
        </w:rPr>
        <w:t xml:space="preserve"> и менично овлашћење у износу од 10%  укупне вредности уговора без ПДВ-а и роком важења 30 дана дужим од истека рока за коначно испуњење уговорних обавеза - потписану од стране овлашћеног лица за заступање и картоном депонованих потписа, као и копију овереног захтева за регистрацију менице.</w:t>
      </w:r>
      <w:r w:rsidRPr="00774B8B">
        <w:rPr>
          <w:rFonts w:ascii="Times New Roman" w:hAnsi="Times New Roman" w:cs="Times New Roman"/>
        </w:rPr>
        <w:t xml:space="preserve"> </w:t>
      </w:r>
    </w:p>
    <w:p w:rsidR="008C44C7" w:rsidRPr="00774B8B" w:rsidRDefault="008C44C7" w:rsidP="008C44C7">
      <w:pPr>
        <w:pStyle w:val="NoSpacing"/>
        <w:jc w:val="both"/>
        <w:rPr>
          <w:rFonts w:ascii="Times New Roman" w:hAnsi="Times New Roman"/>
          <w:lang w:val="sr-Cyrl-CS"/>
        </w:rPr>
      </w:pPr>
      <w:r w:rsidRPr="00774B8B">
        <w:rPr>
          <w:rFonts w:ascii="Times New Roman" w:hAnsi="Times New Roman" w:cs="Times New Roman"/>
          <w:lang w:val="sr-Cyrl-CS"/>
        </w:rPr>
        <w:tab/>
      </w:r>
      <w:r w:rsidRPr="00774B8B">
        <w:rPr>
          <w:rFonts w:ascii="Times New Roman" w:hAnsi="Times New Roman"/>
          <w:lang w:val="sr-Cyrl-CS"/>
        </w:rPr>
        <w:t xml:space="preserve">Наручилац ће уновчити дату меницу ако </w:t>
      </w:r>
      <w:r w:rsidRPr="00774B8B">
        <w:rPr>
          <w:rFonts w:ascii="Times New Roman" w:hAnsi="Times New Roman" w:cs="Times New Roman"/>
          <w:lang w:val="sr-Cyrl-CS"/>
        </w:rPr>
        <w:t>Пружалац услуге</w:t>
      </w:r>
      <w:r w:rsidRPr="00774B8B">
        <w:rPr>
          <w:rFonts w:ascii="Times New Roman" w:hAnsi="Times New Roman"/>
          <w:lang w:val="sr-Cyrl-CS"/>
        </w:rPr>
        <w:t xml:space="preserve"> не буде извршавао своје обавезе у складу са овим уговором. </w:t>
      </w:r>
    </w:p>
    <w:p w:rsidR="008C44C7" w:rsidRPr="004C55EC"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8C44C7"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8C44C7" w:rsidRPr="00D54AB4"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8C44C7" w:rsidRPr="004B098D" w:rsidRDefault="008C44C7" w:rsidP="008C44C7">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Pr="00D54AB4">
        <w:rPr>
          <w:rFonts w:ascii="Times New Roman" w:hAnsi="Times New Roman" w:cs="Times New Roman"/>
          <w:lang w:val="ru-RU"/>
        </w:rPr>
        <w:t xml:space="preserve">  висина  уговорене  казне, коју  по  основу  из  претходног  става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Pr="00D54AB4">
        <w:rPr>
          <w:rFonts w:ascii="Times New Roman" w:hAnsi="Times New Roman" w:cs="Times New Roman"/>
          <w:lang w:val="ru-RU"/>
        </w:rPr>
        <w:t xml:space="preserve"> Наручиоцу, може  да  износи  највише  5% (процената) од укупне  вредности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b/>
          <w:lang w:val="sr-Cyrl-CS"/>
        </w:rPr>
        <w:tab/>
      </w:r>
      <w:r w:rsidRPr="00DE0F7F">
        <w:rPr>
          <w:rFonts w:ascii="Times New Roman" w:hAnsi="Times New Roman" w:cs="Times New Roman"/>
          <w:lang w:val="sr-Cyrl-CS"/>
        </w:rPr>
        <w:t>Пружалац услуге се обавезује:</w:t>
      </w:r>
    </w:p>
    <w:p w:rsidR="008C44C7" w:rsidRPr="00EA4C1F" w:rsidRDefault="008C44C7" w:rsidP="008C44C7">
      <w:pPr>
        <w:pStyle w:val="NoSpacing"/>
        <w:jc w:val="both"/>
        <w:rPr>
          <w:rFonts w:ascii="Times New Roman" w:hAnsi="Times New Roman" w:cs="Times New Roman"/>
        </w:rPr>
      </w:pPr>
      <w:r w:rsidRPr="00EA4C1F">
        <w:rPr>
          <w:rFonts w:ascii="Times New Roman" w:eastAsia="Calibri" w:hAnsi="Times New Roman" w:cs="Times New Roman"/>
        </w:rPr>
        <w:tab/>
      </w:r>
      <w:r w:rsidRPr="00EA4C1F">
        <w:rPr>
          <w:rFonts w:ascii="Times New Roman" w:hAnsi="Times New Roman" w:cs="Times New Roman"/>
        </w:rPr>
        <w:t xml:space="preserve">- </w:t>
      </w:r>
      <w:r w:rsidRPr="00EA4C1F">
        <w:rPr>
          <w:rFonts w:ascii="Times New Roman" w:eastAsia="Calibri" w:hAnsi="Times New Roman" w:cs="Times New Roman"/>
        </w:rPr>
        <w:t>да прибави ажурне геодетске подлоге</w:t>
      </w:r>
      <w:r w:rsidR="001B2838">
        <w:rPr>
          <w:rFonts w:ascii="Times New Roman" w:eastAsia="Calibri" w:hAnsi="Times New Roman" w:cs="Times New Roman"/>
        </w:rPr>
        <w:t xml:space="preserve"> оверене од стране овлашћене организације</w:t>
      </w:r>
      <w:r w:rsidRPr="00EA4C1F">
        <w:rPr>
          <w:rFonts w:ascii="Times New Roman" w:hAnsi="Times New Roman" w:cs="Times New Roman"/>
        </w:rPr>
        <w:t>;</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изради пројекте  на  ажурним геодетским подлогама и достави их </w:t>
      </w:r>
      <w:r w:rsidR="00EA4C1F">
        <w:rPr>
          <w:rFonts w:ascii="Times New Roman" w:hAnsi="Times New Roman" w:cs="Times New Roman"/>
          <w:color w:val="000000"/>
        </w:rPr>
        <w:t>Наручиоцу</w:t>
      </w:r>
      <w:r w:rsidRPr="00DE0F7F">
        <w:rPr>
          <w:rFonts w:ascii="Times New Roman" w:hAnsi="Times New Roman" w:cs="Times New Roman"/>
          <w:color w:val="000000"/>
        </w:rPr>
        <w:t xml:space="preserve"> (идејни пројекат у дигиталном облику</w:t>
      </w:r>
      <w:r w:rsidR="009645B0">
        <w:rPr>
          <w:rFonts w:ascii="Times New Roman" w:hAnsi="Times New Roman" w:cs="Times New Roman"/>
          <w:color w:val="000000"/>
        </w:rPr>
        <w:t xml:space="preserve"> </w:t>
      </w:r>
      <w:r w:rsidRPr="00DE0F7F">
        <w:rPr>
          <w:rFonts w:ascii="Times New Roman" w:hAnsi="Times New Roman" w:cs="Times New Roman"/>
          <w:color w:val="000000"/>
        </w:rPr>
        <w:t>-</w:t>
      </w:r>
      <w:r w:rsidR="009645B0">
        <w:rPr>
          <w:rFonts w:ascii="Times New Roman" w:hAnsi="Times New Roman" w:cs="Times New Roman"/>
          <w:color w:val="000000"/>
        </w:rPr>
        <w:t xml:space="preserve"> </w:t>
      </w:r>
      <w:r w:rsidRPr="00DE0F7F">
        <w:rPr>
          <w:rFonts w:ascii="Times New Roman" w:hAnsi="Times New Roman" w:cs="Times New Roman"/>
          <w:color w:val="000000"/>
        </w:rPr>
        <w:t xml:space="preserve">на ЦД-у, а пројекат за извођење на ЦД-у и у аналогном облику у </w:t>
      </w:r>
      <w:r w:rsidR="003207A9">
        <w:rPr>
          <w:rFonts w:ascii="Times New Roman" w:hAnsi="Times New Roman" w:cs="Times New Roman"/>
          <w:color w:val="000000"/>
        </w:rPr>
        <w:t>3</w:t>
      </w:r>
      <w:r w:rsidRPr="00DE0F7F">
        <w:rPr>
          <w:rFonts w:ascii="Times New Roman" w:hAnsi="Times New Roman" w:cs="Times New Roman"/>
          <w:color w:val="000000"/>
        </w:rPr>
        <w:t xml:space="preserve"> примерка),</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отклони евентуалне примедбе  </w:t>
      </w:r>
      <w:r w:rsidR="00F54A1E">
        <w:rPr>
          <w:rFonts w:ascii="Times New Roman" w:hAnsi="Times New Roman" w:cs="Times New Roman"/>
          <w:color w:val="000000"/>
        </w:rPr>
        <w:t>Наручиоца</w:t>
      </w:r>
      <w:r w:rsidRPr="00DE0F7F">
        <w:rPr>
          <w:rFonts w:ascii="Times New Roman" w:hAnsi="Times New Roman" w:cs="Times New Roman"/>
          <w:color w:val="000000"/>
        </w:rPr>
        <w:t xml:space="preserve"> </w:t>
      </w:r>
      <w:r w:rsidR="009645B0">
        <w:rPr>
          <w:rFonts w:ascii="Times New Roman" w:hAnsi="Times New Roman" w:cs="Times New Roman"/>
          <w:color w:val="000000"/>
        </w:rPr>
        <w:t xml:space="preserve">у року од </w:t>
      </w:r>
      <w:r w:rsidRPr="00DE0F7F">
        <w:rPr>
          <w:rFonts w:ascii="Times New Roman" w:hAnsi="Times New Roman" w:cs="Times New Roman"/>
          <w:color w:val="000000"/>
        </w:rPr>
        <w:t>10 дана од дана достављања  истих,</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а</w:t>
      </w:r>
      <w:r w:rsidR="00F31BA5">
        <w:rPr>
          <w:rFonts w:ascii="Times New Roman" w:hAnsi="Times New Roman" w:cs="Times New Roman"/>
          <w:color w:val="000000"/>
        </w:rPr>
        <w:t xml:space="preserve"> на основу пуномоћја Наручиоца </w:t>
      </w:r>
      <w:r w:rsidRPr="00DE0F7F">
        <w:rPr>
          <w:rFonts w:ascii="Times New Roman" w:hAnsi="Times New Roman" w:cs="Times New Roman"/>
          <w:color w:val="000000"/>
        </w:rPr>
        <w:t xml:space="preserve">поступа пред надлежним органом </w:t>
      </w:r>
      <w:r w:rsidR="003207A9">
        <w:rPr>
          <w:rFonts w:ascii="Times New Roman" w:hAnsi="Times New Roman" w:cs="Times New Roman"/>
          <w:color w:val="000000"/>
        </w:rPr>
        <w:t>Општинске у</w:t>
      </w:r>
      <w:r w:rsidRPr="00DE0F7F">
        <w:rPr>
          <w:rFonts w:ascii="Times New Roman" w:hAnsi="Times New Roman" w:cs="Times New Roman"/>
          <w:color w:val="000000"/>
        </w:rPr>
        <w:t xml:space="preserve">праве у поступку обједињене процедуре у циљу добијања </w:t>
      </w:r>
      <w:r w:rsidR="003207A9">
        <w:rPr>
          <w:rFonts w:ascii="Times New Roman" w:hAnsi="Times New Roman" w:cs="Times New Roman"/>
          <w:color w:val="000000"/>
        </w:rPr>
        <w:t>одобрења</w:t>
      </w:r>
      <w:r w:rsidRPr="00DE0F7F">
        <w:rPr>
          <w:rFonts w:ascii="Times New Roman" w:hAnsi="Times New Roman" w:cs="Times New Roman"/>
          <w:color w:val="000000"/>
        </w:rPr>
        <w:t xml:space="preserve"> за извођење радова по чл.</w:t>
      </w:r>
      <w:r>
        <w:rPr>
          <w:rFonts w:ascii="Times New Roman" w:hAnsi="Times New Roman" w:cs="Times New Roman"/>
          <w:color w:val="000000"/>
        </w:rPr>
        <w:t xml:space="preserve"> </w:t>
      </w:r>
      <w:r w:rsidRPr="00DE0F7F">
        <w:rPr>
          <w:rFonts w:ascii="Times New Roman" w:hAnsi="Times New Roman" w:cs="Times New Roman"/>
          <w:color w:val="000000"/>
        </w:rPr>
        <w:t>145</w:t>
      </w:r>
      <w:r w:rsidR="00F31BA5">
        <w:rPr>
          <w:rFonts w:ascii="Times New Roman" w:hAnsi="Times New Roman" w:cs="Times New Roman"/>
          <w:color w:val="000000"/>
        </w:rPr>
        <w:t>.</w:t>
      </w:r>
      <w:r w:rsidRPr="00DE0F7F">
        <w:rPr>
          <w:rFonts w:ascii="Times New Roman" w:hAnsi="Times New Roman" w:cs="Times New Roman"/>
          <w:color w:val="000000"/>
        </w:rPr>
        <w:t xml:space="preserve"> Закона о планирању и изградњи и приј</w:t>
      </w:r>
      <w:r>
        <w:rPr>
          <w:rFonts w:ascii="Times New Roman" w:hAnsi="Times New Roman" w:cs="Times New Roman"/>
          <w:color w:val="000000"/>
        </w:rPr>
        <w:t>а</w:t>
      </w:r>
      <w:r w:rsidRPr="00DE0F7F">
        <w:rPr>
          <w:rFonts w:ascii="Times New Roman" w:hAnsi="Times New Roman" w:cs="Times New Roman"/>
          <w:color w:val="000000"/>
        </w:rPr>
        <w:t>ви радова,</w:t>
      </w:r>
    </w:p>
    <w:p w:rsidR="00F54A1E" w:rsidRPr="007248DD"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приликом извођења радова, на захтев </w:t>
      </w:r>
      <w:r w:rsidR="00F54A1E">
        <w:rPr>
          <w:rFonts w:ascii="Times New Roman" w:hAnsi="Times New Roman" w:cs="Times New Roman"/>
          <w:color w:val="000000"/>
        </w:rPr>
        <w:t>Наручиоца</w:t>
      </w:r>
      <w:r w:rsidRPr="00DE0F7F">
        <w:rPr>
          <w:rFonts w:ascii="Times New Roman" w:hAnsi="Times New Roman" w:cs="Times New Roman"/>
          <w:color w:val="000000"/>
        </w:rPr>
        <w:t>, достави сва евентуална објашњења и реши нејасноће у вези са пројектном документацијом, уз обавезу изласка на лице места, по потреби.</w:t>
      </w:r>
    </w:p>
    <w:p w:rsidR="008C44C7" w:rsidRPr="007248DD" w:rsidRDefault="008C44C7" w:rsidP="008C44C7">
      <w:pPr>
        <w:pStyle w:val="NoSpacing"/>
        <w:jc w:val="both"/>
        <w:rPr>
          <w:rFonts w:ascii="Times New Roman" w:hAnsi="Times New Roman" w:cs="Times New Roman"/>
          <w:lang w:val="sr-Cyrl-CS"/>
        </w:rPr>
      </w:pPr>
      <w:r w:rsidRPr="007248DD">
        <w:rPr>
          <w:rFonts w:ascii="Times New Roman" w:hAnsi="Times New Roman" w:cs="Times New Roman"/>
          <w:lang w:val="sr-Cyrl-CS"/>
        </w:rPr>
        <w:tab/>
        <w:t>Уколико Пружалац услуге не достави пројекте у уговореном року, односно не отклони недостатке у року и на начин предвиђен овим чланом уговора, наручилац има право на накнаду претрпљене штете која услед тога настане и да уновчи меницу за добро извршење посла, а у сваком случају има право на уговорну казну из члана 5. овог уговора.</w:t>
      </w:r>
    </w:p>
    <w:p w:rsidR="008C44C7" w:rsidRPr="00DE0F7F" w:rsidRDefault="008C44C7" w:rsidP="008C44C7">
      <w:pPr>
        <w:pStyle w:val="NoSpacing"/>
        <w:jc w:val="both"/>
        <w:rPr>
          <w:rFonts w:ascii="Times New Roman" w:hAnsi="Times New Roman" w:cs="Times New Roman"/>
        </w:rPr>
      </w:pPr>
    </w:p>
    <w:p w:rsidR="008774EA" w:rsidRDefault="008774EA"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lang w:val="sr-Cyrl-CS"/>
        </w:rPr>
        <w:tab/>
        <w:t>Наручилац се обавезује да:</w:t>
      </w:r>
    </w:p>
    <w:p w:rsidR="008C44C7" w:rsidRPr="0093103E" w:rsidRDefault="008C44C7" w:rsidP="008C44C7">
      <w:pPr>
        <w:pStyle w:val="NoSpacing"/>
        <w:jc w:val="both"/>
        <w:rPr>
          <w:rFonts w:ascii="Times New Roman" w:eastAsia="Calibri" w:hAnsi="Times New Roman" w:cs="Times New Roman"/>
        </w:rPr>
      </w:pPr>
      <w:r w:rsidRPr="0093103E">
        <w:rPr>
          <w:rFonts w:ascii="Times New Roman" w:hAnsi="Times New Roman" w:cs="Times New Roman"/>
        </w:rPr>
        <w:tab/>
        <w:t>-</w:t>
      </w:r>
      <w:r w:rsidRPr="0093103E">
        <w:rPr>
          <w:rFonts w:ascii="Times New Roman" w:eastAsia="Calibri" w:hAnsi="Times New Roman" w:cs="Times New Roman"/>
        </w:rPr>
        <w:t xml:space="preserve"> да изврши плаћањ</w:t>
      </w:r>
      <w:r w:rsidR="00774B8B">
        <w:rPr>
          <w:rFonts w:ascii="Times New Roman" w:eastAsia="Calibri" w:hAnsi="Times New Roman" w:cs="Times New Roman"/>
        </w:rPr>
        <w:t>а накнаде за техничке услове за укрштање</w:t>
      </w:r>
      <w:r w:rsidR="008774EA">
        <w:rPr>
          <w:rFonts w:ascii="Times New Roman" w:eastAsia="Calibri" w:hAnsi="Times New Roman" w:cs="Times New Roman"/>
        </w:rPr>
        <w:t>,</w:t>
      </w:r>
      <w:r w:rsidR="00774B8B">
        <w:rPr>
          <w:rFonts w:ascii="Times New Roman" w:eastAsia="Calibri" w:hAnsi="Times New Roman" w:cs="Times New Roman"/>
        </w:rPr>
        <w:t xml:space="preserve"> прибављених од имаоца јавних </w:t>
      </w:r>
      <w:r w:rsidR="008774EA">
        <w:rPr>
          <w:rFonts w:ascii="Times New Roman" w:eastAsia="Calibri" w:hAnsi="Times New Roman" w:cs="Times New Roman"/>
        </w:rPr>
        <w:t>овлашћења</w:t>
      </w:r>
      <w:r w:rsidRPr="0093103E">
        <w:rPr>
          <w:rFonts w:ascii="Times New Roman" w:hAnsi="Times New Roman" w:cs="Times New Roman"/>
        </w:rPr>
        <w:t>;</w:t>
      </w:r>
    </w:p>
    <w:p w:rsidR="008C44C7" w:rsidRPr="00DE0F7F" w:rsidRDefault="008C44C7" w:rsidP="008C44C7">
      <w:pPr>
        <w:pStyle w:val="NoSpacing"/>
        <w:jc w:val="both"/>
        <w:rPr>
          <w:rFonts w:ascii="Times New Roman" w:hAnsi="Times New Roman" w:cs="Times New Roman"/>
        </w:rPr>
      </w:pPr>
      <w:r w:rsidRPr="00DE0F7F">
        <w:rPr>
          <w:rFonts w:ascii="Times New Roman" w:eastAsia="Calibri" w:hAnsi="Times New Roman" w:cs="Times New Roman"/>
          <w:color w:val="FF0000"/>
        </w:rPr>
        <w:tab/>
      </w:r>
      <w:r w:rsidRPr="00DE0F7F">
        <w:rPr>
          <w:rFonts w:ascii="Times New Roman" w:hAnsi="Times New Roman" w:cs="Times New Roman"/>
        </w:rPr>
        <w:t xml:space="preserve">- </w:t>
      </w:r>
      <w:r w:rsidRPr="00DE0F7F">
        <w:rPr>
          <w:rFonts w:ascii="Times New Roman" w:eastAsia="Calibri" w:hAnsi="Times New Roman" w:cs="Times New Roman"/>
        </w:rPr>
        <w:t>да овласти пр</w:t>
      </w:r>
      <w:r w:rsidR="00EA4C1F">
        <w:rPr>
          <w:rFonts w:ascii="Times New Roman" w:eastAsia="Calibri" w:hAnsi="Times New Roman" w:cs="Times New Roman"/>
        </w:rPr>
        <w:t>ужаоца услуге</w:t>
      </w:r>
      <w:r w:rsidRPr="00DE0F7F">
        <w:rPr>
          <w:rFonts w:ascii="Times New Roman" w:eastAsia="Calibri" w:hAnsi="Times New Roman" w:cs="Times New Roman"/>
        </w:rPr>
        <w:t xml:space="preserve"> да поступа у поступку </w:t>
      </w:r>
      <w:r w:rsidRPr="00DE0F7F">
        <w:rPr>
          <w:rFonts w:ascii="Times New Roman" w:hAnsi="Times New Roman" w:cs="Times New Roman"/>
          <w:bCs/>
        </w:rPr>
        <w:t xml:space="preserve">прибављања </w:t>
      </w:r>
      <w:r w:rsidR="008774EA">
        <w:rPr>
          <w:rFonts w:ascii="Times New Roman" w:hAnsi="Times New Roman" w:cs="Times New Roman"/>
          <w:bCs/>
        </w:rPr>
        <w:t xml:space="preserve">техничких </w:t>
      </w:r>
      <w:r w:rsidRPr="00DE0F7F">
        <w:rPr>
          <w:rFonts w:ascii="Times New Roman" w:hAnsi="Times New Roman" w:cs="Times New Roman"/>
          <w:bCs/>
        </w:rPr>
        <w:t>услова</w:t>
      </w:r>
      <w:r w:rsidR="008774EA">
        <w:rPr>
          <w:rFonts w:ascii="Times New Roman" w:hAnsi="Times New Roman" w:cs="Times New Roman"/>
          <w:bCs/>
        </w:rPr>
        <w:t xml:space="preserve"> за укрштање и пред органом Општинске управе у поступку обједињене процедуре у циљу добијања решења </w:t>
      </w:r>
      <w:r w:rsidRPr="00DE0F7F">
        <w:rPr>
          <w:rFonts w:ascii="Times New Roman" w:hAnsi="Times New Roman" w:cs="Times New Roman"/>
          <w:bCs/>
        </w:rPr>
        <w:t>о одобрењу за извођење радова и пријав</w:t>
      </w:r>
      <w:r w:rsidR="008774EA">
        <w:rPr>
          <w:rFonts w:ascii="Times New Roman" w:hAnsi="Times New Roman" w:cs="Times New Roman"/>
          <w:bCs/>
        </w:rPr>
        <w:t>е</w:t>
      </w:r>
      <w:r w:rsidRPr="00DE0F7F">
        <w:rPr>
          <w:rFonts w:ascii="Times New Roman" w:hAnsi="Times New Roman" w:cs="Times New Roman"/>
          <w:bCs/>
        </w:rPr>
        <w:t xml:space="preserve"> радова</w:t>
      </w:r>
      <w:r w:rsidRPr="00DE0F7F">
        <w:rPr>
          <w:rFonts w:ascii="Times New Roman" w:hAnsi="Times New Roman" w:cs="Times New Roman"/>
        </w:rPr>
        <w:t>;</w:t>
      </w:r>
    </w:p>
    <w:p w:rsidR="008C44C7" w:rsidRPr="00DE0F7F" w:rsidRDefault="008C44C7" w:rsidP="008C44C7">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8C44C7" w:rsidRDefault="008C44C7" w:rsidP="008C44C7">
      <w:pPr>
        <w:pStyle w:val="NoSpacing"/>
        <w:rPr>
          <w:rFonts w:ascii="Times New Roman" w:hAnsi="Times New Roman" w:cs="Times New Roman"/>
          <w:b/>
          <w:lang w:val="sr-Cyrl-CS"/>
        </w:rPr>
      </w:pPr>
    </w:p>
    <w:p w:rsidR="007248DD" w:rsidRDefault="007248DD" w:rsidP="008C44C7">
      <w:pPr>
        <w:pStyle w:val="NoSpacing"/>
        <w:jc w:val="center"/>
        <w:rPr>
          <w:rFonts w:ascii="Times New Roman" w:hAnsi="Times New Roman" w:cs="Times New Roman"/>
          <w:b/>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8C44C7" w:rsidRPr="004C55EC" w:rsidRDefault="008C44C7" w:rsidP="008C44C7">
      <w:pPr>
        <w:pStyle w:val="NoSpacing"/>
        <w:jc w:val="both"/>
        <w:rPr>
          <w:rFonts w:ascii="Times New Roman" w:hAnsi="Times New Roman" w:cs="Times New Roman"/>
          <w:b/>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8C44C7" w:rsidRPr="000D084B"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8C44C7"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8C44C7" w:rsidRPr="004C55EC" w:rsidRDefault="008C44C7" w:rsidP="008C44C7">
      <w:pPr>
        <w:spacing w:after="0" w:line="240" w:lineRule="auto"/>
        <w:jc w:val="both"/>
        <w:rPr>
          <w:rFonts w:ascii="Times New Roman" w:hAnsi="Times New Roman" w:cs="Times New Roman"/>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8C44C7" w:rsidRPr="000D084B" w:rsidRDefault="008C44C7" w:rsidP="008C44C7">
      <w:pPr>
        <w:pStyle w:val="NoSpacing"/>
        <w:jc w:val="both"/>
        <w:rPr>
          <w:rFonts w:ascii="Times New Roman" w:hAnsi="Times New Roman" w:cs="Times New Roman"/>
          <w:b/>
          <w:lang w:val="sr-Cyrl-CS"/>
        </w:rPr>
      </w:pPr>
      <w:r w:rsidRPr="000D084B">
        <w:rPr>
          <w:rFonts w:ascii="Times New Roman" w:hAnsi="Times New Roman" w:cs="Times New Roman"/>
          <w:lang w:val="sr-Cyrl-CS"/>
        </w:rPr>
        <w:tab/>
        <w:t>За све што није регулисано овим уговором примењиваће се одредбе Закона о облигационим односима</w:t>
      </w:r>
      <w:r>
        <w:rPr>
          <w:rFonts w:ascii="Times New Roman" w:hAnsi="Times New Roman" w:cs="Times New Roman"/>
          <w:lang w:val="sr-Cyrl-CS"/>
        </w:rPr>
        <w:t xml:space="preserve"> и други прописи који регулишу ову област.</w:t>
      </w:r>
    </w:p>
    <w:p w:rsidR="008C44C7" w:rsidRPr="000D084B" w:rsidRDefault="008C44C7" w:rsidP="008C44C7">
      <w:pPr>
        <w:pStyle w:val="NoSpacing"/>
        <w:jc w:val="center"/>
        <w:rPr>
          <w:rFonts w:ascii="Times New Roman" w:hAnsi="Times New Roman" w:cs="Times New Roman"/>
          <w:b/>
          <w:lang w:val="sr-Cyrl-CS"/>
        </w:rPr>
      </w:pPr>
    </w:p>
    <w:p w:rsidR="008C44C7" w:rsidRPr="000D084B"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8C44C7" w:rsidRPr="000D084B" w:rsidRDefault="008C44C7" w:rsidP="008C44C7">
      <w:pPr>
        <w:pStyle w:val="NoSpacing"/>
        <w:jc w:val="both"/>
        <w:rPr>
          <w:rFonts w:ascii="Times New Roman" w:hAnsi="Times New Roman" w:cs="Times New Roman"/>
          <w:lang w:val="sr-Cyrl-CS"/>
        </w:rPr>
      </w:pPr>
    </w:p>
    <w:p w:rsidR="008C44C7" w:rsidRPr="00BB1E3F" w:rsidRDefault="008C44C7" w:rsidP="008C44C7">
      <w:pPr>
        <w:pStyle w:val="NoSpacing"/>
        <w:rPr>
          <w:rFonts w:ascii="Times New Roman" w:hAnsi="Times New Roman" w:cs="Times New Roman"/>
        </w:rPr>
      </w:pPr>
    </w:p>
    <w:p w:rsidR="008C44C7" w:rsidRDefault="008C44C7" w:rsidP="008C44C7">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8C44C7" w:rsidRPr="000D084B" w:rsidRDefault="008C44C7" w:rsidP="008C44C7">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8C44C7" w:rsidRPr="00CB77E6" w:rsidRDefault="008C44C7" w:rsidP="008C44C7">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Председник ГО Младеновац</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Владан Глишић</w:t>
      </w:r>
      <w:r>
        <w:rPr>
          <w:rFonts w:ascii="Times New Roman" w:hAnsi="Times New Roman" w:cs="Times New Roman"/>
          <w:lang w:val="sr-Cyrl-CS"/>
        </w:rPr>
        <w:tab/>
        <w:t xml:space="preserve">      </w:t>
      </w:r>
    </w:p>
    <w:bookmarkEnd w:id="24"/>
    <w:bookmarkEnd w:id="25"/>
    <w:bookmarkEnd w:id="26"/>
    <w:p w:rsidR="00F54A1E" w:rsidRPr="00BB1E3F" w:rsidRDefault="00F54A1E" w:rsidP="00342ACB">
      <w:pPr>
        <w:pStyle w:val="NoSpacing"/>
        <w:rPr>
          <w:rFonts w:ascii="Times New Roman" w:hAnsi="Times New Roman" w:cs="Times New Roman"/>
        </w:rPr>
      </w:pPr>
    </w:p>
    <w:p w:rsidR="00F54A1E" w:rsidRPr="00F54A1E" w:rsidRDefault="00F54A1E" w:rsidP="00342ACB">
      <w:pPr>
        <w:pStyle w:val="NoSpacing"/>
        <w:rPr>
          <w:rFonts w:ascii="Times New Roman" w:hAnsi="Times New Roman" w:cs="Times New Roman"/>
        </w:rPr>
      </w:pPr>
    </w:p>
    <w:p w:rsidR="00746A40" w:rsidRPr="0093103E" w:rsidRDefault="006F3636" w:rsidP="00BB1E3F">
      <w:pPr>
        <w:rPr>
          <w:rFonts w:ascii="Times New Roman" w:hAnsi="Times New Roman" w:cs="Times New Roman"/>
          <w:b/>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sectPr w:rsidR="00746A40" w:rsidRPr="0093103E" w:rsidSect="005E6C78">
      <w:type w:val="continuous"/>
      <w:pgSz w:w="11907" w:h="16840"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130" w:rsidRDefault="00603130" w:rsidP="00041067">
      <w:pPr>
        <w:spacing w:after="0" w:line="240" w:lineRule="auto"/>
      </w:pPr>
      <w:r>
        <w:separator/>
      </w:r>
    </w:p>
  </w:endnote>
  <w:endnote w:type="continuationSeparator" w:id="0">
    <w:p w:rsidR="00603130" w:rsidRDefault="00603130" w:rsidP="000410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charset w:val="EE"/>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4098"/>
      <w:docPartObj>
        <w:docPartGallery w:val="Page Numbers (Bottom of Page)"/>
        <w:docPartUnique/>
      </w:docPartObj>
    </w:sdtPr>
    <w:sdtContent>
      <w:p w:rsidR="007D0CD9" w:rsidRPr="00BB1E3F" w:rsidRDefault="00596430">
        <w:pPr>
          <w:pStyle w:val="Footer"/>
          <w:jc w:val="center"/>
        </w:pPr>
        <w:fldSimple w:instr=" PAGE   \* MERGEFORMAT ">
          <w:r w:rsidR="00066785">
            <w:rPr>
              <w:noProof/>
            </w:rPr>
            <w:t>5</w:t>
          </w:r>
        </w:fldSimple>
        <w:r w:rsidR="007D0CD9">
          <w:t>/</w:t>
        </w:r>
        <w:r w:rsidR="008774EA">
          <w:t>29</w:t>
        </w:r>
      </w:p>
      <w:p w:rsidR="007D0CD9" w:rsidRPr="0014101D" w:rsidRDefault="00596430">
        <w:pPr>
          <w:pStyle w:val="Footer"/>
          <w:jc w:val="center"/>
        </w:pPr>
      </w:p>
    </w:sdtContent>
  </w:sdt>
  <w:p w:rsidR="007D0CD9" w:rsidRDefault="007D0C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130" w:rsidRDefault="00603130" w:rsidP="00041067">
      <w:pPr>
        <w:spacing w:after="0" w:line="240" w:lineRule="auto"/>
      </w:pPr>
      <w:r>
        <w:separator/>
      </w:r>
    </w:p>
  </w:footnote>
  <w:footnote w:type="continuationSeparator" w:id="0">
    <w:p w:rsidR="00603130" w:rsidRDefault="00603130" w:rsidP="000410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CD9" w:rsidRPr="008B7E83" w:rsidRDefault="007D0CD9" w:rsidP="00CE3F23">
    <w:pPr>
      <w:pStyle w:val="Header"/>
      <w:tabs>
        <w:tab w:val="clear" w:pos="4702"/>
        <w:tab w:val="clear" w:pos="9405"/>
        <w:tab w:val="right" w:pos="0"/>
      </w:tabs>
      <w:jc w:val="both"/>
      <w:rPr>
        <w:rFonts w:ascii="Times New Roman" w:hAnsi="Times New Roman" w:cs="Times New Roman"/>
        <w:i/>
        <w:sz w:val="20"/>
        <w:szCs w:val="20"/>
        <w:lang w:val="sr-Cyrl-CS"/>
      </w:rPr>
    </w:pPr>
    <w:r>
      <w:rPr>
        <w:rFonts w:ascii="Times New Roman" w:hAnsi="Times New Roman" w:cs="Times New Roman"/>
        <w:i/>
        <w:sz w:val="20"/>
        <w:szCs w:val="20"/>
      </w:rPr>
      <w:tab/>
    </w:r>
    <w:r>
      <w:rPr>
        <w:rFonts w:ascii="Times New Roman" w:hAnsi="Times New Roman" w:cs="Times New Roman"/>
        <w:i/>
        <w:sz w:val="20"/>
        <w:szCs w:val="20"/>
        <w:lang w:val="sr-Cyrl-CS"/>
      </w:rPr>
      <w:t>Градска општина Младеновац, конкурсна доку</w:t>
    </w:r>
    <w:r w:rsidRPr="0057554A">
      <w:rPr>
        <w:rFonts w:ascii="Times New Roman" w:hAnsi="Times New Roman" w:cs="Times New Roman"/>
        <w:i/>
        <w:sz w:val="20"/>
        <w:szCs w:val="20"/>
        <w:lang w:val="sr-Cyrl-CS"/>
      </w:rPr>
      <w:t xml:space="preserve">ментација за јавну набавку услуге израде техничке документације </w:t>
    </w:r>
    <w:r w:rsidRPr="0057554A">
      <w:rPr>
        <w:rFonts w:ascii="Times New Roman" w:hAnsi="Times New Roman" w:cs="Times New Roman"/>
        <w:i/>
        <w:sz w:val="20"/>
        <w:szCs w:val="20"/>
      </w:rPr>
      <w:t>за  изградњу</w:t>
    </w:r>
    <w:r>
      <w:rPr>
        <w:rFonts w:ascii="Times New Roman" w:hAnsi="Times New Roman" w:cs="Times New Roman"/>
        <w:i/>
        <w:sz w:val="20"/>
        <w:szCs w:val="20"/>
      </w:rPr>
      <w:t xml:space="preserve"> канализационе (фекалне) мреже у ул. Краља Петра I ка Аутоцентру Михајловић - Партија 3</w:t>
    </w:r>
    <w:r w:rsidRPr="0057554A">
      <w:rPr>
        <w:rFonts w:ascii="Times New Roman" w:hAnsi="Times New Roman" w:cs="Times New Roman"/>
        <w:i/>
        <w:sz w:val="20"/>
        <w:szCs w:val="20"/>
        <w:lang w:val="sr-Cyrl-CS"/>
      </w:rPr>
      <w:t xml:space="preserve">, ЈНМВ бр. </w:t>
    </w:r>
    <w:r>
      <w:rPr>
        <w:rFonts w:ascii="Times New Roman" w:hAnsi="Times New Roman" w:cs="Times New Roman"/>
        <w:i/>
        <w:sz w:val="20"/>
        <w:szCs w:val="20"/>
        <w:lang w:val="sr-Cyrl-CS"/>
      </w:rPr>
      <w:t>2</w:t>
    </w:r>
    <w:r w:rsidRPr="0057554A">
      <w:rPr>
        <w:rFonts w:ascii="Times New Roman" w:hAnsi="Times New Roman" w:cs="Times New Roman"/>
        <w:i/>
        <w:sz w:val="20"/>
        <w:szCs w:val="20"/>
        <w:lang w:val="sr-Cyrl-CS"/>
      </w:rPr>
      <w:t>.</w:t>
    </w:r>
    <w:r>
      <w:rPr>
        <w:rFonts w:ascii="Times New Roman" w:hAnsi="Times New Roman" w:cs="Times New Roman"/>
        <w:i/>
        <w:sz w:val="20"/>
        <w:szCs w:val="20"/>
        <w:lang w:val="sr-Cyrl-CS"/>
      </w:rPr>
      <w:t>12</w:t>
    </w:r>
    <w:r w:rsidRPr="0057554A">
      <w:rPr>
        <w:rFonts w:ascii="Times New Roman" w:hAnsi="Times New Roman" w:cs="Times New Roman"/>
        <w:i/>
        <w:sz w:val="20"/>
        <w:szCs w:val="20"/>
        <w:lang w:val="sr-Cyrl-CS"/>
      </w:rPr>
      <w:t>/201</w:t>
    </w:r>
    <w:r>
      <w:rPr>
        <w:rFonts w:ascii="Times New Roman" w:hAnsi="Times New Roman" w:cs="Times New Roman"/>
        <w:i/>
        <w:sz w:val="20"/>
        <w:szCs w:val="20"/>
        <w:lang w:val="sr-Cyrl-CS"/>
      </w:rPr>
      <w:t>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9BBE6D6C"/>
    <w:name w:val="WW8Num2"/>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4"/>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nsid w:val="00000005"/>
    <w:multiLevelType w:val="multilevel"/>
    <w:tmpl w:val="00000005"/>
    <w:name w:val="WW8Num3"/>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6"/>
    <w:multiLevelType w:val="multilevel"/>
    <w:tmpl w:val="00000006"/>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B"/>
    <w:multiLevelType w:val="multilevel"/>
    <w:tmpl w:val="0000000B"/>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8D63C65"/>
    <w:multiLevelType w:val="hybridMultilevel"/>
    <w:tmpl w:val="B9BA8434"/>
    <w:name w:val="WW8Num11"/>
    <w:lvl w:ilvl="0" w:tplc="61D8329E">
      <w:start w:val="1"/>
      <w:numFmt w:val="decimal"/>
      <w:lvlText w:val="%1)"/>
      <w:lvlJc w:val="left"/>
      <w:pPr>
        <w:ind w:left="1440" w:hanging="360"/>
      </w:pPr>
      <w:rPr>
        <w:b w:val="0"/>
        <w:i w:val="0"/>
        <w:color w:val="000000" w:themeColor="text1"/>
      </w:rPr>
    </w:lvl>
    <w:lvl w:ilvl="1" w:tplc="4970A65C" w:tentative="1">
      <w:start w:val="1"/>
      <w:numFmt w:val="lowerLetter"/>
      <w:lvlText w:val="%2."/>
      <w:lvlJc w:val="left"/>
      <w:pPr>
        <w:ind w:left="2160" w:hanging="360"/>
      </w:pPr>
    </w:lvl>
    <w:lvl w:ilvl="2" w:tplc="A3C09DC6" w:tentative="1">
      <w:start w:val="1"/>
      <w:numFmt w:val="lowerRoman"/>
      <w:lvlText w:val="%3."/>
      <w:lvlJc w:val="right"/>
      <w:pPr>
        <w:ind w:left="2880" w:hanging="180"/>
      </w:pPr>
    </w:lvl>
    <w:lvl w:ilvl="3" w:tplc="4CA23B1E" w:tentative="1">
      <w:start w:val="1"/>
      <w:numFmt w:val="decimal"/>
      <w:lvlText w:val="%4."/>
      <w:lvlJc w:val="left"/>
      <w:pPr>
        <w:ind w:left="3600" w:hanging="360"/>
      </w:pPr>
    </w:lvl>
    <w:lvl w:ilvl="4" w:tplc="52C821A4" w:tentative="1">
      <w:start w:val="1"/>
      <w:numFmt w:val="lowerLetter"/>
      <w:lvlText w:val="%5."/>
      <w:lvlJc w:val="left"/>
      <w:pPr>
        <w:ind w:left="4320" w:hanging="360"/>
      </w:pPr>
    </w:lvl>
    <w:lvl w:ilvl="5" w:tplc="04AEEA28" w:tentative="1">
      <w:start w:val="1"/>
      <w:numFmt w:val="lowerRoman"/>
      <w:lvlText w:val="%6."/>
      <w:lvlJc w:val="right"/>
      <w:pPr>
        <w:ind w:left="5040" w:hanging="180"/>
      </w:pPr>
    </w:lvl>
    <w:lvl w:ilvl="6" w:tplc="9500CC3A" w:tentative="1">
      <w:start w:val="1"/>
      <w:numFmt w:val="decimal"/>
      <w:lvlText w:val="%7."/>
      <w:lvlJc w:val="left"/>
      <w:pPr>
        <w:ind w:left="5760" w:hanging="360"/>
      </w:pPr>
    </w:lvl>
    <w:lvl w:ilvl="7" w:tplc="816C9AA2" w:tentative="1">
      <w:start w:val="1"/>
      <w:numFmt w:val="lowerLetter"/>
      <w:lvlText w:val="%8."/>
      <w:lvlJc w:val="left"/>
      <w:pPr>
        <w:ind w:left="6480" w:hanging="360"/>
      </w:pPr>
    </w:lvl>
    <w:lvl w:ilvl="8" w:tplc="A2229C7A" w:tentative="1">
      <w:start w:val="1"/>
      <w:numFmt w:val="lowerRoman"/>
      <w:lvlText w:val="%9."/>
      <w:lvlJc w:val="right"/>
      <w:pPr>
        <w:ind w:left="7200" w:hanging="180"/>
      </w:pPr>
    </w:lvl>
  </w:abstractNum>
  <w:abstractNum w:abstractNumId="7">
    <w:nsid w:val="0B6016C0"/>
    <w:multiLevelType w:val="hybridMultilevel"/>
    <w:tmpl w:val="EC26FB64"/>
    <w:name w:val="WW8Num6"/>
    <w:lvl w:ilvl="0" w:tplc="21C8828E">
      <w:start w:val="1"/>
      <w:numFmt w:val="bullet"/>
      <w:lvlText w:val=""/>
      <w:lvlJc w:val="left"/>
      <w:pPr>
        <w:ind w:left="720" w:hanging="360"/>
      </w:pPr>
      <w:rPr>
        <w:rFonts w:ascii="Symbol" w:hAnsi="Symbol" w:hint="default"/>
      </w:rPr>
    </w:lvl>
    <w:lvl w:ilvl="1" w:tplc="0CAEC374" w:tentative="1">
      <w:start w:val="1"/>
      <w:numFmt w:val="bullet"/>
      <w:lvlText w:val="o"/>
      <w:lvlJc w:val="left"/>
      <w:pPr>
        <w:ind w:left="1440" w:hanging="360"/>
      </w:pPr>
      <w:rPr>
        <w:rFonts w:ascii="Courier New" w:hAnsi="Courier New" w:cs="Courier New" w:hint="default"/>
      </w:rPr>
    </w:lvl>
    <w:lvl w:ilvl="2" w:tplc="B8A2BA5C" w:tentative="1">
      <w:start w:val="1"/>
      <w:numFmt w:val="bullet"/>
      <w:lvlText w:val=""/>
      <w:lvlJc w:val="left"/>
      <w:pPr>
        <w:ind w:left="2160" w:hanging="360"/>
      </w:pPr>
      <w:rPr>
        <w:rFonts w:ascii="Wingdings" w:hAnsi="Wingdings" w:hint="default"/>
      </w:rPr>
    </w:lvl>
    <w:lvl w:ilvl="3" w:tplc="EE164D5A" w:tentative="1">
      <w:start w:val="1"/>
      <w:numFmt w:val="bullet"/>
      <w:lvlText w:val=""/>
      <w:lvlJc w:val="left"/>
      <w:pPr>
        <w:ind w:left="2880" w:hanging="360"/>
      </w:pPr>
      <w:rPr>
        <w:rFonts w:ascii="Symbol" w:hAnsi="Symbol" w:hint="default"/>
      </w:rPr>
    </w:lvl>
    <w:lvl w:ilvl="4" w:tplc="E398D9A8" w:tentative="1">
      <w:start w:val="1"/>
      <w:numFmt w:val="bullet"/>
      <w:lvlText w:val="o"/>
      <w:lvlJc w:val="left"/>
      <w:pPr>
        <w:ind w:left="3600" w:hanging="360"/>
      </w:pPr>
      <w:rPr>
        <w:rFonts w:ascii="Courier New" w:hAnsi="Courier New" w:cs="Courier New" w:hint="default"/>
      </w:rPr>
    </w:lvl>
    <w:lvl w:ilvl="5" w:tplc="AD18F258" w:tentative="1">
      <w:start w:val="1"/>
      <w:numFmt w:val="bullet"/>
      <w:lvlText w:val=""/>
      <w:lvlJc w:val="left"/>
      <w:pPr>
        <w:ind w:left="4320" w:hanging="360"/>
      </w:pPr>
      <w:rPr>
        <w:rFonts w:ascii="Wingdings" w:hAnsi="Wingdings" w:hint="default"/>
      </w:rPr>
    </w:lvl>
    <w:lvl w:ilvl="6" w:tplc="A1721638" w:tentative="1">
      <w:start w:val="1"/>
      <w:numFmt w:val="bullet"/>
      <w:lvlText w:val=""/>
      <w:lvlJc w:val="left"/>
      <w:pPr>
        <w:ind w:left="5040" w:hanging="360"/>
      </w:pPr>
      <w:rPr>
        <w:rFonts w:ascii="Symbol" w:hAnsi="Symbol" w:hint="default"/>
      </w:rPr>
    </w:lvl>
    <w:lvl w:ilvl="7" w:tplc="E6F00F80" w:tentative="1">
      <w:start w:val="1"/>
      <w:numFmt w:val="bullet"/>
      <w:lvlText w:val="o"/>
      <w:lvlJc w:val="left"/>
      <w:pPr>
        <w:ind w:left="5760" w:hanging="360"/>
      </w:pPr>
      <w:rPr>
        <w:rFonts w:ascii="Courier New" w:hAnsi="Courier New" w:cs="Courier New" w:hint="default"/>
      </w:rPr>
    </w:lvl>
    <w:lvl w:ilvl="8" w:tplc="EC32DB60" w:tentative="1">
      <w:start w:val="1"/>
      <w:numFmt w:val="bullet"/>
      <w:lvlText w:val=""/>
      <w:lvlJc w:val="left"/>
      <w:pPr>
        <w:ind w:left="6480" w:hanging="360"/>
      </w:pPr>
      <w:rPr>
        <w:rFonts w:ascii="Wingdings" w:hAnsi="Wingdings" w:hint="default"/>
      </w:rPr>
    </w:lvl>
  </w:abstractNum>
  <w:abstractNum w:abstractNumId="8">
    <w:nsid w:val="15175A28"/>
    <w:multiLevelType w:val="hybridMultilevel"/>
    <w:tmpl w:val="DB0A8CB8"/>
    <w:lvl w:ilvl="0" w:tplc="3102825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15DD7D78"/>
    <w:multiLevelType w:val="hybridMultilevel"/>
    <w:tmpl w:val="DFF694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0">
    <w:nsid w:val="1ACC4ACC"/>
    <w:multiLevelType w:val="hybridMultilevel"/>
    <w:tmpl w:val="E7E86D82"/>
    <w:lvl w:ilvl="0" w:tplc="08090001">
      <w:start w:val="1"/>
      <w:numFmt w:val="decimal"/>
      <w:lvlText w:val="%1."/>
      <w:lvlJc w:val="left"/>
      <w:pPr>
        <w:ind w:left="1440" w:hanging="360"/>
      </w:pPr>
      <w:rPr>
        <w:b w:val="0"/>
        <w:color w:val="000000" w:themeColor="text1"/>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1">
    <w:nsid w:val="1F6C257D"/>
    <w:multiLevelType w:val="hybridMultilevel"/>
    <w:tmpl w:val="71DEC5B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nsid w:val="21817F4D"/>
    <w:multiLevelType w:val="hybridMultilevel"/>
    <w:tmpl w:val="8A2E8B4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23176DE7"/>
    <w:multiLevelType w:val="hybridMultilevel"/>
    <w:tmpl w:val="21029F0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259A33AA"/>
    <w:multiLevelType w:val="hybridMultilevel"/>
    <w:tmpl w:val="846832E0"/>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15">
    <w:nsid w:val="2878317C"/>
    <w:multiLevelType w:val="hybridMultilevel"/>
    <w:tmpl w:val="35C64D0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Times New Roman"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Times New Roman" w:hint="default"/>
      </w:rPr>
    </w:lvl>
    <w:lvl w:ilvl="8" w:tplc="0409001B">
      <w:start w:val="1"/>
      <w:numFmt w:val="bullet"/>
      <w:lvlText w:val=""/>
      <w:lvlJc w:val="left"/>
      <w:pPr>
        <w:ind w:left="6480" w:hanging="360"/>
      </w:pPr>
      <w:rPr>
        <w:rFonts w:ascii="Wingdings" w:hAnsi="Wingdings" w:hint="default"/>
      </w:rPr>
    </w:lvl>
  </w:abstractNum>
  <w:abstractNum w:abstractNumId="16">
    <w:nsid w:val="28AC12D4"/>
    <w:multiLevelType w:val="multilevel"/>
    <w:tmpl w:val="260C0BEE"/>
    <w:lvl w:ilvl="0">
      <w:start w:val="4"/>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b/>
        <w:bCs w:val="0"/>
      </w:rPr>
    </w:lvl>
    <w:lvl w:ilvl="2">
      <w:start w:val="1"/>
      <w:numFmt w:val="decimal"/>
      <w:lvlText w:val="%1.%2.%3"/>
      <w:lvlJc w:val="left"/>
      <w:pPr>
        <w:tabs>
          <w:tab w:val="num" w:pos="720"/>
        </w:tabs>
        <w:ind w:left="720" w:hanging="720"/>
      </w:pPr>
      <w:rPr>
        <w:rFonts w:cs="Times New Roman" w:hint="default"/>
        <w:b/>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720"/>
        </w:tabs>
        <w:ind w:left="720" w:hanging="720"/>
      </w:pPr>
      <w:rPr>
        <w:rFonts w:cs="Times New Roman" w:hint="default"/>
        <w:b w:val="0"/>
        <w:bCs w:val="0"/>
      </w:rPr>
    </w:lvl>
    <w:lvl w:ilvl="5">
      <w:start w:val="1"/>
      <w:numFmt w:val="decimal"/>
      <w:lvlText w:val="%1.%2.%3.%4.%5.%6"/>
      <w:lvlJc w:val="left"/>
      <w:pPr>
        <w:tabs>
          <w:tab w:val="num" w:pos="1080"/>
        </w:tabs>
        <w:ind w:left="1080" w:hanging="1080"/>
      </w:pPr>
      <w:rPr>
        <w:rFonts w:cs="Times New Roman" w:hint="default"/>
        <w:b w:val="0"/>
        <w:bCs w:val="0"/>
      </w:rPr>
    </w:lvl>
    <w:lvl w:ilvl="6">
      <w:start w:val="1"/>
      <w:numFmt w:val="decimal"/>
      <w:lvlText w:val="%1.%2.%3.%4.%5.%6.%7"/>
      <w:lvlJc w:val="left"/>
      <w:pPr>
        <w:tabs>
          <w:tab w:val="num" w:pos="1080"/>
        </w:tabs>
        <w:ind w:left="1080" w:hanging="1080"/>
      </w:pPr>
      <w:rPr>
        <w:rFonts w:cs="Times New Roman" w:hint="default"/>
        <w:b w:val="0"/>
        <w:bCs w:val="0"/>
      </w:rPr>
    </w:lvl>
    <w:lvl w:ilvl="7">
      <w:start w:val="1"/>
      <w:numFmt w:val="decimal"/>
      <w:lvlText w:val="%1.%2.%3.%4.%5.%6.%7.%8"/>
      <w:lvlJc w:val="left"/>
      <w:pPr>
        <w:tabs>
          <w:tab w:val="num" w:pos="1440"/>
        </w:tabs>
        <w:ind w:left="1440" w:hanging="1440"/>
      </w:pPr>
      <w:rPr>
        <w:rFonts w:cs="Times New Roman" w:hint="default"/>
        <w:b w:val="0"/>
        <w:bCs w:val="0"/>
      </w:rPr>
    </w:lvl>
    <w:lvl w:ilvl="8">
      <w:start w:val="1"/>
      <w:numFmt w:val="decimal"/>
      <w:lvlText w:val="%1.%2.%3.%4.%5.%6.%7.%8.%9"/>
      <w:lvlJc w:val="left"/>
      <w:pPr>
        <w:tabs>
          <w:tab w:val="num" w:pos="1440"/>
        </w:tabs>
        <w:ind w:left="1440" w:hanging="1440"/>
      </w:pPr>
      <w:rPr>
        <w:rFonts w:cs="Times New Roman" w:hint="default"/>
        <w:b w:val="0"/>
        <w:bCs w:val="0"/>
      </w:rPr>
    </w:lvl>
  </w:abstractNum>
  <w:abstractNum w:abstractNumId="17">
    <w:nsid w:val="30B727FA"/>
    <w:multiLevelType w:val="hybridMultilevel"/>
    <w:tmpl w:val="CBF4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2C7915"/>
    <w:multiLevelType w:val="hybridMultilevel"/>
    <w:tmpl w:val="E7E86D82"/>
    <w:lvl w:ilvl="0" w:tplc="62E6AFBE">
      <w:start w:val="1"/>
      <w:numFmt w:val="decimal"/>
      <w:lvlText w:val="%1."/>
      <w:lvlJc w:val="left"/>
      <w:pPr>
        <w:ind w:left="1440" w:hanging="360"/>
      </w:pPr>
      <w:rPr>
        <w:b w:val="0"/>
        <w:color w:val="000000" w:themeColor="text1"/>
      </w:rPr>
    </w:lvl>
    <w:lvl w:ilvl="1" w:tplc="7E88AF76" w:tentative="1">
      <w:start w:val="1"/>
      <w:numFmt w:val="lowerLetter"/>
      <w:lvlText w:val="%2."/>
      <w:lvlJc w:val="left"/>
      <w:pPr>
        <w:ind w:left="1440" w:hanging="360"/>
      </w:pPr>
    </w:lvl>
    <w:lvl w:ilvl="2" w:tplc="D7BC0500" w:tentative="1">
      <w:start w:val="1"/>
      <w:numFmt w:val="lowerRoman"/>
      <w:lvlText w:val="%3."/>
      <w:lvlJc w:val="right"/>
      <w:pPr>
        <w:ind w:left="2160" w:hanging="180"/>
      </w:pPr>
    </w:lvl>
    <w:lvl w:ilvl="3" w:tplc="4EF8E7BA" w:tentative="1">
      <w:start w:val="1"/>
      <w:numFmt w:val="decimal"/>
      <w:lvlText w:val="%4."/>
      <w:lvlJc w:val="left"/>
      <w:pPr>
        <w:ind w:left="2880" w:hanging="360"/>
      </w:pPr>
    </w:lvl>
    <w:lvl w:ilvl="4" w:tplc="65C21F6E" w:tentative="1">
      <w:start w:val="1"/>
      <w:numFmt w:val="lowerLetter"/>
      <w:lvlText w:val="%5."/>
      <w:lvlJc w:val="left"/>
      <w:pPr>
        <w:ind w:left="3600" w:hanging="360"/>
      </w:pPr>
    </w:lvl>
    <w:lvl w:ilvl="5" w:tplc="2D569100" w:tentative="1">
      <w:start w:val="1"/>
      <w:numFmt w:val="lowerRoman"/>
      <w:lvlText w:val="%6."/>
      <w:lvlJc w:val="right"/>
      <w:pPr>
        <w:ind w:left="4320" w:hanging="180"/>
      </w:pPr>
    </w:lvl>
    <w:lvl w:ilvl="6" w:tplc="191A712C" w:tentative="1">
      <w:start w:val="1"/>
      <w:numFmt w:val="decimal"/>
      <w:lvlText w:val="%7."/>
      <w:lvlJc w:val="left"/>
      <w:pPr>
        <w:ind w:left="5040" w:hanging="360"/>
      </w:pPr>
    </w:lvl>
    <w:lvl w:ilvl="7" w:tplc="244E234A" w:tentative="1">
      <w:start w:val="1"/>
      <w:numFmt w:val="lowerLetter"/>
      <w:lvlText w:val="%8."/>
      <w:lvlJc w:val="left"/>
      <w:pPr>
        <w:ind w:left="5760" w:hanging="360"/>
      </w:pPr>
    </w:lvl>
    <w:lvl w:ilvl="8" w:tplc="1A4AEF6E" w:tentative="1">
      <w:start w:val="1"/>
      <w:numFmt w:val="lowerRoman"/>
      <w:lvlText w:val="%9."/>
      <w:lvlJc w:val="right"/>
      <w:pPr>
        <w:ind w:left="6480" w:hanging="180"/>
      </w:pPr>
    </w:lvl>
  </w:abstractNum>
  <w:abstractNum w:abstractNumId="19">
    <w:nsid w:val="48EE174D"/>
    <w:multiLevelType w:val="hybridMultilevel"/>
    <w:tmpl w:val="112E7A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53006560"/>
    <w:multiLevelType w:val="hybridMultilevel"/>
    <w:tmpl w:val="E49A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2">
    <w:nsid w:val="5DA53A3B"/>
    <w:multiLevelType w:val="hybridMultilevel"/>
    <w:tmpl w:val="311C779A"/>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23">
    <w:nsid w:val="601B3832"/>
    <w:multiLevelType w:val="hybridMultilevel"/>
    <w:tmpl w:val="1D6288D8"/>
    <w:lvl w:ilvl="0" w:tplc="0AA0DCA8">
      <w:start w:val="1"/>
      <w:numFmt w:val="bullet"/>
      <w:lvlText w:val=""/>
      <w:lvlJc w:val="left"/>
      <w:pPr>
        <w:ind w:left="720" w:hanging="360"/>
      </w:pPr>
      <w:rPr>
        <w:rFonts w:ascii="Symbol" w:hAnsi="Symbol" w:hint="default"/>
      </w:rPr>
    </w:lvl>
    <w:lvl w:ilvl="1" w:tplc="B122DB16" w:tentative="1">
      <w:start w:val="1"/>
      <w:numFmt w:val="bullet"/>
      <w:lvlText w:val="o"/>
      <w:lvlJc w:val="left"/>
      <w:pPr>
        <w:ind w:left="1440" w:hanging="360"/>
      </w:pPr>
      <w:rPr>
        <w:rFonts w:ascii="Courier New" w:hAnsi="Courier New" w:cs="Courier New" w:hint="default"/>
      </w:rPr>
    </w:lvl>
    <w:lvl w:ilvl="2" w:tplc="615EC88C" w:tentative="1">
      <w:start w:val="1"/>
      <w:numFmt w:val="bullet"/>
      <w:lvlText w:val=""/>
      <w:lvlJc w:val="left"/>
      <w:pPr>
        <w:ind w:left="2160" w:hanging="360"/>
      </w:pPr>
      <w:rPr>
        <w:rFonts w:ascii="Wingdings" w:hAnsi="Wingdings" w:hint="default"/>
      </w:rPr>
    </w:lvl>
    <w:lvl w:ilvl="3" w:tplc="491E8C86" w:tentative="1">
      <w:start w:val="1"/>
      <w:numFmt w:val="bullet"/>
      <w:lvlText w:val=""/>
      <w:lvlJc w:val="left"/>
      <w:pPr>
        <w:ind w:left="2880" w:hanging="360"/>
      </w:pPr>
      <w:rPr>
        <w:rFonts w:ascii="Symbol" w:hAnsi="Symbol" w:hint="default"/>
      </w:rPr>
    </w:lvl>
    <w:lvl w:ilvl="4" w:tplc="72EE944E" w:tentative="1">
      <w:start w:val="1"/>
      <w:numFmt w:val="bullet"/>
      <w:lvlText w:val="o"/>
      <w:lvlJc w:val="left"/>
      <w:pPr>
        <w:ind w:left="3600" w:hanging="360"/>
      </w:pPr>
      <w:rPr>
        <w:rFonts w:ascii="Courier New" w:hAnsi="Courier New" w:cs="Courier New" w:hint="default"/>
      </w:rPr>
    </w:lvl>
    <w:lvl w:ilvl="5" w:tplc="FB2EC698" w:tentative="1">
      <w:start w:val="1"/>
      <w:numFmt w:val="bullet"/>
      <w:lvlText w:val=""/>
      <w:lvlJc w:val="left"/>
      <w:pPr>
        <w:ind w:left="4320" w:hanging="360"/>
      </w:pPr>
      <w:rPr>
        <w:rFonts w:ascii="Wingdings" w:hAnsi="Wingdings" w:hint="default"/>
      </w:rPr>
    </w:lvl>
    <w:lvl w:ilvl="6" w:tplc="730AD9C6" w:tentative="1">
      <w:start w:val="1"/>
      <w:numFmt w:val="bullet"/>
      <w:lvlText w:val=""/>
      <w:lvlJc w:val="left"/>
      <w:pPr>
        <w:ind w:left="5040" w:hanging="360"/>
      </w:pPr>
      <w:rPr>
        <w:rFonts w:ascii="Symbol" w:hAnsi="Symbol" w:hint="default"/>
      </w:rPr>
    </w:lvl>
    <w:lvl w:ilvl="7" w:tplc="192ADB8E" w:tentative="1">
      <w:start w:val="1"/>
      <w:numFmt w:val="bullet"/>
      <w:lvlText w:val="o"/>
      <w:lvlJc w:val="left"/>
      <w:pPr>
        <w:ind w:left="5760" w:hanging="360"/>
      </w:pPr>
      <w:rPr>
        <w:rFonts w:ascii="Courier New" w:hAnsi="Courier New" w:cs="Courier New" w:hint="default"/>
      </w:rPr>
    </w:lvl>
    <w:lvl w:ilvl="8" w:tplc="72AA7440" w:tentative="1">
      <w:start w:val="1"/>
      <w:numFmt w:val="bullet"/>
      <w:lvlText w:val=""/>
      <w:lvlJc w:val="left"/>
      <w:pPr>
        <w:ind w:left="6480" w:hanging="360"/>
      </w:pPr>
      <w:rPr>
        <w:rFonts w:ascii="Wingdings" w:hAnsi="Wingdings" w:hint="default"/>
      </w:rPr>
    </w:lvl>
  </w:abstractNum>
  <w:abstractNum w:abstractNumId="24">
    <w:nsid w:val="63CA1380"/>
    <w:multiLevelType w:val="hybridMultilevel"/>
    <w:tmpl w:val="A426F69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6A8D6C79"/>
    <w:multiLevelType w:val="hybridMultilevel"/>
    <w:tmpl w:val="52F63A5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6">
    <w:nsid w:val="6CCB6F15"/>
    <w:multiLevelType w:val="hybridMultilevel"/>
    <w:tmpl w:val="64CC510A"/>
    <w:lvl w:ilvl="0" w:tplc="04090001">
      <w:start w:val="1"/>
      <w:numFmt w:val="decimal"/>
      <w:lvlText w:val="%1)"/>
      <w:lvlJc w:val="left"/>
      <w:pPr>
        <w:ind w:left="1800" w:hanging="360"/>
      </w:pPr>
      <w:rPr>
        <w:rFonts w:cs="Times New Roman"/>
      </w:rPr>
    </w:lvl>
    <w:lvl w:ilvl="1" w:tplc="04090003">
      <w:start w:val="1"/>
      <w:numFmt w:val="lowerLetter"/>
      <w:lvlText w:val="%2."/>
      <w:lvlJc w:val="left"/>
      <w:pPr>
        <w:ind w:left="2520" w:hanging="360"/>
      </w:pPr>
      <w:rPr>
        <w:rFonts w:cs="Times New Roman"/>
      </w:rPr>
    </w:lvl>
    <w:lvl w:ilvl="2" w:tplc="04090005">
      <w:start w:val="1"/>
      <w:numFmt w:val="lowerRoman"/>
      <w:lvlText w:val="%3."/>
      <w:lvlJc w:val="right"/>
      <w:pPr>
        <w:ind w:left="3240" w:hanging="180"/>
      </w:pPr>
      <w:rPr>
        <w:rFonts w:cs="Times New Roman"/>
      </w:rPr>
    </w:lvl>
    <w:lvl w:ilvl="3" w:tplc="04090001">
      <w:start w:val="1"/>
      <w:numFmt w:val="decimal"/>
      <w:lvlText w:val="%4."/>
      <w:lvlJc w:val="left"/>
      <w:pPr>
        <w:ind w:left="3960" w:hanging="360"/>
      </w:pPr>
      <w:rPr>
        <w:rFonts w:cs="Times New Roman"/>
      </w:rPr>
    </w:lvl>
    <w:lvl w:ilvl="4" w:tplc="04090003">
      <w:start w:val="1"/>
      <w:numFmt w:val="lowerLetter"/>
      <w:lvlText w:val="%5."/>
      <w:lvlJc w:val="left"/>
      <w:pPr>
        <w:ind w:left="4680" w:hanging="360"/>
      </w:pPr>
      <w:rPr>
        <w:rFonts w:cs="Times New Roman"/>
      </w:rPr>
    </w:lvl>
    <w:lvl w:ilvl="5" w:tplc="04090005">
      <w:start w:val="1"/>
      <w:numFmt w:val="lowerRoman"/>
      <w:lvlText w:val="%6."/>
      <w:lvlJc w:val="right"/>
      <w:pPr>
        <w:ind w:left="5400" w:hanging="180"/>
      </w:pPr>
      <w:rPr>
        <w:rFonts w:cs="Times New Roman"/>
      </w:rPr>
    </w:lvl>
    <w:lvl w:ilvl="6" w:tplc="04090001">
      <w:start w:val="1"/>
      <w:numFmt w:val="decimal"/>
      <w:lvlText w:val="%7."/>
      <w:lvlJc w:val="left"/>
      <w:pPr>
        <w:ind w:left="6120" w:hanging="360"/>
      </w:pPr>
      <w:rPr>
        <w:rFonts w:cs="Times New Roman"/>
      </w:rPr>
    </w:lvl>
    <w:lvl w:ilvl="7" w:tplc="04090003">
      <w:start w:val="1"/>
      <w:numFmt w:val="lowerLetter"/>
      <w:lvlText w:val="%8."/>
      <w:lvlJc w:val="left"/>
      <w:pPr>
        <w:ind w:left="6840" w:hanging="360"/>
      </w:pPr>
      <w:rPr>
        <w:rFonts w:cs="Times New Roman"/>
      </w:rPr>
    </w:lvl>
    <w:lvl w:ilvl="8" w:tplc="04090005">
      <w:start w:val="1"/>
      <w:numFmt w:val="lowerRoman"/>
      <w:lvlText w:val="%9."/>
      <w:lvlJc w:val="right"/>
      <w:pPr>
        <w:ind w:left="7560" w:hanging="180"/>
      </w:pPr>
      <w:rPr>
        <w:rFonts w:cs="Times New Roman"/>
      </w:rPr>
    </w:lvl>
  </w:abstractNum>
  <w:abstractNum w:abstractNumId="27">
    <w:nsid w:val="723813D4"/>
    <w:multiLevelType w:val="hybridMultilevel"/>
    <w:tmpl w:val="D98ED382"/>
    <w:lvl w:ilvl="0" w:tplc="0409000F">
      <w:start w:val="1"/>
      <w:numFmt w:val="decimal"/>
      <w:lvlText w:val="%1)"/>
      <w:lvlJc w:val="left"/>
      <w:pPr>
        <w:ind w:left="144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134CEE"/>
    <w:multiLevelType w:val="hybridMultilevel"/>
    <w:tmpl w:val="82BCD0DE"/>
    <w:lvl w:ilvl="0" w:tplc="04090011">
      <w:numFmt w:val="bullet"/>
      <w:lvlText w:val="-"/>
      <w:lvlJc w:val="left"/>
      <w:pPr>
        <w:ind w:left="1080" w:hanging="360"/>
      </w:pPr>
      <w:rPr>
        <w:rFonts w:ascii="Cambria" w:eastAsia="Times New Roman" w:hAnsi="Cambria" w:cs="Cambria"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9">
    <w:nsid w:val="79E479A2"/>
    <w:multiLevelType w:val="hybridMultilevel"/>
    <w:tmpl w:val="21029F08"/>
    <w:lvl w:ilvl="0" w:tplc="DF72A7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5C77CD"/>
    <w:multiLevelType w:val="hybridMultilevel"/>
    <w:tmpl w:val="89B8DA76"/>
    <w:lvl w:ilvl="0" w:tplc="6998818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7A66708C"/>
    <w:multiLevelType w:val="hybridMultilevel"/>
    <w:tmpl w:val="064CD0A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D947983"/>
    <w:multiLevelType w:val="hybridMultilevel"/>
    <w:tmpl w:val="1FF8BA1E"/>
    <w:lvl w:ilvl="0" w:tplc="04090001">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F6F21B8"/>
    <w:multiLevelType w:val="hybridMultilevel"/>
    <w:tmpl w:val="A9CA5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13"/>
  </w:num>
  <w:num w:numId="3">
    <w:abstractNumId w:val="31"/>
  </w:num>
  <w:num w:numId="4">
    <w:abstractNumId w:val="22"/>
  </w:num>
  <w:num w:numId="5">
    <w:abstractNumId w:val="14"/>
  </w:num>
  <w:num w:numId="6">
    <w:abstractNumId w:val="33"/>
  </w:num>
  <w:num w:numId="7">
    <w:abstractNumId w:val="11"/>
  </w:num>
  <w:num w:numId="8">
    <w:abstractNumId w:val="6"/>
  </w:num>
  <w:num w:numId="9">
    <w:abstractNumId w:val="3"/>
  </w:num>
  <w:num w:numId="10">
    <w:abstractNumId w:val="1"/>
  </w:num>
  <w:num w:numId="11">
    <w:abstractNumId w:val="2"/>
  </w:num>
  <w:num w:numId="12">
    <w:abstractNumId w:val="21"/>
  </w:num>
  <w:num w:numId="13">
    <w:abstractNumId w:val="27"/>
  </w:num>
  <w:num w:numId="14">
    <w:abstractNumId w:val="18"/>
  </w:num>
  <w:num w:numId="15">
    <w:abstractNumId w:val="25"/>
  </w:num>
  <w:num w:numId="16">
    <w:abstractNumId w:val="4"/>
  </w:num>
  <w:num w:numId="17">
    <w:abstractNumId w:val="30"/>
  </w:num>
  <w:num w:numId="18">
    <w:abstractNumId w:val="24"/>
  </w:num>
  <w:num w:numId="19">
    <w:abstractNumId w:val="9"/>
  </w:num>
  <w:num w:numId="20">
    <w:abstractNumId w:val="15"/>
  </w:num>
  <w:num w:numId="21">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7"/>
  </w:num>
  <w:num w:numId="27">
    <w:abstractNumId w:val="8"/>
  </w:num>
  <w:num w:numId="28">
    <w:abstractNumId w:val="23"/>
  </w:num>
  <w:num w:numId="29">
    <w:abstractNumId w:val="12"/>
  </w:num>
  <w:num w:numId="30">
    <w:abstractNumId w:val="28"/>
  </w:num>
  <w:num w:numId="31">
    <w:abstractNumId w:val="19"/>
  </w:num>
  <w:num w:numId="32">
    <w:abstractNumId w:val="0"/>
  </w:num>
  <w:num w:numId="33">
    <w:abstractNumId w:val="5"/>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42ACB"/>
    <w:rsid w:val="0000208A"/>
    <w:rsid w:val="00002B3B"/>
    <w:rsid w:val="000046E7"/>
    <w:rsid w:val="000051B2"/>
    <w:rsid w:val="00005D48"/>
    <w:rsid w:val="00006020"/>
    <w:rsid w:val="00006FB5"/>
    <w:rsid w:val="0000768F"/>
    <w:rsid w:val="0001016A"/>
    <w:rsid w:val="00010DC6"/>
    <w:rsid w:val="000126CC"/>
    <w:rsid w:val="00013DA0"/>
    <w:rsid w:val="000144EE"/>
    <w:rsid w:val="00015542"/>
    <w:rsid w:val="00017105"/>
    <w:rsid w:val="00017787"/>
    <w:rsid w:val="00020B13"/>
    <w:rsid w:val="00020E65"/>
    <w:rsid w:val="00021D7B"/>
    <w:rsid w:val="0002293A"/>
    <w:rsid w:val="00022B50"/>
    <w:rsid w:val="00023EA5"/>
    <w:rsid w:val="0002452E"/>
    <w:rsid w:val="000271AF"/>
    <w:rsid w:val="0003065F"/>
    <w:rsid w:val="0003282B"/>
    <w:rsid w:val="00032D2A"/>
    <w:rsid w:val="00032FEA"/>
    <w:rsid w:val="00041067"/>
    <w:rsid w:val="00041FD1"/>
    <w:rsid w:val="00042656"/>
    <w:rsid w:val="000435FD"/>
    <w:rsid w:val="00044978"/>
    <w:rsid w:val="000450E9"/>
    <w:rsid w:val="00045CD6"/>
    <w:rsid w:val="00050547"/>
    <w:rsid w:val="00050A73"/>
    <w:rsid w:val="00051327"/>
    <w:rsid w:val="000546E3"/>
    <w:rsid w:val="00056438"/>
    <w:rsid w:val="0006012D"/>
    <w:rsid w:val="0006092A"/>
    <w:rsid w:val="00063EDD"/>
    <w:rsid w:val="000649FD"/>
    <w:rsid w:val="0006560F"/>
    <w:rsid w:val="00066785"/>
    <w:rsid w:val="00067B51"/>
    <w:rsid w:val="00067B52"/>
    <w:rsid w:val="00067BCC"/>
    <w:rsid w:val="00070235"/>
    <w:rsid w:val="00071139"/>
    <w:rsid w:val="00073956"/>
    <w:rsid w:val="000739D5"/>
    <w:rsid w:val="00074B21"/>
    <w:rsid w:val="0007787B"/>
    <w:rsid w:val="00080331"/>
    <w:rsid w:val="00080334"/>
    <w:rsid w:val="000814DF"/>
    <w:rsid w:val="00082109"/>
    <w:rsid w:val="0008384E"/>
    <w:rsid w:val="00087D85"/>
    <w:rsid w:val="000945F9"/>
    <w:rsid w:val="0009640D"/>
    <w:rsid w:val="000A1262"/>
    <w:rsid w:val="000A1D42"/>
    <w:rsid w:val="000A7E2F"/>
    <w:rsid w:val="000B03BE"/>
    <w:rsid w:val="000B2A7F"/>
    <w:rsid w:val="000B2E05"/>
    <w:rsid w:val="000B44E1"/>
    <w:rsid w:val="000B5490"/>
    <w:rsid w:val="000B5DF2"/>
    <w:rsid w:val="000B6555"/>
    <w:rsid w:val="000B7B4D"/>
    <w:rsid w:val="000C169A"/>
    <w:rsid w:val="000C1B0F"/>
    <w:rsid w:val="000C23B3"/>
    <w:rsid w:val="000C28BC"/>
    <w:rsid w:val="000C47D4"/>
    <w:rsid w:val="000C7238"/>
    <w:rsid w:val="000C7262"/>
    <w:rsid w:val="000C7572"/>
    <w:rsid w:val="000C776B"/>
    <w:rsid w:val="000D084B"/>
    <w:rsid w:val="000D10F9"/>
    <w:rsid w:val="000D2A9E"/>
    <w:rsid w:val="000D39DB"/>
    <w:rsid w:val="000D6893"/>
    <w:rsid w:val="000D6A5A"/>
    <w:rsid w:val="000D7CFA"/>
    <w:rsid w:val="000E0E0C"/>
    <w:rsid w:val="000E16B8"/>
    <w:rsid w:val="000E1DC1"/>
    <w:rsid w:val="000E2103"/>
    <w:rsid w:val="000E25CB"/>
    <w:rsid w:val="000E6F2A"/>
    <w:rsid w:val="000F30DB"/>
    <w:rsid w:val="000F5666"/>
    <w:rsid w:val="000F6F34"/>
    <w:rsid w:val="000F71E2"/>
    <w:rsid w:val="00100056"/>
    <w:rsid w:val="001011E8"/>
    <w:rsid w:val="00101F2B"/>
    <w:rsid w:val="00102D9F"/>
    <w:rsid w:val="001038AE"/>
    <w:rsid w:val="001039FE"/>
    <w:rsid w:val="00104502"/>
    <w:rsid w:val="00106E0F"/>
    <w:rsid w:val="00107C13"/>
    <w:rsid w:val="00107CDA"/>
    <w:rsid w:val="001104F9"/>
    <w:rsid w:val="00110965"/>
    <w:rsid w:val="00110C5A"/>
    <w:rsid w:val="00111BE3"/>
    <w:rsid w:val="0011201B"/>
    <w:rsid w:val="0011276A"/>
    <w:rsid w:val="00112EA7"/>
    <w:rsid w:val="00113089"/>
    <w:rsid w:val="0011357D"/>
    <w:rsid w:val="00113FC0"/>
    <w:rsid w:val="0011519B"/>
    <w:rsid w:val="00115DB0"/>
    <w:rsid w:val="001162AB"/>
    <w:rsid w:val="00116902"/>
    <w:rsid w:val="00120CD4"/>
    <w:rsid w:val="00121118"/>
    <w:rsid w:val="00124B48"/>
    <w:rsid w:val="00125538"/>
    <w:rsid w:val="001257AC"/>
    <w:rsid w:val="0012747F"/>
    <w:rsid w:val="001278A2"/>
    <w:rsid w:val="0013120E"/>
    <w:rsid w:val="00134547"/>
    <w:rsid w:val="001358BD"/>
    <w:rsid w:val="0013593F"/>
    <w:rsid w:val="00136432"/>
    <w:rsid w:val="00136732"/>
    <w:rsid w:val="00136A76"/>
    <w:rsid w:val="00136D02"/>
    <w:rsid w:val="0014101D"/>
    <w:rsid w:val="001412CF"/>
    <w:rsid w:val="001424AD"/>
    <w:rsid w:val="001435F2"/>
    <w:rsid w:val="0014447D"/>
    <w:rsid w:val="00145575"/>
    <w:rsid w:val="00146C98"/>
    <w:rsid w:val="0014792C"/>
    <w:rsid w:val="00150470"/>
    <w:rsid w:val="00152AE0"/>
    <w:rsid w:val="00152CE3"/>
    <w:rsid w:val="0015333B"/>
    <w:rsid w:val="00156A80"/>
    <w:rsid w:val="00157757"/>
    <w:rsid w:val="001604DC"/>
    <w:rsid w:val="00162244"/>
    <w:rsid w:val="001628D5"/>
    <w:rsid w:val="00171564"/>
    <w:rsid w:val="0017192A"/>
    <w:rsid w:val="00171AA6"/>
    <w:rsid w:val="00171C35"/>
    <w:rsid w:val="00171E89"/>
    <w:rsid w:val="001763E6"/>
    <w:rsid w:val="001764AF"/>
    <w:rsid w:val="00177024"/>
    <w:rsid w:val="0018063D"/>
    <w:rsid w:val="00181AB5"/>
    <w:rsid w:val="00182C1D"/>
    <w:rsid w:val="00183199"/>
    <w:rsid w:val="0018366F"/>
    <w:rsid w:val="00183D13"/>
    <w:rsid w:val="00184AE0"/>
    <w:rsid w:val="00184B46"/>
    <w:rsid w:val="00185F5C"/>
    <w:rsid w:val="00187444"/>
    <w:rsid w:val="00190127"/>
    <w:rsid w:val="00190162"/>
    <w:rsid w:val="00193E2F"/>
    <w:rsid w:val="00194025"/>
    <w:rsid w:val="00196E41"/>
    <w:rsid w:val="00197273"/>
    <w:rsid w:val="00197F41"/>
    <w:rsid w:val="001A00DF"/>
    <w:rsid w:val="001A0AE4"/>
    <w:rsid w:val="001A0BF1"/>
    <w:rsid w:val="001A3FC3"/>
    <w:rsid w:val="001A4DDD"/>
    <w:rsid w:val="001A56B1"/>
    <w:rsid w:val="001A638B"/>
    <w:rsid w:val="001A70D6"/>
    <w:rsid w:val="001B0814"/>
    <w:rsid w:val="001B0D99"/>
    <w:rsid w:val="001B2838"/>
    <w:rsid w:val="001B40D4"/>
    <w:rsid w:val="001B6D38"/>
    <w:rsid w:val="001C0FAE"/>
    <w:rsid w:val="001C1866"/>
    <w:rsid w:val="001C1B4E"/>
    <w:rsid w:val="001C2655"/>
    <w:rsid w:val="001C46AB"/>
    <w:rsid w:val="001C6809"/>
    <w:rsid w:val="001C6CCC"/>
    <w:rsid w:val="001D0778"/>
    <w:rsid w:val="001D187B"/>
    <w:rsid w:val="001D3453"/>
    <w:rsid w:val="001D389C"/>
    <w:rsid w:val="001D3962"/>
    <w:rsid w:val="001D5D4F"/>
    <w:rsid w:val="001D6E08"/>
    <w:rsid w:val="001E112F"/>
    <w:rsid w:val="001E1B16"/>
    <w:rsid w:val="001E4FB2"/>
    <w:rsid w:val="001E508A"/>
    <w:rsid w:val="001E6639"/>
    <w:rsid w:val="001E7D66"/>
    <w:rsid w:val="001F01F2"/>
    <w:rsid w:val="001F2009"/>
    <w:rsid w:val="001F2721"/>
    <w:rsid w:val="001F5FF5"/>
    <w:rsid w:val="001F6576"/>
    <w:rsid w:val="001F7641"/>
    <w:rsid w:val="001F7B30"/>
    <w:rsid w:val="00201149"/>
    <w:rsid w:val="0020185A"/>
    <w:rsid w:val="00201C7D"/>
    <w:rsid w:val="00202226"/>
    <w:rsid w:val="00202554"/>
    <w:rsid w:val="002025AB"/>
    <w:rsid w:val="00203088"/>
    <w:rsid w:val="00207FF5"/>
    <w:rsid w:val="00213B6E"/>
    <w:rsid w:val="00216717"/>
    <w:rsid w:val="00221471"/>
    <w:rsid w:val="0022433E"/>
    <w:rsid w:val="0022617B"/>
    <w:rsid w:val="00226E94"/>
    <w:rsid w:val="0023732E"/>
    <w:rsid w:val="0024158D"/>
    <w:rsid w:val="00242D75"/>
    <w:rsid w:val="0024423C"/>
    <w:rsid w:val="002443A2"/>
    <w:rsid w:val="00244537"/>
    <w:rsid w:val="0024691F"/>
    <w:rsid w:val="0024698C"/>
    <w:rsid w:val="002472D7"/>
    <w:rsid w:val="00247FFA"/>
    <w:rsid w:val="002513C8"/>
    <w:rsid w:val="00251E53"/>
    <w:rsid w:val="00253A17"/>
    <w:rsid w:val="00253ED7"/>
    <w:rsid w:val="002546DB"/>
    <w:rsid w:val="002549F9"/>
    <w:rsid w:val="002553B5"/>
    <w:rsid w:val="00256423"/>
    <w:rsid w:val="0025645F"/>
    <w:rsid w:val="002621B8"/>
    <w:rsid w:val="002644CA"/>
    <w:rsid w:val="00264E75"/>
    <w:rsid w:val="00265759"/>
    <w:rsid w:val="00265B41"/>
    <w:rsid w:val="00265D79"/>
    <w:rsid w:val="002704DF"/>
    <w:rsid w:val="00270D1D"/>
    <w:rsid w:val="002727C9"/>
    <w:rsid w:val="002741DD"/>
    <w:rsid w:val="00276CFC"/>
    <w:rsid w:val="002773AA"/>
    <w:rsid w:val="0027789C"/>
    <w:rsid w:val="0027789E"/>
    <w:rsid w:val="00280001"/>
    <w:rsid w:val="00280B5F"/>
    <w:rsid w:val="002818C7"/>
    <w:rsid w:val="002823A9"/>
    <w:rsid w:val="00282416"/>
    <w:rsid w:val="0028270B"/>
    <w:rsid w:val="0028406A"/>
    <w:rsid w:val="00285D31"/>
    <w:rsid w:val="00286CD8"/>
    <w:rsid w:val="00287651"/>
    <w:rsid w:val="002920C1"/>
    <w:rsid w:val="00296397"/>
    <w:rsid w:val="00296CB2"/>
    <w:rsid w:val="002976ED"/>
    <w:rsid w:val="002A0749"/>
    <w:rsid w:val="002A607A"/>
    <w:rsid w:val="002A64C5"/>
    <w:rsid w:val="002B0714"/>
    <w:rsid w:val="002B0D6A"/>
    <w:rsid w:val="002B131B"/>
    <w:rsid w:val="002B18D2"/>
    <w:rsid w:val="002B1A4F"/>
    <w:rsid w:val="002B25CB"/>
    <w:rsid w:val="002B26B7"/>
    <w:rsid w:val="002B306F"/>
    <w:rsid w:val="002B41E3"/>
    <w:rsid w:val="002B751B"/>
    <w:rsid w:val="002C05E7"/>
    <w:rsid w:val="002C3DDF"/>
    <w:rsid w:val="002C7192"/>
    <w:rsid w:val="002C7C97"/>
    <w:rsid w:val="002C7EBB"/>
    <w:rsid w:val="002D461B"/>
    <w:rsid w:val="002D6506"/>
    <w:rsid w:val="002E13A7"/>
    <w:rsid w:val="002E2800"/>
    <w:rsid w:val="002E2B55"/>
    <w:rsid w:val="002E368E"/>
    <w:rsid w:val="002E3EFA"/>
    <w:rsid w:val="002E69BF"/>
    <w:rsid w:val="002F01E6"/>
    <w:rsid w:val="002F404B"/>
    <w:rsid w:val="002F44C5"/>
    <w:rsid w:val="002F4B8C"/>
    <w:rsid w:val="002F58B9"/>
    <w:rsid w:val="002F6261"/>
    <w:rsid w:val="002F7D4E"/>
    <w:rsid w:val="003024EE"/>
    <w:rsid w:val="00302C34"/>
    <w:rsid w:val="00304D6B"/>
    <w:rsid w:val="003073A8"/>
    <w:rsid w:val="00314C2E"/>
    <w:rsid w:val="003207A9"/>
    <w:rsid w:val="003209AC"/>
    <w:rsid w:val="00321F8F"/>
    <w:rsid w:val="0032216C"/>
    <w:rsid w:val="0032250C"/>
    <w:rsid w:val="00323121"/>
    <w:rsid w:val="0032722D"/>
    <w:rsid w:val="00332A21"/>
    <w:rsid w:val="003337A1"/>
    <w:rsid w:val="00334B75"/>
    <w:rsid w:val="00334E88"/>
    <w:rsid w:val="003350B1"/>
    <w:rsid w:val="00340D75"/>
    <w:rsid w:val="003417E3"/>
    <w:rsid w:val="00342ACB"/>
    <w:rsid w:val="003444C9"/>
    <w:rsid w:val="00344E8C"/>
    <w:rsid w:val="003456D3"/>
    <w:rsid w:val="00346261"/>
    <w:rsid w:val="00346D43"/>
    <w:rsid w:val="00347125"/>
    <w:rsid w:val="003504F6"/>
    <w:rsid w:val="0035117E"/>
    <w:rsid w:val="00351E6D"/>
    <w:rsid w:val="0035306C"/>
    <w:rsid w:val="003536D0"/>
    <w:rsid w:val="00354055"/>
    <w:rsid w:val="00354631"/>
    <w:rsid w:val="0035608A"/>
    <w:rsid w:val="00357798"/>
    <w:rsid w:val="0035785C"/>
    <w:rsid w:val="00362C4D"/>
    <w:rsid w:val="0036386B"/>
    <w:rsid w:val="003642DC"/>
    <w:rsid w:val="003677E4"/>
    <w:rsid w:val="00367C15"/>
    <w:rsid w:val="003710C8"/>
    <w:rsid w:val="00372C6F"/>
    <w:rsid w:val="0037373D"/>
    <w:rsid w:val="00374729"/>
    <w:rsid w:val="00374842"/>
    <w:rsid w:val="003851C8"/>
    <w:rsid w:val="00387AAE"/>
    <w:rsid w:val="0039180C"/>
    <w:rsid w:val="003923F3"/>
    <w:rsid w:val="00392C53"/>
    <w:rsid w:val="003933F8"/>
    <w:rsid w:val="003967AD"/>
    <w:rsid w:val="003A001C"/>
    <w:rsid w:val="003A415D"/>
    <w:rsid w:val="003A56C1"/>
    <w:rsid w:val="003B0379"/>
    <w:rsid w:val="003B2885"/>
    <w:rsid w:val="003B388B"/>
    <w:rsid w:val="003B502A"/>
    <w:rsid w:val="003B5526"/>
    <w:rsid w:val="003C2467"/>
    <w:rsid w:val="003C3593"/>
    <w:rsid w:val="003C40DD"/>
    <w:rsid w:val="003C411F"/>
    <w:rsid w:val="003C5434"/>
    <w:rsid w:val="003C5950"/>
    <w:rsid w:val="003C74C3"/>
    <w:rsid w:val="003D1B35"/>
    <w:rsid w:val="003D277F"/>
    <w:rsid w:val="003D2DE6"/>
    <w:rsid w:val="003D4344"/>
    <w:rsid w:val="003D4757"/>
    <w:rsid w:val="003D4A44"/>
    <w:rsid w:val="003D681A"/>
    <w:rsid w:val="003D72B4"/>
    <w:rsid w:val="003E059F"/>
    <w:rsid w:val="003E0B9E"/>
    <w:rsid w:val="003E2E12"/>
    <w:rsid w:val="003E369F"/>
    <w:rsid w:val="003E4314"/>
    <w:rsid w:val="003E4960"/>
    <w:rsid w:val="003E7F03"/>
    <w:rsid w:val="003F27CC"/>
    <w:rsid w:val="003F2ED1"/>
    <w:rsid w:val="003F3827"/>
    <w:rsid w:val="003F63F5"/>
    <w:rsid w:val="003F6646"/>
    <w:rsid w:val="004004A6"/>
    <w:rsid w:val="00400810"/>
    <w:rsid w:val="00401994"/>
    <w:rsid w:val="00401E25"/>
    <w:rsid w:val="00407F06"/>
    <w:rsid w:val="004117FE"/>
    <w:rsid w:val="00411D70"/>
    <w:rsid w:val="004149AB"/>
    <w:rsid w:val="004165D8"/>
    <w:rsid w:val="004170F8"/>
    <w:rsid w:val="00417478"/>
    <w:rsid w:val="00420466"/>
    <w:rsid w:val="00421744"/>
    <w:rsid w:val="004273CF"/>
    <w:rsid w:val="004279ED"/>
    <w:rsid w:val="00435B13"/>
    <w:rsid w:val="004403D3"/>
    <w:rsid w:val="0044095F"/>
    <w:rsid w:val="00442624"/>
    <w:rsid w:val="0044452C"/>
    <w:rsid w:val="004470F5"/>
    <w:rsid w:val="00447FD9"/>
    <w:rsid w:val="00451DC3"/>
    <w:rsid w:val="004524C9"/>
    <w:rsid w:val="0045389A"/>
    <w:rsid w:val="00457167"/>
    <w:rsid w:val="00460017"/>
    <w:rsid w:val="0046075D"/>
    <w:rsid w:val="00463C26"/>
    <w:rsid w:val="00464D68"/>
    <w:rsid w:val="00465034"/>
    <w:rsid w:val="00465134"/>
    <w:rsid w:val="00465D2C"/>
    <w:rsid w:val="004671AB"/>
    <w:rsid w:val="0047018A"/>
    <w:rsid w:val="004706FA"/>
    <w:rsid w:val="00471C5B"/>
    <w:rsid w:val="00472C98"/>
    <w:rsid w:val="0047401E"/>
    <w:rsid w:val="0047626B"/>
    <w:rsid w:val="00481E36"/>
    <w:rsid w:val="004827D3"/>
    <w:rsid w:val="00485677"/>
    <w:rsid w:val="004863C6"/>
    <w:rsid w:val="00486EFC"/>
    <w:rsid w:val="00486FAE"/>
    <w:rsid w:val="00490337"/>
    <w:rsid w:val="004907CF"/>
    <w:rsid w:val="004921DD"/>
    <w:rsid w:val="00493FDB"/>
    <w:rsid w:val="00495BC0"/>
    <w:rsid w:val="00495C8C"/>
    <w:rsid w:val="00496A66"/>
    <w:rsid w:val="004976CB"/>
    <w:rsid w:val="004A254F"/>
    <w:rsid w:val="004A30E5"/>
    <w:rsid w:val="004A4527"/>
    <w:rsid w:val="004A4D66"/>
    <w:rsid w:val="004A5CDE"/>
    <w:rsid w:val="004A5E88"/>
    <w:rsid w:val="004A6466"/>
    <w:rsid w:val="004A65DA"/>
    <w:rsid w:val="004A6E1F"/>
    <w:rsid w:val="004B02A5"/>
    <w:rsid w:val="004B098D"/>
    <w:rsid w:val="004B156D"/>
    <w:rsid w:val="004B1FBB"/>
    <w:rsid w:val="004B240D"/>
    <w:rsid w:val="004B4CEF"/>
    <w:rsid w:val="004B7B43"/>
    <w:rsid w:val="004C437E"/>
    <w:rsid w:val="004C4407"/>
    <w:rsid w:val="004C55EC"/>
    <w:rsid w:val="004C7DDB"/>
    <w:rsid w:val="004D35E3"/>
    <w:rsid w:val="004D3DD6"/>
    <w:rsid w:val="004D7488"/>
    <w:rsid w:val="004E035F"/>
    <w:rsid w:val="004E1C80"/>
    <w:rsid w:val="004E1EC7"/>
    <w:rsid w:val="004E2C82"/>
    <w:rsid w:val="004E3649"/>
    <w:rsid w:val="004E40EF"/>
    <w:rsid w:val="004E4217"/>
    <w:rsid w:val="004E6480"/>
    <w:rsid w:val="004E7828"/>
    <w:rsid w:val="004F1B57"/>
    <w:rsid w:val="004F1C67"/>
    <w:rsid w:val="004F5BBD"/>
    <w:rsid w:val="0050066B"/>
    <w:rsid w:val="00504D8D"/>
    <w:rsid w:val="00506F4E"/>
    <w:rsid w:val="005128DB"/>
    <w:rsid w:val="005129E6"/>
    <w:rsid w:val="005132E5"/>
    <w:rsid w:val="00516FBE"/>
    <w:rsid w:val="00521845"/>
    <w:rsid w:val="00530C85"/>
    <w:rsid w:val="00531847"/>
    <w:rsid w:val="00532570"/>
    <w:rsid w:val="005328AE"/>
    <w:rsid w:val="00533C68"/>
    <w:rsid w:val="00533E57"/>
    <w:rsid w:val="00536E1E"/>
    <w:rsid w:val="005403B0"/>
    <w:rsid w:val="005420A5"/>
    <w:rsid w:val="00545030"/>
    <w:rsid w:val="00546ABB"/>
    <w:rsid w:val="00547072"/>
    <w:rsid w:val="005526BE"/>
    <w:rsid w:val="00555249"/>
    <w:rsid w:val="0055632D"/>
    <w:rsid w:val="005610C4"/>
    <w:rsid w:val="00564D20"/>
    <w:rsid w:val="005653BB"/>
    <w:rsid w:val="00566DBC"/>
    <w:rsid w:val="00567015"/>
    <w:rsid w:val="005679D0"/>
    <w:rsid w:val="005712BF"/>
    <w:rsid w:val="00572D15"/>
    <w:rsid w:val="00572D99"/>
    <w:rsid w:val="0057459C"/>
    <w:rsid w:val="0057554A"/>
    <w:rsid w:val="0057637A"/>
    <w:rsid w:val="00576390"/>
    <w:rsid w:val="00580ADD"/>
    <w:rsid w:val="00581B45"/>
    <w:rsid w:val="005840AC"/>
    <w:rsid w:val="0058444D"/>
    <w:rsid w:val="0058510B"/>
    <w:rsid w:val="00585E42"/>
    <w:rsid w:val="00587860"/>
    <w:rsid w:val="00591B00"/>
    <w:rsid w:val="00591CDB"/>
    <w:rsid w:val="00593ECA"/>
    <w:rsid w:val="00596430"/>
    <w:rsid w:val="005A10FC"/>
    <w:rsid w:val="005A1890"/>
    <w:rsid w:val="005A1BFD"/>
    <w:rsid w:val="005A1DEF"/>
    <w:rsid w:val="005A4D25"/>
    <w:rsid w:val="005A61F8"/>
    <w:rsid w:val="005A760F"/>
    <w:rsid w:val="005B04CF"/>
    <w:rsid w:val="005B4275"/>
    <w:rsid w:val="005B47ED"/>
    <w:rsid w:val="005B7AE5"/>
    <w:rsid w:val="005C09AB"/>
    <w:rsid w:val="005C0A28"/>
    <w:rsid w:val="005C3369"/>
    <w:rsid w:val="005C3D09"/>
    <w:rsid w:val="005C3FAB"/>
    <w:rsid w:val="005D1528"/>
    <w:rsid w:val="005D26F7"/>
    <w:rsid w:val="005D3BE0"/>
    <w:rsid w:val="005D4652"/>
    <w:rsid w:val="005D4D17"/>
    <w:rsid w:val="005D5521"/>
    <w:rsid w:val="005D7B1D"/>
    <w:rsid w:val="005E0ADB"/>
    <w:rsid w:val="005E0CAE"/>
    <w:rsid w:val="005E25E1"/>
    <w:rsid w:val="005E2BEF"/>
    <w:rsid w:val="005E3F64"/>
    <w:rsid w:val="005E4116"/>
    <w:rsid w:val="005E419D"/>
    <w:rsid w:val="005E452B"/>
    <w:rsid w:val="005E46AD"/>
    <w:rsid w:val="005E4718"/>
    <w:rsid w:val="005E5F74"/>
    <w:rsid w:val="005E6C78"/>
    <w:rsid w:val="005E7A4E"/>
    <w:rsid w:val="005F11E2"/>
    <w:rsid w:val="005F3BD6"/>
    <w:rsid w:val="005F40A4"/>
    <w:rsid w:val="005F4ACE"/>
    <w:rsid w:val="005F652B"/>
    <w:rsid w:val="0060139D"/>
    <w:rsid w:val="00602F0E"/>
    <w:rsid w:val="00603130"/>
    <w:rsid w:val="00603826"/>
    <w:rsid w:val="00603E31"/>
    <w:rsid w:val="006045DB"/>
    <w:rsid w:val="00605172"/>
    <w:rsid w:val="00607A88"/>
    <w:rsid w:val="00613025"/>
    <w:rsid w:val="00614ABA"/>
    <w:rsid w:val="006168AC"/>
    <w:rsid w:val="00620112"/>
    <w:rsid w:val="00620585"/>
    <w:rsid w:val="00621EF2"/>
    <w:rsid w:val="00622C79"/>
    <w:rsid w:val="00623944"/>
    <w:rsid w:val="00624084"/>
    <w:rsid w:val="006253A9"/>
    <w:rsid w:val="006262A4"/>
    <w:rsid w:val="006271BC"/>
    <w:rsid w:val="0062742E"/>
    <w:rsid w:val="0063245C"/>
    <w:rsid w:val="00635EAF"/>
    <w:rsid w:val="00636525"/>
    <w:rsid w:val="00642B72"/>
    <w:rsid w:val="00643269"/>
    <w:rsid w:val="00643D42"/>
    <w:rsid w:val="00643F91"/>
    <w:rsid w:val="0064493D"/>
    <w:rsid w:val="0064511C"/>
    <w:rsid w:val="00645810"/>
    <w:rsid w:val="00645A61"/>
    <w:rsid w:val="00645FC5"/>
    <w:rsid w:val="006460FA"/>
    <w:rsid w:val="00647E29"/>
    <w:rsid w:val="00650A15"/>
    <w:rsid w:val="00652945"/>
    <w:rsid w:val="006541F9"/>
    <w:rsid w:val="0065510A"/>
    <w:rsid w:val="00655299"/>
    <w:rsid w:val="00656EF9"/>
    <w:rsid w:val="0066119B"/>
    <w:rsid w:val="00662EDD"/>
    <w:rsid w:val="00663EC2"/>
    <w:rsid w:val="006646FB"/>
    <w:rsid w:val="00667915"/>
    <w:rsid w:val="00670DD8"/>
    <w:rsid w:val="00670F3C"/>
    <w:rsid w:val="00672336"/>
    <w:rsid w:val="00672F10"/>
    <w:rsid w:val="00674C13"/>
    <w:rsid w:val="00675304"/>
    <w:rsid w:val="00675CE3"/>
    <w:rsid w:val="00677A0C"/>
    <w:rsid w:val="00683359"/>
    <w:rsid w:val="00684D9B"/>
    <w:rsid w:val="006864E2"/>
    <w:rsid w:val="00690254"/>
    <w:rsid w:val="00693EE6"/>
    <w:rsid w:val="00694E05"/>
    <w:rsid w:val="00695BA3"/>
    <w:rsid w:val="00695F72"/>
    <w:rsid w:val="00696857"/>
    <w:rsid w:val="006A03B9"/>
    <w:rsid w:val="006A2336"/>
    <w:rsid w:val="006B1AAB"/>
    <w:rsid w:val="006B25C5"/>
    <w:rsid w:val="006B2B4D"/>
    <w:rsid w:val="006B2C64"/>
    <w:rsid w:val="006B325C"/>
    <w:rsid w:val="006B34DA"/>
    <w:rsid w:val="006B3D76"/>
    <w:rsid w:val="006B4027"/>
    <w:rsid w:val="006B6F64"/>
    <w:rsid w:val="006B79E8"/>
    <w:rsid w:val="006C02E0"/>
    <w:rsid w:val="006C0DED"/>
    <w:rsid w:val="006C129D"/>
    <w:rsid w:val="006C2E7F"/>
    <w:rsid w:val="006C3F65"/>
    <w:rsid w:val="006C5CE2"/>
    <w:rsid w:val="006D1F6C"/>
    <w:rsid w:val="006D572A"/>
    <w:rsid w:val="006D5AB7"/>
    <w:rsid w:val="006D6326"/>
    <w:rsid w:val="006E1D0D"/>
    <w:rsid w:val="006E2037"/>
    <w:rsid w:val="006E4FCB"/>
    <w:rsid w:val="006E5274"/>
    <w:rsid w:val="006E64CC"/>
    <w:rsid w:val="006E70FC"/>
    <w:rsid w:val="006F1DE2"/>
    <w:rsid w:val="006F2C9C"/>
    <w:rsid w:val="006F3636"/>
    <w:rsid w:val="006F4FF8"/>
    <w:rsid w:val="006F6EC5"/>
    <w:rsid w:val="00704961"/>
    <w:rsid w:val="00705AD5"/>
    <w:rsid w:val="00705D28"/>
    <w:rsid w:val="007063E5"/>
    <w:rsid w:val="00710E6B"/>
    <w:rsid w:val="00713330"/>
    <w:rsid w:val="007142A3"/>
    <w:rsid w:val="00716B0F"/>
    <w:rsid w:val="00716C27"/>
    <w:rsid w:val="0071702E"/>
    <w:rsid w:val="007228D0"/>
    <w:rsid w:val="00723436"/>
    <w:rsid w:val="007247E2"/>
    <w:rsid w:val="007248DD"/>
    <w:rsid w:val="00727377"/>
    <w:rsid w:val="00727E48"/>
    <w:rsid w:val="007324B9"/>
    <w:rsid w:val="00732D46"/>
    <w:rsid w:val="00734F00"/>
    <w:rsid w:val="007353D2"/>
    <w:rsid w:val="007361C2"/>
    <w:rsid w:val="00746A40"/>
    <w:rsid w:val="00746B11"/>
    <w:rsid w:val="007477CD"/>
    <w:rsid w:val="00750806"/>
    <w:rsid w:val="007520D1"/>
    <w:rsid w:val="00752688"/>
    <w:rsid w:val="00754EBF"/>
    <w:rsid w:val="00755354"/>
    <w:rsid w:val="007560BE"/>
    <w:rsid w:val="00757953"/>
    <w:rsid w:val="007622FA"/>
    <w:rsid w:val="00762A0E"/>
    <w:rsid w:val="0076737E"/>
    <w:rsid w:val="00767C74"/>
    <w:rsid w:val="00767CE3"/>
    <w:rsid w:val="00770522"/>
    <w:rsid w:val="00770968"/>
    <w:rsid w:val="00770F77"/>
    <w:rsid w:val="0077271B"/>
    <w:rsid w:val="00772B51"/>
    <w:rsid w:val="007735B5"/>
    <w:rsid w:val="00774B8B"/>
    <w:rsid w:val="00774F56"/>
    <w:rsid w:val="00775577"/>
    <w:rsid w:val="00775D14"/>
    <w:rsid w:val="00781A58"/>
    <w:rsid w:val="00783735"/>
    <w:rsid w:val="00786625"/>
    <w:rsid w:val="00787A78"/>
    <w:rsid w:val="0079151E"/>
    <w:rsid w:val="00791E4F"/>
    <w:rsid w:val="007956A8"/>
    <w:rsid w:val="007959D5"/>
    <w:rsid w:val="007A2F91"/>
    <w:rsid w:val="007A387A"/>
    <w:rsid w:val="007A3CA9"/>
    <w:rsid w:val="007A55AF"/>
    <w:rsid w:val="007A5C4A"/>
    <w:rsid w:val="007B15DA"/>
    <w:rsid w:val="007B181D"/>
    <w:rsid w:val="007B215B"/>
    <w:rsid w:val="007B30B3"/>
    <w:rsid w:val="007B6453"/>
    <w:rsid w:val="007C0FAC"/>
    <w:rsid w:val="007C333A"/>
    <w:rsid w:val="007C3991"/>
    <w:rsid w:val="007C5243"/>
    <w:rsid w:val="007C558A"/>
    <w:rsid w:val="007C5948"/>
    <w:rsid w:val="007D0CD9"/>
    <w:rsid w:val="007D12A7"/>
    <w:rsid w:val="007D23C7"/>
    <w:rsid w:val="007D294F"/>
    <w:rsid w:val="007D383A"/>
    <w:rsid w:val="007D3ABE"/>
    <w:rsid w:val="007D485A"/>
    <w:rsid w:val="007D683B"/>
    <w:rsid w:val="007D6C65"/>
    <w:rsid w:val="007E2F21"/>
    <w:rsid w:val="007E3D6A"/>
    <w:rsid w:val="007E547E"/>
    <w:rsid w:val="007E6F28"/>
    <w:rsid w:val="007E7447"/>
    <w:rsid w:val="007F4089"/>
    <w:rsid w:val="007F48AF"/>
    <w:rsid w:val="007F4D22"/>
    <w:rsid w:val="00800034"/>
    <w:rsid w:val="00800878"/>
    <w:rsid w:val="008025FC"/>
    <w:rsid w:val="008029F5"/>
    <w:rsid w:val="00805FFC"/>
    <w:rsid w:val="00806455"/>
    <w:rsid w:val="00807EB4"/>
    <w:rsid w:val="008115ED"/>
    <w:rsid w:val="0081378D"/>
    <w:rsid w:val="00814901"/>
    <w:rsid w:val="0082312C"/>
    <w:rsid w:val="00823985"/>
    <w:rsid w:val="00823EFD"/>
    <w:rsid w:val="00824B0E"/>
    <w:rsid w:val="00827034"/>
    <w:rsid w:val="008303C9"/>
    <w:rsid w:val="0083101D"/>
    <w:rsid w:val="00831718"/>
    <w:rsid w:val="00831EFE"/>
    <w:rsid w:val="00832F05"/>
    <w:rsid w:val="00833C4F"/>
    <w:rsid w:val="00840A4E"/>
    <w:rsid w:val="00842733"/>
    <w:rsid w:val="008427FF"/>
    <w:rsid w:val="00844BAF"/>
    <w:rsid w:val="0085105B"/>
    <w:rsid w:val="00852B03"/>
    <w:rsid w:val="00854B3D"/>
    <w:rsid w:val="00854C1F"/>
    <w:rsid w:val="00854D80"/>
    <w:rsid w:val="00855738"/>
    <w:rsid w:val="008562BE"/>
    <w:rsid w:val="008604BD"/>
    <w:rsid w:val="00861A0F"/>
    <w:rsid w:val="00861C05"/>
    <w:rsid w:val="00862BD7"/>
    <w:rsid w:val="00865FCE"/>
    <w:rsid w:val="008709D2"/>
    <w:rsid w:val="00870E81"/>
    <w:rsid w:val="00872F4D"/>
    <w:rsid w:val="0087619A"/>
    <w:rsid w:val="008763C8"/>
    <w:rsid w:val="008774EA"/>
    <w:rsid w:val="00880148"/>
    <w:rsid w:val="00880747"/>
    <w:rsid w:val="00881A4F"/>
    <w:rsid w:val="00882E88"/>
    <w:rsid w:val="008832A0"/>
    <w:rsid w:val="00883955"/>
    <w:rsid w:val="008850D0"/>
    <w:rsid w:val="0089282C"/>
    <w:rsid w:val="00897AB2"/>
    <w:rsid w:val="00897EFC"/>
    <w:rsid w:val="008A0C05"/>
    <w:rsid w:val="008A22B4"/>
    <w:rsid w:val="008A2399"/>
    <w:rsid w:val="008A40BE"/>
    <w:rsid w:val="008A7024"/>
    <w:rsid w:val="008A739E"/>
    <w:rsid w:val="008B432D"/>
    <w:rsid w:val="008B4347"/>
    <w:rsid w:val="008B6BF9"/>
    <w:rsid w:val="008B7666"/>
    <w:rsid w:val="008B7C21"/>
    <w:rsid w:val="008B7E83"/>
    <w:rsid w:val="008C44C7"/>
    <w:rsid w:val="008C4C56"/>
    <w:rsid w:val="008C4D98"/>
    <w:rsid w:val="008C4E87"/>
    <w:rsid w:val="008C5A3A"/>
    <w:rsid w:val="008C5DD9"/>
    <w:rsid w:val="008D1032"/>
    <w:rsid w:val="008D1482"/>
    <w:rsid w:val="008D7B4E"/>
    <w:rsid w:val="008E057F"/>
    <w:rsid w:val="008E0C25"/>
    <w:rsid w:val="008E1137"/>
    <w:rsid w:val="008E1FD2"/>
    <w:rsid w:val="008E368E"/>
    <w:rsid w:val="008E459E"/>
    <w:rsid w:val="008E529D"/>
    <w:rsid w:val="008E5BD9"/>
    <w:rsid w:val="008E64B1"/>
    <w:rsid w:val="008E705D"/>
    <w:rsid w:val="008F5D9B"/>
    <w:rsid w:val="008F6650"/>
    <w:rsid w:val="008F6FFB"/>
    <w:rsid w:val="008F7637"/>
    <w:rsid w:val="00901DD5"/>
    <w:rsid w:val="009046B7"/>
    <w:rsid w:val="00904E8C"/>
    <w:rsid w:val="00911F43"/>
    <w:rsid w:val="00912210"/>
    <w:rsid w:val="00912845"/>
    <w:rsid w:val="00913417"/>
    <w:rsid w:val="00913F9D"/>
    <w:rsid w:val="00916E06"/>
    <w:rsid w:val="009171BE"/>
    <w:rsid w:val="009215CD"/>
    <w:rsid w:val="0092219C"/>
    <w:rsid w:val="00922733"/>
    <w:rsid w:val="00922D4B"/>
    <w:rsid w:val="00923B06"/>
    <w:rsid w:val="009275A5"/>
    <w:rsid w:val="00927B8B"/>
    <w:rsid w:val="009303C5"/>
    <w:rsid w:val="0093103E"/>
    <w:rsid w:val="0093199E"/>
    <w:rsid w:val="0093434E"/>
    <w:rsid w:val="0093493D"/>
    <w:rsid w:val="00935A69"/>
    <w:rsid w:val="00935E3F"/>
    <w:rsid w:val="009362F4"/>
    <w:rsid w:val="00937052"/>
    <w:rsid w:val="00937847"/>
    <w:rsid w:val="009410E2"/>
    <w:rsid w:val="009414DE"/>
    <w:rsid w:val="009431E8"/>
    <w:rsid w:val="0094480A"/>
    <w:rsid w:val="009449CA"/>
    <w:rsid w:val="009450B9"/>
    <w:rsid w:val="009460A9"/>
    <w:rsid w:val="009461C4"/>
    <w:rsid w:val="00947348"/>
    <w:rsid w:val="00947475"/>
    <w:rsid w:val="00950DDC"/>
    <w:rsid w:val="00952B9D"/>
    <w:rsid w:val="00954EBF"/>
    <w:rsid w:val="0095590B"/>
    <w:rsid w:val="009601FD"/>
    <w:rsid w:val="00960955"/>
    <w:rsid w:val="009615CB"/>
    <w:rsid w:val="00961F88"/>
    <w:rsid w:val="009645B0"/>
    <w:rsid w:val="00964C1E"/>
    <w:rsid w:val="00966B06"/>
    <w:rsid w:val="00966C4E"/>
    <w:rsid w:val="00966F43"/>
    <w:rsid w:val="00971BA3"/>
    <w:rsid w:val="00973C8A"/>
    <w:rsid w:val="009752D2"/>
    <w:rsid w:val="009758BE"/>
    <w:rsid w:val="00976207"/>
    <w:rsid w:val="00982E3B"/>
    <w:rsid w:val="00982E75"/>
    <w:rsid w:val="009838CD"/>
    <w:rsid w:val="009859BF"/>
    <w:rsid w:val="00990275"/>
    <w:rsid w:val="00991AF1"/>
    <w:rsid w:val="00992248"/>
    <w:rsid w:val="00994318"/>
    <w:rsid w:val="0099482E"/>
    <w:rsid w:val="009A6672"/>
    <w:rsid w:val="009B0E5F"/>
    <w:rsid w:val="009B2693"/>
    <w:rsid w:val="009B4097"/>
    <w:rsid w:val="009B5111"/>
    <w:rsid w:val="009B5D2B"/>
    <w:rsid w:val="009C07AD"/>
    <w:rsid w:val="009C4EA2"/>
    <w:rsid w:val="009C5685"/>
    <w:rsid w:val="009D01FE"/>
    <w:rsid w:val="009D1370"/>
    <w:rsid w:val="009D2671"/>
    <w:rsid w:val="009D31CD"/>
    <w:rsid w:val="009D40C4"/>
    <w:rsid w:val="009D57D1"/>
    <w:rsid w:val="009D5C51"/>
    <w:rsid w:val="009E05F1"/>
    <w:rsid w:val="009E10A6"/>
    <w:rsid w:val="009E1BF9"/>
    <w:rsid w:val="009E3030"/>
    <w:rsid w:val="009E42E7"/>
    <w:rsid w:val="009E53C3"/>
    <w:rsid w:val="009F1418"/>
    <w:rsid w:val="009F17AF"/>
    <w:rsid w:val="009F3EFD"/>
    <w:rsid w:val="009F7903"/>
    <w:rsid w:val="00A00383"/>
    <w:rsid w:val="00A02D05"/>
    <w:rsid w:val="00A0350B"/>
    <w:rsid w:val="00A05932"/>
    <w:rsid w:val="00A05B23"/>
    <w:rsid w:val="00A05BFA"/>
    <w:rsid w:val="00A06438"/>
    <w:rsid w:val="00A074B8"/>
    <w:rsid w:val="00A10862"/>
    <w:rsid w:val="00A10970"/>
    <w:rsid w:val="00A136A9"/>
    <w:rsid w:val="00A1661D"/>
    <w:rsid w:val="00A20D84"/>
    <w:rsid w:val="00A2289B"/>
    <w:rsid w:val="00A2420C"/>
    <w:rsid w:val="00A27552"/>
    <w:rsid w:val="00A3225D"/>
    <w:rsid w:val="00A32C53"/>
    <w:rsid w:val="00A32E69"/>
    <w:rsid w:val="00A339E8"/>
    <w:rsid w:val="00A3546C"/>
    <w:rsid w:val="00A404B4"/>
    <w:rsid w:val="00A412FD"/>
    <w:rsid w:val="00A424A1"/>
    <w:rsid w:val="00A4534D"/>
    <w:rsid w:val="00A468BF"/>
    <w:rsid w:val="00A46D41"/>
    <w:rsid w:val="00A476BB"/>
    <w:rsid w:val="00A50949"/>
    <w:rsid w:val="00A52F71"/>
    <w:rsid w:val="00A532CD"/>
    <w:rsid w:val="00A5624F"/>
    <w:rsid w:val="00A57D99"/>
    <w:rsid w:val="00A61625"/>
    <w:rsid w:val="00A619FA"/>
    <w:rsid w:val="00A62375"/>
    <w:rsid w:val="00A63905"/>
    <w:rsid w:val="00A645A9"/>
    <w:rsid w:val="00A654C6"/>
    <w:rsid w:val="00A730C7"/>
    <w:rsid w:val="00A74AE6"/>
    <w:rsid w:val="00A76363"/>
    <w:rsid w:val="00A763CF"/>
    <w:rsid w:val="00A76B05"/>
    <w:rsid w:val="00A824D5"/>
    <w:rsid w:val="00A83937"/>
    <w:rsid w:val="00A86C67"/>
    <w:rsid w:val="00A87B2F"/>
    <w:rsid w:val="00A92A1D"/>
    <w:rsid w:val="00A939AE"/>
    <w:rsid w:val="00A93DA3"/>
    <w:rsid w:val="00A93E27"/>
    <w:rsid w:val="00A94687"/>
    <w:rsid w:val="00A94736"/>
    <w:rsid w:val="00A960B5"/>
    <w:rsid w:val="00A96204"/>
    <w:rsid w:val="00AA2CF1"/>
    <w:rsid w:val="00AA42BE"/>
    <w:rsid w:val="00AA6B91"/>
    <w:rsid w:val="00AA7054"/>
    <w:rsid w:val="00AA7B69"/>
    <w:rsid w:val="00AB0D80"/>
    <w:rsid w:val="00AB27E3"/>
    <w:rsid w:val="00AB2B81"/>
    <w:rsid w:val="00AB4355"/>
    <w:rsid w:val="00AB6606"/>
    <w:rsid w:val="00AB76B6"/>
    <w:rsid w:val="00AC3514"/>
    <w:rsid w:val="00AC51BA"/>
    <w:rsid w:val="00AC5C77"/>
    <w:rsid w:val="00AC644E"/>
    <w:rsid w:val="00AD0AFE"/>
    <w:rsid w:val="00AD0F40"/>
    <w:rsid w:val="00AD1C11"/>
    <w:rsid w:val="00AD1CB3"/>
    <w:rsid w:val="00AD512A"/>
    <w:rsid w:val="00AE1699"/>
    <w:rsid w:val="00AE3268"/>
    <w:rsid w:val="00AE554C"/>
    <w:rsid w:val="00AE58A1"/>
    <w:rsid w:val="00AF08B8"/>
    <w:rsid w:val="00AF41D6"/>
    <w:rsid w:val="00AF4A49"/>
    <w:rsid w:val="00AF5EEC"/>
    <w:rsid w:val="00AF6341"/>
    <w:rsid w:val="00AF6647"/>
    <w:rsid w:val="00AF76CD"/>
    <w:rsid w:val="00B03E54"/>
    <w:rsid w:val="00B049DE"/>
    <w:rsid w:val="00B05BB1"/>
    <w:rsid w:val="00B06399"/>
    <w:rsid w:val="00B073FF"/>
    <w:rsid w:val="00B074FA"/>
    <w:rsid w:val="00B11685"/>
    <w:rsid w:val="00B1487D"/>
    <w:rsid w:val="00B15502"/>
    <w:rsid w:val="00B1653D"/>
    <w:rsid w:val="00B216A9"/>
    <w:rsid w:val="00B24118"/>
    <w:rsid w:val="00B259C5"/>
    <w:rsid w:val="00B27EB0"/>
    <w:rsid w:val="00B327B3"/>
    <w:rsid w:val="00B3282A"/>
    <w:rsid w:val="00B34261"/>
    <w:rsid w:val="00B35125"/>
    <w:rsid w:val="00B35569"/>
    <w:rsid w:val="00B417D2"/>
    <w:rsid w:val="00B46BA1"/>
    <w:rsid w:val="00B5040E"/>
    <w:rsid w:val="00B50836"/>
    <w:rsid w:val="00B533B0"/>
    <w:rsid w:val="00B555F2"/>
    <w:rsid w:val="00B56D1D"/>
    <w:rsid w:val="00B574FE"/>
    <w:rsid w:val="00B60A5E"/>
    <w:rsid w:val="00B61795"/>
    <w:rsid w:val="00B61E6A"/>
    <w:rsid w:val="00B622D8"/>
    <w:rsid w:val="00B627E2"/>
    <w:rsid w:val="00B647C6"/>
    <w:rsid w:val="00B64B6A"/>
    <w:rsid w:val="00B658B6"/>
    <w:rsid w:val="00B65C4F"/>
    <w:rsid w:val="00B6647C"/>
    <w:rsid w:val="00B67466"/>
    <w:rsid w:val="00B706E9"/>
    <w:rsid w:val="00B70999"/>
    <w:rsid w:val="00B70A09"/>
    <w:rsid w:val="00B72EE3"/>
    <w:rsid w:val="00B744D9"/>
    <w:rsid w:val="00B75CA5"/>
    <w:rsid w:val="00B77BB4"/>
    <w:rsid w:val="00B80D4F"/>
    <w:rsid w:val="00B82FA9"/>
    <w:rsid w:val="00B83EE4"/>
    <w:rsid w:val="00B84500"/>
    <w:rsid w:val="00B86873"/>
    <w:rsid w:val="00B86A31"/>
    <w:rsid w:val="00B878E0"/>
    <w:rsid w:val="00B9086D"/>
    <w:rsid w:val="00B912E0"/>
    <w:rsid w:val="00B92294"/>
    <w:rsid w:val="00B931E0"/>
    <w:rsid w:val="00B94018"/>
    <w:rsid w:val="00B9572E"/>
    <w:rsid w:val="00B968B0"/>
    <w:rsid w:val="00B97CD9"/>
    <w:rsid w:val="00B97D12"/>
    <w:rsid w:val="00BA1320"/>
    <w:rsid w:val="00BA1EB1"/>
    <w:rsid w:val="00BA3399"/>
    <w:rsid w:val="00BA3BB6"/>
    <w:rsid w:val="00BA5DF9"/>
    <w:rsid w:val="00BB032E"/>
    <w:rsid w:val="00BB1204"/>
    <w:rsid w:val="00BB14D4"/>
    <w:rsid w:val="00BB1E3F"/>
    <w:rsid w:val="00BB4114"/>
    <w:rsid w:val="00BB5C49"/>
    <w:rsid w:val="00BB5F47"/>
    <w:rsid w:val="00BC53F4"/>
    <w:rsid w:val="00BC6791"/>
    <w:rsid w:val="00BD09AE"/>
    <w:rsid w:val="00BD2004"/>
    <w:rsid w:val="00BD29C6"/>
    <w:rsid w:val="00BD43E4"/>
    <w:rsid w:val="00BD47D7"/>
    <w:rsid w:val="00BD6BE5"/>
    <w:rsid w:val="00BE0938"/>
    <w:rsid w:val="00BE183D"/>
    <w:rsid w:val="00BE379B"/>
    <w:rsid w:val="00BE37AC"/>
    <w:rsid w:val="00BE3F6C"/>
    <w:rsid w:val="00BE41DB"/>
    <w:rsid w:val="00BE79C3"/>
    <w:rsid w:val="00BF0A1B"/>
    <w:rsid w:val="00BF0AFC"/>
    <w:rsid w:val="00BF1944"/>
    <w:rsid w:val="00C00683"/>
    <w:rsid w:val="00C01FCA"/>
    <w:rsid w:val="00C026D0"/>
    <w:rsid w:val="00C06A77"/>
    <w:rsid w:val="00C10D81"/>
    <w:rsid w:val="00C1119D"/>
    <w:rsid w:val="00C11B6F"/>
    <w:rsid w:val="00C13554"/>
    <w:rsid w:val="00C1434B"/>
    <w:rsid w:val="00C14E21"/>
    <w:rsid w:val="00C1506A"/>
    <w:rsid w:val="00C1515E"/>
    <w:rsid w:val="00C16964"/>
    <w:rsid w:val="00C16E5A"/>
    <w:rsid w:val="00C17433"/>
    <w:rsid w:val="00C20EAA"/>
    <w:rsid w:val="00C21541"/>
    <w:rsid w:val="00C2385E"/>
    <w:rsid w:val="00C24EBE"/>
    <w:rsid w:val="00C2665C"/>
    <w:rsid w:val="00C3069D"/>
    <w:rsid w:val="00C31617"/>
    <w:rsid w:val="00C31B3C"/>
    <w:rsid w:val="00C32F85"/>
    <w:rsid w:val="00C336C4"/>
    <w:rsid w:val="00C4028D"/>
    <w:rsid w:val="00C40666"/>
    <w:rsid w:val="00C41280"/>
    <w:rsid w:val="00C41451"/>
    <w:rsid w:val="00C50AEB"/>
    <w:rsid w:val="00C52011"/>
    <w:rsid w:val="00C5443F"/>
    <w:rsid w:val="00C560D2"/>
    <w:rsid w:val="00C63E16"/>
    <w:rsid w:val="00C65833"/>
    <w:rsid w:val="00C65C44"/>
    <w:rsid w:val="00C66718"/>
    <w:rsid w:val="00C66BD1"/>
    <w:rsid w:val="00C670AF"/>
    <w:rsid w:val="00C670D2"/>
    <w:rsid w:val="00C72DE9"/>
    <w:rsid w:val="00C73A1F"/>
    <w:rsid w:val="00C73C19"/>
    <w:rsid w:val="00C74397"/>
    <w:rsid w:val="00C75FDD"/>
    <w:rsid w:val="00C76B52"/>
    <w:rsid w:val="00C778FA"/>
    <w:rsid w:val="00C8175B"/>
    <w:rsid w:val="00C830A1"/>
    <w:rsid w:val="00C84C52"/>
    <w:rsid w:val="00C86ACA"/>
    <w:rsid w:val="00C913CA"/>
    <w:rsid w:val="00C917AE"/>
    <w:rsid w:val="00C92B6F"/>
    <w:rsid w:val="00C94E7A"/>
    <w:rsid w:val="00C952F7"/>
    <w:rsid w:val="00C96D84"/>
    <w:rsid w:val="00C978B4"/>
    <w:rsid w:val="00CA0895"/>
    <w:rsid w:val="00CA19A8"/>
    <w:rsid w:val="00CA28FF"/>
    <w:rsid w:val="00CA4CD8"/>
    <w:rsid w:val="00CA6A53"/>
    <w:rsid w:val="00CB0784"/>
    <w:rsid w:val="00CB161F"/>
    <w:rsid w:val="00CB1EC8"/>
    <w:rsid w:val="00CB210F"/>
    <w:rsid w:val="00CB397B"/>
    <w:rsid w:val="00CB3ED1"/>
    <w:rsid w:val="00CB5998"/>
    <w:rsid w:val="00CB66E1"/>
    <w:rsid w:val="00CB77B0"/>
    <w:rsid w:val="00CB77E6"/>
    <w:rsid w:val="00CC0E46"/>
    <w:rsid w:val="00CC1FAB"/>
    <w:rsid w:val="00CC2E65"/>
    <w:rsid w:val="00CD0B71"/>
    <w:rsid w:val="00CD2638"/>
    <w:rsid w:val="00CD4A9D"/>
    <w:rsid w:val="00CD4E6A"/>
    <w:rsid w:val="00CD647B"/>
    <w:rsid w:val="00CD6AE8"/>
    <w:rsid w:val="00CD7354"/>
    <w:rsid w:val="00CE0E7C"/>
    <w:rsid w:val="00CE3F23"/>
    <w:rsid w:val="00CE435F"/>
    <w:rsid w:val="00CE6610"/>
    <w:rsid w:val="00CE730C"/>
    <w:rsid w:val="00CF009F"/>
    <w:rsid w:val="00CF614E"/>
    <w:rsid w:val="00CF6CF4"/>
    <w:rsid w:val="00D00C79"/>
    <w:rsid w:val="00D02114"/>
    <w:rsid w:val="00D0319C"/>
    <w:rsid w:val="00D04982"/>
    <w:rsid w:val="00D04B56"/>
    <w:rsid w:val="00D05A22"/>
    <w:rsid w:val="00D05AD7"/>
    <w:rsid w:val="00D06015"/>
    <w:rsid w:val="00D061FC"/>
    <w:rsid w:val="00D06BBD"/>
    <w:rsid w:val="00D10469"/>
    <w:rsid w:val="00D10C69"/>
    <w:rsid w:val="00D10F36"/>
    <w:rsid w:val="00D12FB6"/>
    <w:rsid w:val="00D1758B"/>
    <w:rsid w:val="00D24719"/>
    <w:rsid w:val="00D24842"/>
    <w:rsid w:val="00D2491B"/>
    <w:rsid w:val="00D254C3"/>
    <w:rsid w:val="00D25E85"/>
    <w:rsid w:val="00D2644A"/>
    <w:rsid w:val="00D27585"/>
    <w:rsid w:val="00D277E5"/>
    <w:rsid w:val="00D31D78"/>
    <w:rsid w:val="00D34F30"/>
    <w:rsid w:val="00D37606"/>
    <w:rsid w:val="00D41880"/>
    <w:rsid w:val="00D41CDA"/>
    <w:rsid w:val="00D460F9"/>
    <w:rsid w:val="00D47EE2"/>
    <w:rsid w:val="00D50435"/>
    <w:rsid w:val="00D5176F"/>
    <w:rsid w:val="00D52197"/>
    <w:rsid w:val="00D62EE1"/>
    <w:rsid w:val="00D641B0"/>
    <w:rsid w:val="00D6794B"/>
    <w:rsid w:val="00D67CE4"/>
    <w:rsid w:val="00D701CA"/>
    <w:rsid w:val="00D73B31"/>
    <w:rsid w:val="00D74ECE"/>
    <w:rsid w:val="00D7509C"/>
    <w:rsid w:val="00D8072D"/>
    <w:rsid w:val="00D80D0C"/>
    <w:rsid w:val="00D849B5"/>
    <w:rsid w:val="00D8515C"/>
    <w:rsid w:val="00D85610"/>
    <w:rsid w:val="00D85790"/>
    <w:rsid w:val="00D86C45"/>
    <w:rsid w:val="00D86E49"/>
    <w:rsid w:val="00D8706D"/>
    <w:rsid w:val="00D92DA4"/>
    <w:rsid w:val="00D95F1C"/>
    <w:rsid w:val="00D971DA"/>
    <w:rsid w:val="00DA1FC4"/>
    <w:rsid w:val="00DA351B"/>
    <w:rsid w:val="00DA6B4B"/>
    <w:rsid w:val="00DA7A71"/>
    <w:rsid w:val="00DA7E39"/>
    <w:rsid w:val="00DB0823"/>
    <w:rsid w:val="00DB2363"/>
    <w:rsid w:val="00DB319C"/>
    <w:rsid w:val="00DB39C1"/>
    <w:rsid w:val="00DB4A27"/>
    <w:rsid w:val="00DB4D8F"/>
    <w:rsid w:val="00DB5302"/>
    <w:rsid w:val="00DB5E21"/>
    <w:rsid w:val="00DC22C3"/>
    <w:rsid w:val="00DC3F94"/>
    <w:rsid w:val="00DC4E4C"/>
    <w:rsid w:val="00DC5A8E"/>
    <w:rsid w:val="00DC66B8"/>
    <w:rsid w:val="00DD139F"/>
    <w:rsid w:val="00DD2441"/>
    <w:rsid w:val="00DD248B"/>
    <w:rsid w:val="00DD2650"/>
    <w:rsid w:val="00DD283D"/>
    <w:rsid w:val="00DD4280"/>
    <w:rsid w:val="00DD4684"/>
    <w:rsid w:val="00DD4B14"/>
    <w:rsid w:val="00DD4D74"/>
    <w:rsid w:val="00DD549C"/>
    <w:rsid w:val="00DD60E2"/>
    <w:rsid w:val="00DE30FC"/>
    <w:rsid w:val="00DE64B5"/>
    <w:rsid w:val="00DE6C00"/>
    <w:rsid w:val="00DF12CA"/>
    <w:rsid w:val="00DF2AC0"/>
    <w:rsid w:val="00DF2F27"/>
    <w:rsid w:val="00DF3174"/>
    <w:rsid w:val="00DF34D4"/>
    <w:rsid w:val="00DF3D38"/>
    <w:rsid w:val="00DF4393"/>
    <w:rsid w:val="00DF4BEA"/>
    <w:rsid w:val="00DF528D"/>
    <w:rsid w:val="00DF5942"/>
    <w:rsid w:val="00DF5B15"/>
    <w:rsid w:val="00DF5CF8"/>
    <w:rsid w:val="00E02945"/>
    <w:rsid w:val="00E02CA1"/>
    <w:rsid w:val="00E02DB6"/>
    <w:rsid w:val="00E02DBC"/>
    <w:rsid w:val="00E03144"/>
    <w:rsid w:val="00E03CC7"/>
    <w:rsid w:val="00E03D2B"/>
    <w:rsid w:val="00E03DEE"/>
    <w:rsid w:val="00E05113"/>
    <w:rsid w:val="00E052B5"/>
    <w:rsid w:val="00E056CC"/>
    <w:rsid w:val="00E10A0A"/>
    <w:rsid w:val="00E116DE"/>
    <w:rsid w:val="00E12538"/>
    <w:rsid w:val="00E132E4"/>
    <w:rsid w:val="00E13C76"/>
    <w:rsid w:val="00E14657"/>
    <w:rsid w:val="00E1485E"/>
    <w:rsid w:val="00E1563C"/>
    <w:rsid w:val="00E15DB8"/>
    <w:rsid w:val="00E200FF"/>
    <w:rsid w:val="00E206FA"/>
    <w:rsid w:val="00E20B98"/>
    <w:rsid w:val="00E21217"/>
    <w:rsid w:val="00E24D3C"/>
    <w:rsid w:val="00E24F59"/>
    <w:rsid w:val="00E27C81"/>
    <w:rsid w:val="00E3180D"/>
    <w:rsid w:val="00E35EB3"/>
    <w:rsid w:val="00E3609B"/>
    <w:rsid w:val="00E375CB"/>
    <w:rsid w:val="00E4036B"/>
    <w:rsid w:val="00E4148E"/>
    <w:rsid w:val="00E415F8"/>
    <w:rsid w:val="00E43FA1"/>
    <w:rsid w:val="00E45AA8"/>
    <w:rsid w:val="00E47805"/>
    <w:rsid w:val="00E51185"/>
    <w:rsid w:val="00E51D7B"/>
    <w:rsid w:val="00E52100"/>
    <w:rsid w:val="00E52F41"/>
    <w:rsid w:val="00E5354D"/>
    <w:rsid w:val="00E56A31"/>
    <w:rsid w:val="00E57BE5"/>
    <w:rsid w:val="00E6002B"/>
    <w:rsid w:val="00E61B9E"/>
    <w:rsid w:val="00E62A5D"/>
    <w:rsid w:val="00E6333B"/>
    <w:rsid w:val="00E640AF"/>
    <w:rsid w:val="00E653BD"/>
    <w:rsid w:val="00E6742B"/>
    <w:rsid w:val="00E67507"/>
    <w:rsid w:val="00E7025F"/>
    <w:rsid w:val="00E7063F"/>
    <w:rsid w:val="00E70B3D"/>
    <w:rsid w:val="00E74511"/>
    <w:rsid w:val="00E7599A"/>
    <w:rsid w:val="00E8128E"/>
    <w:rsid w:val="00E818C0"/>
    <w:rsid w:val="00E85C99"/>
    <w:rsid w:val="00E863F9"/>
    <w:rsid w:val="00E874B4"/>
    <w:rsid w:val="00E87A6C"/>
    <w:rsid w:val="00E915B5"/>
    <w:rsid w:val="00E91C72"/>
    <w:rsid w:val="00E91EEA"/>
    <w:rsid w:val="00E92DA2"/>
    <w:rsid w:val="00E9385F"/>
    <w:rsid w:val="00E945F2"/>
    <w:rsid w:val="00E970F3"/>
    <w:rsid w:val="00E977A1"/>
    <w:rsid w:val="00EA033A"/>
    <w:rsid w:val="00EA3688"/>
    <w:rsid w:val="00EA4C1F"/>
    <w:rsid w:val="00EA65F5"/>
    <w:rsid w:val="00EA6663"/>
    <w:rsid w:val="00EB0FD4"/>
    <w:rsid w:val="00EB29A0"/>
    <w:rsid w:val="00EB30A3"/>
    <w:rsid w:val="00EB3C62"/>
    <w:rsid w:val="00EB56C2"/>
    <w:rsid w:val="00EB5FC1"/>
    <w:rsid w:val="00EB721B"/>
    <w:rsid w:val="00EC0CD8"/>
    <w:rsid w:val="00EC38ED"/>
    <w:rsid w:val="00EC3C20"/>
    <w:rsid w:val="00EC4EFF"/>
    <w:rsid w:val="00EC562B"/>
    <w:rsid w:val="00EC6226"/>
    <w:rsid w:val="00EC6385"/>
    <w:rsid w:val="00EC6B86"/>
    <w:rsid w:val="00ED06F8"/>
    <w:rsid w:val="00ED148B"/>
    <w:rsid w:val="00ED2C1D"/>
    <w:rsid w:val="00ED2F8D"/>
    <w:rsid w:val="00ED3510"/>
    <w:rsid w:val="00ED3BFD"/>
    <w:rsid w:val="00ED5F91"/>
    <w:rsid w:val="00EE3876"/>
    <w:rsid w:val="00EE38C8"/>
    <w:rsid w:val="00EE50D1"/>
    <w:rsid w:val="00EE76D5"/>
    <w:rsid w:val="00EF04EF"/>
    <w:rsid w:val="00EF1AD9"/>
    <w:rsid w:val="00EF2421"/>
    <w:rsid w:val="00EF33F5"/>
    <w:rsid w:val="00EF4EBA"/>
    <w:rsid w:val="00F00AD8"/>
    <w:rsid w:val="00F01D49"/>
    <w:rsid w:val="00F02A13"/>
    <w:rsid w:val="00F03351"/>
    <w:rsid w:val="00F05ECC"/>
    <w:rsid w:val="00F112DC"/>
    <w:rsid w:val="00F11A7E"/>
    <w:rsid w:val="00F134DE"/>
    <w:rsid w:val="00F14032"/>
    <w:rsid w:val="00F14316"/>
    <w:rsid w:val="00F15B8D"/>
    <w:rsid w:val="00F16344"/>
    <w:rsid w:val="00F20D2F"/>
    <w:rsid w:val="00F21F53"/>
    <w:rsid w:val="00F23AD9"/>
    <w:rsid w:val="00F2489A"/>
    <w:rsid w:val="00F2497C"/>
    <w:rsid w:val="00F2528B"/>
    <w:rsid w:val="00F27ACA"/>
    <w:rsid w:val="00F30C3D"/>
    <w:rsid w:val="00F31BA5"/>
    <w:rsid w:val="00F32410"/>
    <w:rsid w:val="00F35E81"/>
    <w:rsid w:val="00F37206"/>
    <w:rsid w:val="00F40287"/>
    <w:rsid w:val="00F42CE1"/>
    <w:rsid w:val="00F45F9D"/>
    <w:rsid w:val="00F54A1E"/>
    <w:rsid w:val="00F56EFC"/>
    <w:rsid w:val="00F60DA3"/>
    <w:rsid w:val="00F64F26"/>
    <w:rsid w:val="00F65BD4"/>
    <w:rsid w:val="00F67BBD"/>
    <w:rsid w:val="00F7153D"/>
    <w:rsid w:val="00F7255C"/>
    <w:rsid w:val="00F72EA1"/>
    <w:rsid w:val="00F73AFF"/>
    <w:rsid w:val="00F746C8"/>
    <w:rsid w:val="00F74DCC"/>
    <w:rsid w:val="00F7773A"/>
    <w:rsid w:val="00F8274A"/>
    <w:rsid w:val="00F85E2F"/>
    <w:rsid w:val="00F91560"/>
    <w:rsid w:val="00F91792"/>
    <w:rsid w:val="00F92C6A"/>
    <w:rsid w:val="00F95121"/>
    <w:rsid w:val="00F955EB"/>
    <w:rsid w:val="00F958E2"/>
    <w:rsid w:val="00F9626B"/>
    <w:rsid w:val="00F972F9"/>
    <w:rsid w:val="00F974D6"/>
    <w:rsid w:val="00FA4452"/>
    <w:rsid w:val="00FA4CFD"/>
    <w:rsid w:val="00FA6A7A"/>
    <w:rsid w:val="00FA6D3B"/>
    <w:rsid w:val="00FA725A"/>
    <w:rsid w:val="00FB0124"/>
    <w:rsid w:val="00FB0A0D"/>
    <w:rsid w:val="00FB0BA8"/>
    <w:rsid w:val="00FB28F3"/>
    <w:rsid w:val="00FB319B"/>
    <w:rsid w:val="00FB4240"/>
    <w:rsid w:val="00FB5182"/>
    <w:rsid w:val="00FC22E7"/>
    <w:rsid w:val="00FC26F3"/>
    <w:rsid w:val="00FC2985"/>
    <w:rsid w:val="00FC6AD1"/>
    <w:rsid w:val="00FD3909"/>
    <w:rsid w:val="00FD3913"/>
    <w:rsid w:val="00FD48BD"/>
    <w:rsid w:val="00FD4E2D"/>
    <w:rsid w:val="00FD5EB5"/>
    <w:rsid w:val="00FD74A8"/>
    <w:rsid w:val="00FE24F9"/>
    <w:rsid w:val="00FE2624"/>
    <w:rsid w:val="00FE374A"/>
    <w:rsid w:val="00FE3E27"/>
    <w:rsid w:val="00FE4546"/>
    <w:rsid w:val="00FE4573"/>
    <w:rsid w:val="00FE6DA0"/>
    <w:rsid w:val="00FE7535"/>
    <w:rsid w:val="00FE7D55"/>
    <w:rsid w:val="00FF06EA"/>
    <w:rsid w:val="00FF0809"/>
    <w:rsid w:val="00FF2164"/>
    <w:rsid w:val="00FF23E0"/>
    <w:rsid w:val="00FF38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ACB"/>
    <w:rPr>
      <w:lang w:val="en-US"/>
    </w:rPr>
  </w:style>
  <w:style w:type="paragraph" w:styleId="Heading1">
    <w:name w:val="heading 1"/>
    <w:basedOn w:val="Normal"/>
    <w:next w:val="Normal"/>
    <w:link w:val="Heading1Char"/>
    <w:qFormat/>
    <w:rsid w:val="00342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42A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42A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01C7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01C7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01C7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1C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1C7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1C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AC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42AC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42ACB"/>
    <w:rPr>
      <w:rFonts w:asciiTheme="majorHAnsi" w:eastAsiaTheme="majorEastAsia" w:hAnsiTheme="majorHAnsi" w:cstheme="majorBidi"/>
      <w:b/>
      <w:bCs/>
      <w:color w:val="4F81BD" w:themeColor="accent1"/>
      <w:lang w:val="en-US"/>
    </w:rPr>
  </w:style>
  <w:style w:type="paragraph" w:styleId="NoSpacing">
    <w:name w:val="No Spacing"/>
    <w:uiPriority w:val="1"/>
    <w:qFormat/>
    <w:rsid w:val="00342ACB"/>
    <w:pPr>
      <w:spacing w:after="0" w:line="240" w:lineRule="auto"/>
    </w:pPr>
    <w:rPr>
      <w:lang w:val="en-US"/>
    </w:rPr>
  </w:style>
  <w:style w:type="paragraph" w:styleId="ListParagraph">
    <w:name w:val="List Paragraph"/>
    <w:basedOn w:val="Normal"/>
    <w:link w:val="ListParagraphChar"/>
    <w:qFormat/>
    <w:rsid w:val="00342ACB"/>
    <w:pPr>
      <w:ind w:left="720"/>
      <w:contextualSpacing/>
    </w:pPr>
  </w:style>
  <w:style w:type="table" w:styleId="TableGrid">
    <w:name w:val="Table Grid"/>
    <w:basedOn w:val="TableNormal"/>
    <w:uiPriority w:val="59"/>
    <w:rsid w:val="00342AC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42ACB"/>
    <w:pPr>
      <w:tabs>
        <w:tab w:val="center" w:pos="4702"/>
        <w:tab w:val="right" w:pos="9405"/>
      </w:tabs>
      <w:spacing w:after="0" w:line="240" w:lineRule="auto"/>
    </w:pPr>
  </w:style>
  <w:style w:type="character" w:customStyle="1" w:styleId="HeaderChar">
    <w:name w:val="Header Char"/>
    <w:basedOn w:val="DefaultParagraphFont"/>
    <w:link w:val="Header"/>
    <w:uiPriority w:val="99"/>
    <w:rsid w:val="00342ACB"/>
    <w:rPr>
      <w:lang w:val="en-US"/>
    </w:rPr>
  </w:style>
  <w:style w:type="paragraph" w:styleId="Footer">
    <w:name w:val="footer"/>
    <w:basedOn w:val="Normal"/>
    <w:link w:val="FooterChar"/>
    <w:uiPriority w:val="99"/>
    <w:unhideWhenUsed/>
    <w:rsid w:val="00342ACB"/>
    <w:pPr>
      <w:tabs>
        <w:tab w:val="center" w:pos="4702"/>
        <w:tab w:val="right" w:pos="9405"/>
      </w:tabs>
      <w:spacing w:after="0" w:line="240" w:lineRule="auto"/>
    </w:pPr>
  </w:style>
  <w:style w:type="character" w:customStyle="1" w:styleId="FooterChar">
    <w:name w:val="Footer Char"/>
    <w:basedOn w:val="DefaultParagraphFont"/>
    <w:link w:val="Footer"/>
    <w:uiPriority w:val="99"/>
    <w:rsid w:val="00342ACB"/>
    <w:rPr>
      <w:lang w:val="en-US"/>
    </w:rPr>
  </w:style>
  <w:style w:type="paragraph" w:customStyle="1" w:styleId="Clan">
    <w:name w:val="Clan"/>
    <w:basedOn w:val="Normal"/>
    <w:rsid w:val="00342ACB"/>
    <w:pPr>
      <w:keepNext/>
      <w:tabs>
        <w:tab w:val="left" w:pos="1080"/>
      </w:tabs>
      <w:spacing w:before="120" w:after="120" w:line="240" w:lineRule="auto"/>
      <w:ind w:left="720" w:right="720"/>
      <w:jc w:val="center"/>
    </w:pPr>
    <w:rPr>
      <w:rFonts w:ascii="Arial" w:eastAsia="Times New Roman" w:hAnsi="Arial" w:cs="Arial"/>
      <w:b/>
      <w:lang w:val="sr-Cyrl-CS"/>
    </w:rPr>
  </w:style>
  <w:style w:type="paragraph" w:styleId="BalloonText">
    <w:name w:val="Balloon Text"/>
    <w:basedOn w:val="Normal"/>
    <w:link w:val="BalloonTextChar"/>
    <w:uiPriority w:val="99"/>
    <w:semiHidden/>
    <w:unhideWhenUsed/>
    <w:rsid w:val="0034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CB"/>
    <w:rPr>
      <w:rFonts w:ascii="Tahoma" w:hAnsi="Tahoma" w:cs="Tahoma"/>
      <w:sz w:val="16"/>
      <w:szCs w:val="16"/>
      <w:lang w:val="en-US"/>
    </w:rPr>
  </w:style>
  <w:style w:type="paragraph" w:styleId="TOCHeading">
    <w:name w:val="TOC Heading"/>
    <w:basedOn w:val="Heading1"/>
    <w:next w:val="Normal"/>
    <w:uiPriority w:val="39"/>
    <w:unhideWhenUsed/>
    <w:qFormat/>
    <w:rsid w:val="00342ACB"/>
    <w:pPr>
      <w:outlineLvl w:val="9"/>
    </w:pPr>
  </w:style>
  <w:style w:type="paragraph" w:styleId="TOC1">
    <w:name w:val="toc 1"/>
    <w:basedOn w:val="Normal"/>
    <w:next w:val="Normal"/>
    <w:autoRedefine/>
    <w:uiPriority w:val="39"/>
    <w:unhideWhenUsed/>
    <w:qFormat/>
    <w:rsid w:val="00342ACB"/>
    <w:pPr>
      <w:spacing w:after="100"/>
    </w:pPr>
  </w:style>
  <w:style w:type="character" w:styleId="Hyperlink">
    <w:name w:val="Hyperlink"/>
    <w:basedOn w:val="DefaultParagraphFont"/>
    <w:uiPriority w:val="99"/>
    <w:unhideWhenUsed/>
    <w:rsid w:val="00342ACB"/>
    <w:rPr>
      <w:color w:val="0000FF" w:themeColor="hyperlink"/>
      <w:u w:val="single"/>
    </w:rPr>
  </w:style>
  <w:style w:type="paragraph" w:styleId="BodyText2">
    <w:name w:val="Body Text 2"/>
    <w:basedOn w:val="Normal"/>
    <w:link w:val="BodyText2Char"/>
    <w:rsid w:val="00342A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
    <w:name w:val="Body Text 2 Char"/>
    <w:basedOn w:val="DefaultParagraphFont"/>
    <w:link w:val="BodyText2"/>
    <w:rsid w:val="00342ACB"/>
    <w:rPr>
      <w:rFonts w:ascii="Times New Roman" w:eastAsia="Arial Unicode MS" w:hAnsi="Times New Roman" w:cs="Times New Roman"/>
      <w:color w:val="000000"/>
      <w:kern w:val="1"/>
      <w:sz w:val="24"/>
      <w:szCs w:val="24"/>
      <w:lang w:val="en-US" w:eastAsia="ar-SA"/>
    </w:rPr>
  </w:style>
  <w:style w:type="character" w:customStyle="1" w:styleId="WW8Num2z0">
    <w:name w:val="WW8Num2z0"/>
    <w:rsid w:val="00342ACB"/>
    <w:rPr>
      <w:rFonts w:ascii="Symbol" w:hAnsi="Symbol" w:cs="Symbol"/>
    </w:rPr>
  </w:style>
  <w:style w:type="paragraph" w:styleId="BodyText3">
    <w:name w:val="Body Text 3"/>
    <w:basedOn w:val="Normal"/>
    <w:link w:val="BodyText3Char"/>
    <w:rsid w:val="00342ACB"/>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
    <w:name w:val="Body Text 3 Char"/>
    <w:basedOn w:val="DefaultParagraphFont"/>
    <w:link w:val="BodyText3"/>
    <w:rsid w:val="00342ACB"/>
    <w:rPr>
      <w:rFonts w:ascii="Times New Roman" w:eastAsia="Times New Roman" w:hAnsi="Times New Roman" w:cs="Times New Roman"/>
      <w:color w:val="000000"/>
      <w:kern w:val="1"/>
      <w:sz w:val="16"/>
      <w:szCs w:val="16"/>
      <w:lang w:val="en-US" w:eastAsia="ar-SA"/>
    </w:rPr>
  </w:style>
  <w:style w:type="paragraph" w:styleId="TOC2">
    <w:name w:val="toc 2"/>
    <w:basedOn w:val="Normal"/>
    <w:next w:val="Normal"/>
    <w:autoRedefine/>
    <w:uiPriority w:val="39"/>
    <w:unhideWhenUsed/>
    <w:qFormat/>
    <w:rsid w:val="00342ACB"/>
    <w:pPr>
      <w:spacing w:after="100"/>
      <w:ind w:left="220"/>
    </w:pPr>
  </w:style>
  <w:style w:type="paragraph" w:styleId="TOC3">
    <w:name w:val="toc 3"/>
    <w:basedOn w:val="Normal"/>
    <w:next w:val="Normal"/>
    <w:autoRedefine/>
    <w:uiPriority w:val="39"/>
    <w:unhideWhenUsed/>
    <w:qFormat/>
    <w:rsid w:val="00342ACB"/>
    <w:pPr>
      <w:spacing w:after="100"/>
      <w:ind w:left="440"/>
    </w:pPr>
  </w:style>
  <w:style w:type="paragraph" w:styleId="NormalWeb">
    <w:name w:val="Normal (Web)"/>
    <w:basedOn w:val="Normal"/>
    <w:uiPriority w:val="99"/>
    <w:unhideWhenUsed/>
    <w:rsid w:val="000D3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01C7D"/>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201C7D"/>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201C7D"/>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201C7D"/>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01C7D"/>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01C7D"/>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201C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1C7D"/>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201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1C7D"/>
    <w:rPr>
      <w:rFonts w:asciiTheme="majorHAnsi" w:eastAsiaTheme="majorEastAsia" w:hAnsiTheme="majorHAnsi" w:cstheme="majorBidi"/>
      <w:i/>
      <w:iCs/>
      <w:color w:val="4F81BD" w:themeColor="accent1"/>
      <w:spacing w:val="15"/>
      <w:sz w:val="24"/>
      <w:szCs w:val="24"/>
      <w:lang w:val="en-US"/>
    </w:rPr>
  </w:style>
  <w:style w:type="character" w:customStyle="1" w:styleId="ListParagraphChar">
    <w:name w:val="List Paragraph Char"/>
    <w:link w:val="ListParagraph"/>
    <w:locked/>
    <w:rsid w:val="001B40D4"/>
    <w:rPr>
      <w:lang w:val="en-US"/>
    </w:rPr>
  </w:style>
  <w:style w:type="paragraph" w:customStyle="1" w:styleId="normal0">
    <w:name w:val="normal"/>
    <w:basedOn w:val="Normal"/>
    <w:rsid w:val="00B744D9"/>
    <w:pPr>
      <w:spacing w:before="100" w:beforeAutospacing="1" w:after="100" w:afterAutospacing="1" w:line="240" w:lineRule="auto"/>
    </w:pPr>
    <w:rPr>
      <w:rFonts w:ascii="Arial" w:eastAsia="Times New Roman" w:hAnsi="Arial" w:cs="Arial"/>
    </w:rPr>
  </w:style>
  <w:style w:type="paragraph" w:customStyle="1" w:styleId="Default">
    <w:name w:val="Default"/>
    <w:link w:val="DefaultChar"/>
    <w:rsid w:val="007E6F28"/>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DefaultChar">
    <w:name w:val="Default Char"/>
    <w:link w:val="Default"/>
    <w:locked/>
    <w:rsid w:val="002E69BF"/>
    <w:rPr>
      <w:rFonts w:ascii="Arial" w:eastAsia="Calibri" w:hAnsi="Arial" w:cs="Arial"/>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1254438133">
      <w:bodyDiv w:val="1"/>
      <w:marLeft w:val="0"/>
      <w:marRight w:val="0"/>
      <w:marTop w:val="0"/>
      <w:marBottom w:val="0"/>
      <w:divBdr>
        <w:top w:val="none" w:sz="0" w:space="0" w:color="auto"/>
        <w:left w:val="none" w:sz="0" w:space="0" w:color="auto"/>
        <w:bottom w:val="none" w:sz="0" w:space="0" w:color="auto"/>
        <w:right w:val="none" w:sz="0" w:space="0" w:color="auto"/>
      </w:divBdr>
    </w:div>
    <w:div w:id="1541091244">
      <w:bodyDiv w:val="1"/>
      <w:marLeft w:val="0"/>
      <w:marRight w:val="0"/>
      <w:marTop w:val="0"/>
      <w:marBottom w:val="0"/>
      <w:divBdr>
        <w:top w:val="none" w:sz="0" w:space="0" w:color="auto"/>
        <w:left w:val="none" w:sz="0" w:space="0" w:color="auto"/>
        <w:bottom w:val="none" w:sz="0" w:space="0" w:color="auto"/>
        <w:right w:val="none" w:sz="0" w:space="0" w:color="auto"/>
      </w:divBdr>
    </w:div>
    <w:div w:id="207870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jn.gov.r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25155-EE89-4AA3-ADE5-7A0C1051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Pages>
  <Words>8677</Words>
  <Characters>49463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SOMLAD</Company>
  <LinksUpToDate>false</LinksUpToDate>
  <CharactersWithSpaces>58024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amatejic</dc:creator>
  <cp:lastModifiedBy>npetrovic</cp:lastModifiedBy>
  <cp:revision>24</cp:revision>
  <cp:lastPrinted>2019-04-03T10:08:00Z</cp:lastPrinted>
  <dcterms:created xsi:type="dcterms:W3CDTF">2019-04-02T09:47:00Z</dcterms:created>
  <dcterms:modified xsi:type="dcterms:W3CDTF">2019-04-03T12:27:00Z</dcterms:modified>
</cp:coreProperties>
</file>