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BE3258"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342ACB" w:rsidRDefault="00342ACB" w:rsidP="00342ACB">
      <w:pPr>
        <w:jc w:val="both"/>
        <w:rPr>
          <w:rFonts w:ascii="Times New Roman" w:hAnsi="Times New Roman" w:cs="Times New Roman"/>
          <w:b/>
          <w:bCs/>
        </w:rPr>
      </w:pPr>
    </w:p>
    <w:p w:rsidR="00C33B91" w:rsidRPr="00C33B91" w:rsidRDefault="00C33B91"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8B7E83">
        <w:rPr>
          <w:rFonts w:ascii="Times New Roman" w:hAnsi="Times New Roman" w:cs="Times New Roman"/>
          <w:b/>
          <w:bCs/>
          <w:sz w:val="32"/>
          <w:szCs w:val="32"/>
          <w:lang w:val="sr-Cyrl-CS"/>
        </w:rPr>
        <w:t>2</w:t>
      </w:r>
      <w:r w:rsidR="00CB5998">
        <w:rPr>
          <w:rFonts w:ascii="Times New Roman" w:hAnsi="Times New Roman" w:cs="Times New Roman"/>
          <w:b/>
          <w:bCs/>
          <w:sz w:val="32"/>
          <w:szCs w:val="32"/>
          <w:lang w:val="sr-Cyrl-CS"/>
        </w:rPr>
        <w:t>.</w:t>
      </w:r>
      <w:r w:rsidR="00DF30F7">
        <w:rPr>
          <w:rFonts w:ascii="Times New Roman" w:hAnsi="Times New Roman" w:cs="Times New Roman"/>
          <w:b/>
          <w:bCs/>
          <w:sz w:val="32"/>
          <w:szCs w:val="32"/>
        </w:rPr>
        <w:t>24</w:t>
      </w:r>
      <w:r w:rsidR="00645A61">
        <w:rPr>
          <w:rFonts w:ascii="Times New Roman" w:hAnsi="Times New Roman" w:cs="Times New Roman"/>
          <w:b/>
          <w:bCs/>
          <w:sz w:val="32"/>
          <w:szCs w:val="32"/>
          <w:lang w:val="sr-Cyrl-CS"/>
        </w:rPr>
        <w:t>/201</w:t>
      </w:r>
      <w:r w:rsidR="008B7E83">
        <w:rPr>
          <w:rFonts w:ascii="Times New Roman" w:hAnsi="Times New Roman" w:cs="Times New Roman"/>
          <w:b/>
          <w:bCs/>
          <w:sz w:val="32"/>
          <w:szCs w:val="32"/>
          <w:lang w:val="sr-Cyrl-CS"/>
        </w:rPr>
        <w:t>9</w:t>
      </w:r>
    </w:p>
    <w:p w:rsidR="00342ACB" w:rsidRPr="000D084B" w:rsidRDefault="00342ACB" w:rsidP="00342ACB">
      <w:pPr>
        <w:pStyle w:val="NoSpacing"/>
        <w:jc w:val="center"/>
        <w:rPr>
          <w:rFonts w:ascii="Times New Roman" w:hAnsi="Times New Roman" w:cs="Times New Roman"/>
          <w:b/>
          <w:lang w:val="sr-Cyrl-CS"/>
        </w:rPr>
      </w:pPr>
    </w:p>
    <w:p w:rsidR="00342ACB" w:rsidRDefault="00342ACB" w:rsidP="00342ACB">
      <w:pPr>
        <w:rPr>
          <w:rFonts w:ascii="Times New Roman" w:hAnsi="Times New Roman" w:cs="Times New Roman"/>
          <w:lang w:val="sr-Cyrl-CS"/>
        </w:rPr>
      </w:pPr>
    </w:p>
    <w:p w:rsidR="00C33B91" w:rsidRDefault="00C33B91" w:rsidP="00342ACB">
      <w:pPr>
        <w:rPr>
          <w:rFonts w:ascii="Times New Roman" w:hAnsi="Times New Roman" w:cs="Times New Roman"/>
          <w:lang w:val="sr-Cyrl-CS"/>
        </w:rPr>
      </w:pPr>
    </w:p>
    <w:p w:rsidR="00C33B91" w:rsidRPr="000D084B" w:rsidRDefault="00C33B91"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AA7167" w:rsidRPr="00D66ACA" w:rsidRDefault="00CB5998" w:rsidP="00D66ACA">
      <w:pPr>
        <w:pStyle w:val="NoSpacing"/>
        <w:jc w:val="center"/>
        <w:rPr>
          <w:rFonts w:ascii="Times New Roman" w:hAnsi="Times New Roman" w:cs="Times New Roman"/>
          <w:b/>
        </w:rPr>
      </w:pPr>
      <w:r w:rsidRPr="00D66ACA">
        <w:rPr>
          <w:rFonts w:ascii="Times New Roman" w:hAnsi="Times New Roman" w:cs="Times New Roman"/>
          <w:b/>
        </w:rPr>
        <w:t xml:space="preserve">ЈАВНА НАБАВКА </w:t>
      </w:r>
      <w:r w:rsidR="00645A61" w:rsidRPr="00D66ACA">
        <w:rPr>
          <w:rFonts w:ascii="Times New Roman" w:hAnsi="Times New Roman" w:cs="Times New Roman"/>
          <w:b/>
        </w:rPr>
        <w:t xml:space="preserve">МАЛЕ ВРЕДНОСТИ </w:t>
      </w:r>
      <w:r w:rsidRPr="00D66ACA">
        <w:rPr>
          <w:rFonts w:ascii="Times New Roman" w:hAnsi="Times New Roman" w:cs="Times New Roman"/>
          <w:b/>
        </w:rPr>
        <w:t>УСЛУГЕ ИЗРАДЕ</w:t>
      </w:r>
    </w:p>
    <w:p w:rsidR="00100056" w:rsidRPr="00D66ACA" w:rsidRDefault="00D66ACA" w:rsidP="00D66ACA">
      <w:pPr>
        <w:pStyle w:val="NoSpacing"/>
        <w:jc w:val="center"/>
        <w:rPr>
          <w:rFonts w:ascii="Times New Roman" w:hAnsi="Times New Roman" w:cs="Times New Roman"/>
          <w:b/>
        </w:rPr>
      </w:pPr>
      <w:r w:rsidRPr="00D66ACA">
        <w:rPr>
          <w:rFonts w:ascii="Times New Roman" w:hAnsi="Times New Roman" w:cs="Times New Roman"/>
          <w:b/>
        </w:rPr>
        <w:t xml:space="preserve">СТУДИЈЕ ПРОЦЕНЕ СТАЊА ПОСТОЈЕЋЕГ </w:t>
      </w:r>
      <w:r w:rsidR="00E8102F">
        <w:rPr>
          <w:rFonts w:ascii="Times New Roman" w:hAnsi="Times New Roman" w:cs="Times New Roman"/>
          <w:b/>
        </w:rPr>
        <w:t>КАНАЛИЗАЦИОНОГ</w:t>
      </w:r>
      <w:r w:rsidRPr="00D66ACA">
        <w:rPr>
          <w:rFonts w:ascii="Times New Roman" w:hAnsi="Times New Roman" w:cs="Times New Roman"/>
          <w:b/>
        </w:rPr>
        <w:t xml:space="preserve"> СИСТЕМА НА ТЕРИТОРИЈИ ГО МЛАДЕНОВАЦ СА ПРЕДЛОЗИМА ЗА УНАПРЕЂЕЊЕ СИСТЕМА</w:t>
      </w:r>
    </w:p>
    <w:p w:rsidR="00100056" w:rsidRDefault="00100056" w:rsidP="00342ACB">
      <w:pPr>
        <w:tabs>
          <w:tab w:val="left" w:pos="1080"/>
        </w:tabs>
        <w:jc w:val="center"/>
        <w:rPr>
          <w:rFonts w:ascii="Times New Roman" w:hAnsi="Times New Roman" w:cs="Times New Roman"/>
        </w:rPr>
      </w:pPr>
    </w:p>
    <w:p w:rsidR="00100056" w:rsidRPr="00100056" w:rsidRDefault="00100056" w:rsidP="00342ACB">
      <w:pPr>
        <w:tabs>
          <w:tab w:val="left" w:pos="1080"/>
        </w:tabs>
        <w:jc w:val="center"/>
        <w:rPr>
          <w:rFonts w:ascii="Times New Roman" w:hAnsi="Times New Roman" w:cs="Times New Roman"/>
        </w:rPr>
      </w:pPr>
    </w:p>
    <w:p w:rsidR="00B61E6A" w:rsidRPr="00BB5C49" w:rsidRDefault="00B61E6A" w:rsidP="00342ACB">
      <w:pPr>
        <w:tabs>
          <w:tab w:val="left" w:pos="1080"/>
        </w:tabs>
        <w:jc w:val="center"/>
        <w:rPr>
          <w:rFonts w:ascii="Times New Roman" w:hAnsi="Times New Roman" w:cs="Times New Roman"/>
          <w:lang w:val="sr-Cyrl-CS"/>
        </w:rPr>
      </w:pPr>
      <w:r w:rsidRPr="00BB5C49">
        <w:rPr>
          <w:rFonts w:ascii="Times New Roman" w:hAnsi="Times New Roman" w:cs="Times New Roman"/>
          <w:lang w:val="sr-Cyrl-CS"/>
        </w:rPr>
        <w:t>Јавно отварање понуда обавиће се</w:t>
      </w:r>
      <w:r w:rsidR="00D05AD7" w:rsidRPr="00BB5C49">
        <w:rPr>
          <w:rFonts w:ascii="Times New Roman" w:hAnsi="Times New Roman" w:cs="Times New Roman"/>
          <w:lang w:val="sr-Cyrl-CS"/>
        </w:rPr>
        <w:t xml:space="preserve"> </w:t>
      </w:r>
      <w:r w:rsidR="00FB7FA2">
        <w:rPr>
          <w:rFonts w:ascii="Times New Roman" w:hAnsi="Times New Roman" w:cs="Times New Roman"/>
          <w:lang w:val="sr-Cyrl-CS"/>
        </w:rPr>
        <w:t>8</w:t>
      </w:r>
      <w:r w:rsidR="00E8102F">
        <w:rPr>
          <w:rFonts w:ascii="Times New Roman" w:hAnsi="Times New Roman" w:cs="Times New Roman"/>
          <w:lang w:val="sr-Cyrl-CS"/>
        </w:rPr>
        <w:t>.11</w:t>
      </w:r>
      <w:r w:rsidRPr="001E6E05">
        <w:rPr>
          <w:rFonts w:ascii="Times New Roman" w:hAnsi="Times New Roman" w:cs="Times New Roman"/>
          <w:lang w:val="sr-Cyrl-CS"/>
        </w:rPr>
        <w:t>.</w:t>
      </w:r>
      <w:r w:rsidRPr="00BB5C49">
        <w:rPr>
          <w:rFonts w:ascii="Times New Roman" w:hAnsi="Times New Roman" w:cs="Times New Roman"/>
          <w:lang w:val="sr-Cyrl-CS"/>
        </w:rPr>
        <w:t>201</w:t>
      </w:r>
      <w:r w:rsidR="008B7E83" w:rsidRPr="00BB5C49">
        <w:rPr>
          <w:rFonts w:ascii="Times New Roman" w:hAnsi="Times New Roman" w:cs="Times New Roman"/>
          <w:lang w:val="sr-Cyrl-CS"/>
        </w:rPr>
        <w:t>9</w:t>
      </w:r>
      <w:r w:rsidRPr="00BB5C49">
        <w:rPr>
          <w:rFonts w:ascii="Times New Roman" w:hAnsi="Times New Roman" w:cs="Times New Roman"/>
          <w:lang w:val="sr-Cyrl-CS"/>
        </w:rPr>
        <w:t xml:space="preserve">. године </w:t>
      </w:r>
      <w:r w:rsidR="005B3DF2">
        <w:rPr>
          <w:rFonts w:ascii="Times New Roman" w:hAnsi="Times New Roman" w:cs="Times New Roman"/>
          <w:lang w:val="sr-Cyrl-CS"/>
        </w:rPr>
        <w:t>(</w:t>
      </w:r>
      <w:r w:rsidR="00FB7FA2">
        <w:rPr>
          <w:rFonts w:ascii="Times New Roman" w:hAnsi="Times New Roman" w:cs="Times New Roman"/>
          <w:lang w:val="sr-Cyrl-CS"/>
        </w:rPr>
        <w:t>петак</w:t>
      </w:r>
      <w:r w:rsidR="005B3DF2">
        <w:rPr>
          <w:rFonts w:ascii="Times New Roman" w:hAnsi="Times New Roman" w:cs="Times New Roman"/>
          <w:lang w:val="sr-Cyrl-CS"/>
        </w:rPr>
        <w:t xml:space="preserve">) </w:t>
      </w:r>
      <w:r w:rsidRPr="00BB5C49">
        <w:rPr>
          <w:rFonts w:ascii="Times New Roman" w:hAnsi="Times New Roman" w:cs="Times New Roman"/>
          <w:lang w:val="sr-Cyrl-CS"/>
        </w:rPr>
        <w:t xml:space="preserve">у </w:t>
      </w:r>
      <w:r w:rsidR="00FB7FA2">
        <w:rPr>
          <w:rFonts w:ascii="Times New Roman" w:hAnsi="Times New Roman" w:cs="Times New Roman"/>
          <w:lang w:val="sr-Cyrl-CS"/>
        </w:rPr>
        <w:t>10</w:t>
      </w:r>
      <w:r w:rsidRPr="00BB5C49">
        <w:rPr>
          <w:rFonts w:ascii="Times New Roman" w:hAnsi="Times New Roman" w:cs="Times New Roman"/>
          <w:lang w:val="sr-Cyrl-CS"/>
        </w:rPr>
        <w:t>,15 часова.</w:t>
      </w:r>
    </w:p>
    <w:p w:rsidR="00342ACB" w:rsidRDefault="00342ACB" w:rsidP="00342ACB">
      <w:pPr>
        <w:tabs>
          <w:tab w:val="left" w:pos="1080"/>
        </w:tabs>
        <w:jc w:val="center"/>
        <w:rPr>
          <w:rFonts w:ascii="Times New Roman" w:hAnsi="Times New Roman" w:cs="Times New Roman"/>
        </w:rPr>
      </w:pPr>
    </w:p>
    <w:p w:rsidR="00266C21" w:rsidRDefault="00266C21" w:rsidP="00342ACB">
      <w:pPr>
        <w:tabs>
          <w:tab w:val="left" w:pos="1080"/>
        </w:tabs>
        <w:jc w:val="center"/>
        <w:rPr>
          <w:rFonts w:ascii="Times New Roman" w:hAnsi="Times New Roman" w:cs="Times New Roman"/>
        </w:rPr>
      </w:pPr>
    </w:p>
    <w:p w:rsidR="00266C21" w:rsidRPr="00266C21" w:rsidRDefault="00266C21" w:rsidP="00342ACB">
      <w:pPr>
        <w:tabs>
          <w:tab w:val="left" w:pos="1080"/>
        </w:tabs>
        <w:jc w:val="center"/>
        <w:rPr>
          <w:rFonts w:ascii="Times New Roman" w:hAnsi="Times New Roman" w:cs="Times New Roman"/>
        </w:rPr>
      </w:pPr>
    </w:p>
    <w:p w:rsidR="0095590B" w:rsidRDefault="008B7E83" w:rsidP="008B7E83">
      <w:pPr>
        <w:tabs>
          <w:tab w:val="left" w:pos="0"/>
        </w:tabs>
        <w:jc w:val="center"/>
        <w:rPr>
          <w:rFonts w:ascii="Times New Roman" w:hAnsi="Times New Roman" w:cs="Times New Roman"/>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30F7" w:rsidRPr="00FB7FA2">
        <w:rPr>
          <w:rFonts w:ascii="Times New Roman" w:hAnsi="Times New Roman" w:cs="Times New Roman"/>
        </w:rPr>
        <w:t>Октобар</w:t>
      </w:r>
      <w:r w:rsidR="00F20D2F">
        <w:rPr>
          <w:rFonts w:ascii="Times New Roman" w:hAnsi="Times New Roman" w:cs="Times New Roman"/>
          <w:lang w:val="sr-Cyrl-CS"/>
        </w:rPr>
        <w:t xml:space="preserve"> 201</w:t>
      </w:r>
      <w:r>
        <w:rPr>
          <w:rFonts w:ascii="Times New Roman" w:hAnsi="Times New Roman" w:cs="Times New Roman"/>
          <w:lang w:val="sr-Cyrl-CS"/>
        </w:rPr>
        <w:t>9</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r>
        <w:rPr>
          <w:rFonts w:ascii="Times New Roman" w:hAnsi="Times New Roman" w:cs="Times New Roman"/>
          <w:lang w:val="sr-Cyrl-CS"/>
        </w:rPr>
        <w:tab/>
      </w:r>
      <w:r>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p>
    <w:p w:rsidR="001D5D4F" w:rsidRPr="007F119C" w:rsidRDefault="00342ACB" w:rsidP="00AE3268">
      <w:pPr>
        <w:jc w:val="both"/>
      </w:pPr>
      <w:r w:rsidRPr="008B7E83">
        <w:rPr>
          <w:rFonts w:ascii="Times New Roman" w:hAnsi="Times New Roman" w:cs="Times New Roman"/>
          <w:color w:val="FF0000"/>
          <w:lang w:val="sr-Cyrl-CS"/>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8B7E83" w:rsidRPr="008B7E83">
        <w:rPr>
          <w:rFonts w:ascii="Times New Roman" w:hAnsi="Times New Roman" w:cs="Times New Roman"/>
          <w:color w:val="FF0000"/>
        </w:rPr>
        <w:t xml:space="preserve">  </w:t>
      </w:r>
      <w:r w:rsidR="007F119C" w:rsidRPr="007F119C">
        <w:rPr>
          <w:rFonts w:ascii="Times New Roman" w:hAnsi="Times New Roman" w:cs="Times New Roman"/>
        </w:rPr>
        <w:t xml:space="preserve">Укупно: </w:t>
      </w:r>
      <w:r w:rsidR="00FB7FA2" w:rsidRPr="00FB7FA2">
        <w:rPr>
          <w:rFonts w:ascii="Times New Roman" w:hAnsi="Times New Roman" w:cs="Times New Roman"/>
        </w:rPr>
        <w:t>34</w:t>
      </w:r>
      <w:r w:rsidR="007F119C" w:rsidRPr="007F119C">
        <w:rPr>
          <w:rFonts w:ascii="Times New Roman" w:hAnsi="Times New Roman" w:cs="Times New Roman"/>
        </w:rPr>
        <w:t xml:space="preserve"> страна</w:t>
      </w:r>
      <w:r w:rsidR="008B7E83" w:rsidRPr="007F119C">
        <w:rPr>
          <w:rFonts w:ascii="Times New Roman" w:hAnsi="Times New Roman" w:cs="Times New Roman"/>
        </w:rPr>
        <w:t xml:space="preserve">                </w:t>
      </w:r>
    </w:p>
    <w:p w:rsidR="00774B8B" w:rsidRPr="00774B8B" w:rsidRDefault="00774B8B" w:rsidP="00AE3268">
      <w:pPr>
        <w:jc w:val="both"/>
        <w:rPr>
          <w:color w:val="FF0000"/>
        </w:rPr>
      </w:pPr>
    </w:p>
    <w:p w:rsidR="00EC0101" w:rsidRDefault="00A763CF" w:rsidP="00AE3268">
      <w:pPr>
        <w:jc w:val="both"/>
        <w:rPr>
          <w:rFonts w:ascii="Times New Roman" w:hAnsi="Times New Roman" w:cs="Times New Roman"/>
          <w:lang w:val="sr-Cyrl-CS"/>
        </w:rPr>
      </w:pPr>
      <w:r w:rsidRPr="000F30DB">
        <w:rPr>
          <w:rFonts w:ascii="Times New Roman" w:hAnsi="Times New Roman" w:cs="Times New Roman"/>
          <w:lang w:val="sr-Cyrl-CS"/>
        </w:rPr>
        <w:tab/>
      </w:r>
    </w:p>
    <w:p w:rsidR="00266C21" w:rsidRDefault="00EC0101" w:rsidP="00AE3268">
      <w:pPr>
        <w:jc w:val="both"/>
        <w:rPr>
          <w:rFonts w:ascii="Times New Roman" w:hAnsi="Times New Roman" w:cs="Times New Roman"/>
          <w:lang w:val="sr-Cyrl-CS"/>
        </w:rPr>
      </w:pPr>
      <w:r>
        <w:rPr>
          <w:rFonts w:ascii="Times New Roman" w:hAnsi="Times New Roman" w:cs="Times New Roman"/>
          <w:lang w:val="sr-Cyrl-CS"/>
        </w:rPr>
        <w:lastRenderedPageBreak/>
        <w:tab/>
      </w:r>
    </w:p>
    <w:p w:rsidR="00157757" w:rsidRDefault="00266C21" w:rsidP="00AE3268">
      <w:pPr>
        <w:jc w:val="both"/>
        <w:rPr>
          <w:rFonts w:ascii="Times New Roman" w:hAnsi="Times New Roman" w:cs="Times New Roman"/>
          <w:lang w:val="sr-Cyrl-CS"/>
        </w:rPr>
      </w:pPr>
      <w:r>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sidR="00E8102F">
        <w:rPr>
          <w:rFonts w:ascii="Times New Roman" w:hAnsi="Times New Roman" w:cs="Times New Roman"/>
          <w:lang w:val="sr-Cyrl-CS"/>
        </w:rPr>
        <w:t>92</w:t>
      </w:r>
      <w:r w:rsidR="009303C5" w:rsidRPr="0057459C">
        <w:rPr>
          <w:rFonts w:ascii="Times New Roman" w:hAnsi="Times New Roman" w:cs="Times New Roman"/>
          <w:lang w:val="sr-Cyrl-CS"/>
        </w:rPr>
        <w:t>/201</w:t>
      </w:r>
      <w:r w:rsidR="008B7E83">
        <w:rPr>
          <w:rFonts w:ascii="Times New Roman" w:hAnsi="Times New Roman" w:cs="Times New Roman"/>
          <w:lang w:val="sr-Cyrl-CS"/>
        </w:rPr>
        <w:t>9</w:t>
      </w:r>
      <w:r w:rsidR="005B04CF" w:rsidRPr="0057459C">
        <w:rPr>
          <w:rFonts w:ascii="Times New Roman" w:hAnsi="Times New Roman" w:cs="Times New Roman"/>
          <w:lang w:val="sr-Cyrl-CS"/>
        </w:rPr>
        <w:t xml:space="preserve"> од </w:t>
      </w:r>
      <w:r w:rsidR="00E8102F">
        <w:rPr>
          <w:rFonts w:ascii="Times New Roman" w:hAnsi="Times New Roman" w:cs="Times New Roman"/>
          <w:lang w:val="sr-Cyrl-CS"/>
        </w:rPr>
        <w:t>31.10</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sidR="00E8102F">
        <w:rPr>
          <w:rFonts w:ascii="Times New Roman" w:hAnsi="Times New Roman" w:cs="Times New Roman"/>
          <w:lang w:val="sr-Cyrl-CS"/>
        </w:rPr>
        <w:t>92</w:t>
      </w:r>
      <w:r w:rsidR="00E8128E" w:rsidRPr="0057459C">
        <w:rPr>
          <w:rFonts w:ascii="Times New Roman" w:hAnsi="Times New Roman" w:cs="Times New Roman"/>
          <w:lang w:val="sr-Cyrl-CS"/>
        </w:rPr>
        <w:t>/201</w:t>
      </w:r>
      <w:r w:rsidR="008B7E83">
        <w:rPr>
          <w:rFonts w:ascii="Times New Roman" w:hAnsi="Times New Roman" w:cs="Times New Roman"/>
          <w:lang w:val="sr-Cyrl-CS"/>
        </w:rPr>
        <w:t>9</w:t>
      </w:r>
      <w:r w:rsidR="00E8128E" w:rsidRPr="0057459C">
        <w:rPr>
          <w:rFonts w:ascii="Times New Roman" w:hAnsi="Times New Roman" w:cs="Times New Roman"/>
          <w:lang w:val="sr-Cyrl-CS"/>
        </w:rPr>
        <w:t xml:space="preserve"> од </w:t>
      </w:r>
      <w:r w:rsidR="00E8102F">
        <w:rPr>
          <w:rFonts w:ascii="Times New Roman" w:hAnsi="Times New Roman" w:cs="Times New Roman"/>
          <w:lang w:val="sr-Cyrl-CS"/>
        </w:rPr>
        <w:t>31.10</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2E69BF" w:rsidRDefault="002E69BF" w:rsidP="00342ACB">
      <w:pPr>
        <w:pStyle w:val="NoSpacing"/>
        <w:jc w:val="center"/>
        <w:rPr>
          <w:rFonts w:ascii="Times New Roman" w:hAnsi="Times New Roman" w:cs="Times New Roman"/>
          <w:lang w:val="sr-Cyrl-CS"/>
        </w:rPr>
      </w:pPr>
    </w:p>
    <w:p w:rsidR="00C450D0" w:rsidRPr="00C450D0" w:rsidRDefault="00C450D0" w:rsidP="00342ACB">
      <w:pPr>
        <w:pStyle w:val="NoSpacing"/>
        <w:jc w:val="center"/>
        <w:rPr>
          <w:rFonts w:ascii="Times New Roman" w:hAnsi="Times New Roman" w:cs="Times New Roman"/>
          <w:b/>
        </w:rPr>
      </w:pPr>
    </w:p>
    <w:p w:rsidR="00342ACB" w:rsidRPr="00D05AD7" w:rsidRDefault="00342ACB" w:rsidP="00E917E1">
      <w:pPr>
        <w:pStyle w:val="NoSpacing"/>
        <w:jc w:val="center"/>
        <w:rPr>
          <w:rFonts w:ascii="Times New Roman" w:hAnsi="Times New Roman" w:cs="Times New Roman"/>
          <w:b/>
          <w:lang w:val="sr-Cyrl-CS"/>
        </w:rPr>
      </w:pPr>
      <w:r w:rsidRPr="00D05AD7">
        <w:rPr>
          <w:rFonts w:ascii="Times New Roman" w:hAnsi="Times New Roman" w:cs="Times New Roman"/>
          <w:b/>
          <w:lang w:val="sr-Cyrl-CS"/>
        </w:rPr>
        <w:t>КОНКУРСНА ДОКУМЕНТАЦИЈА</w:t>
      </w:r>
    </w:p>
    <w:p w:rsidR="00922541" w:rsidRDefault="007A2F91" w:rsidP="00E917E1">
      <w:pPr>
        <w:pStyle w:val="Header"/>
        <w:tabs>
          <w:tab w:val="clear" w:pos="4702"/>
          <w:tab w:val="clear" w:pos="9405"/>
          <w:tab w:val="right" w:pos="0"/>
        </w:tabs>
        <w:jc w:val="center"/>
        <w:rPr>
          <w:rFonts w:ascii="Times New Roman" w:hAnsi="Times New Roman" w:cs="Times New Roman"/>
          <w:b/>
          <w:lang w:val="sr-Cyrl-CS"/>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E917E1">
        <w:rPr>
          <w:rFonts w:ascii="Times New Roman" w:hAnsi="Times New Roman" w:cs="Times New Roman"/>
          <w:b/>
          <w:lang w:val="sr-Cyrl-CS"/>
        </w:rPr>
        <w:t xml:space="preserve"> </w:t>
      </w:r>
      <w:r w:rsidR="00E917E1" w:rsidRPr="00E917E1">
        <w:rPr>
          <w:rFonts w:ascii="Times New Roman" w:hAnsi="Times New Roman" w:cs="Times New Roman"/>
          <w:b/>
          <w:lang w:val="sr-Cyrl-CS"/>
        </w:rPr>
        <w:t xml:space="preserve">израде </w:t>
      </w:r>
      <w:r w:rsidR="00922541" w:rsidRPr="00922541">
        <w:rPr>
          <w:rFonts w:ascii="Times New Roman" w:hAnsi="Times New Roman" w:cs="Times New Roman"/>
          <w:b/>
          <w:lang w:val="sr-Cyrl-CS"/>
        </w:rPr>
        <w:t xml:space="preserve">студије процене стања постојећег </w:t>
      </w:r>
      <w:r w:rsidR="00E8102F">
        <w:rPr>
          <w:rFonts w:ascii="Times New Roman" w:hAnsi="Times New Roman" w:cs="Times New Roman"/>
          <w:b/>
          <w:lang w:val="sr-Cyrl-CS"/>
        </w:rPr>
        <w:t>канализационог</w:t>
      </w:r>
      <w:r w:rsidR="00922541" w:rsidRPr="00922541">
        <w:rPr>
          <w:rFonts w:ascii="Times New Roman" w:hAnsi="Times New Roman" w:cs="Times New Roman"/>
          <w:b/>
          <w:lang w:val="sr-Cyrl-CS"/>
        </w:rPr>
        <w:t xml:space="preserve"> система</w:t>
      </w:r>
    </w:p>
    <w:p w:rsidR="00E917E1" w:rsidRPr="00922541" w:rsidRDefault="00922541" w:rsidP="00E917E1">
      <w:pPr>
        <w:pStyle w:val="Header"/>
        <w:tabs>
          <w:tab w:val="clear" w:pos="4702"/>
          <w:tab w:val="clear" w:pos="9405"/>
          <w:tab w:val="right" w:pos="0"/>
        </w:tabs>
        <w:jc w:val="center"/>
        <w:rPr>
          <w:rFonts w:ascii="Times New Roman" w:hAnsi="Times New Roman" w:cs="Times New Roman"/>
          <w:b/>
          <w:lang w:val="sr-Cyrl-CS"/>
        </w:rPr>
      </w:pPr>
      <w:r w:rsidRPr="00922541">
        <w:rPr>
          <w:rFonts w:ascii="Times New Roman" w:hAnsi="Times New Roman" w:cs="Times New Roman"/>
          <w:b/>
          <w:lang w:val="sr-Cyrl-CS"/>
        </w:rPr>
        <w:t xml:space="preserve"> на територији ГО Младеновац са предлозима за унапређење система, ЈНМВ бр. 2.</w:t>
      </w:r>
      <w:r w:rsidR="00E8102F">
        <w:rPr>
          <w:rFonts w:ascii="Times New Roman" w:hAnsi="Times New Roman" w:cs="Times New Roman"/>
          <w:b/>
          <w:lang w:val="sr-Cyrl-CS"/>
        </w:rPr>
        <w:t>24</w:t>
      </w:r>
      <w:r w:rsidRPr="00922541">
        <w:rPr>
          <w:rFonts w:ascii="Times New Roman" w:hAnsi="Times New Roman" w:cs="Times New Roman"/>
          <w:b/>
          <w:lang w:val="sr-Cyrl-CS"/>
        </w:rPr>
        <w:t>/2019</w:t>
      </w:r>
    </w:p>
    <w:p w:rsidR="00DB4A27" w:rsidRPr="00E917E1" w:rsidRDefault="00DB4A27" w:rsidP="00E917E1">
      <w:pPr>
        <w:pStyle w:val="NoSpacing"/>
        <w:jc w:val="center"/>
        <w:rPr>
          <w:rFonts w:ascii="Times New Roman" w:hAnsi="Times New Roman" w:cs="Times New Roman"/>
          <w:b/>
        </w:rPr>
      </w:pPr>
    </w:p>
    <w:p w:rsidR="00BB5C49" w:rsidRPr="00BB5C49" w:rsidRDefault="00BB5C49" w:rsidP="00C450D0">
      <w:pPr>
        <w:pStyle w:val="NoSpacing"/>
      </w:pPr>
    </w:p>
    <w:p w:rsidR="000046E7" w:rsidRDefault="00B82FA9" w:rsidP="000046E7">
      <w:pPr>
        <w:jc w:val="both"/>
        <w:rPr>
          <w:rFonts w:ascii="Times New Roman" w:hAnsi="Times New Roman" w:cs="Times New Roman"/>
          <w:b/>
        </w:rPr>
      </w:pPr>
      <w:r>
        <w:rPr>
          <w:rFonts w:ascii="Times New Roman" w:hAnsi="Times New Roman" w:cs="Times New Roman"/>
          <w:b/>
        </w:rPr>
        <w:tab/>
      </w:r>
      <w:r w:rsidRPr="00036DED">
        <w:rPr>
          <w:rFonts w:ascii="Times New Roman" w:hAnsi="Times New Roman" w:cs="Times New Roman"/>
          <w:b/>
        </w:rPr>
        <w:t>Садржај</w:t>
      </w:r>
      <w:r w:rsidRPr="00346D43">
        <w:rPr>
          <w:rFonts w:ascii="Times New Roman" w:hAnsi="Times New Roman" w:cs="Times New Roman"/>
          <w:b/>
        </w:rPr>
        <w:t>:</w:t>
      </w:r>
    </w:p>
    <w:p w:rsidR="00922541" w:rsidRPr="00922541" w:rsidRDefault="00922541" w:rsidP="00C450D0">
      <w:pPr>
        <w:pStyle w:val="NoSpacing"/>
      </w:pP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w:t>
      </w:r>
      <w:r w:rsidR="00E52BA5">
        <w:rPr>
          <w:rFonts w:ascii="Times New Roman" w:hAnsi="Times New Roman" w:cs="Times New Roman"/>
          <w:b/>
        </w:rPr>
        <w:t>..................................</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w:t>
      </w:r>
      <w:r w:rsidR="00E52BA5">
        <w:rPr>
          <w:rFonts w:ascii="Times New Roman" w:hAnsi="Times New Roman" w:cs="Times New Roman"/>
          <w:b/>
        </w:rPr>
        <w:t xml:space="preserve">.................................. </w:t>
      </w:r>
      <w:r>
        <w:rPr>
          <w:rFonts w:ascii="Times New Roman" w:hAnsi="Times New Roman" w:cs="Times New Roman"/>
          <w:b/>
        </w:rPr>
        <w:t>4</w:t>
      </w:r>
    </w:p>
    <w:p w:rsidR="004C7DDB" w:rsidRPr="000D4059" w:rsidRDefault="000046E7" w:rsidP="004C7DDB">
      <w:pPr>
        <w:jc w:val="both"/>
        <w:rPr>
          <w:rFonts w:ascii="Times New Roman" w:hAnsi="Times New Roman" w:cs="Times New Roman"/>
          <w:b/>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sidR="00E52BA5">
        <w:rPr>
          <w:rFonts w:ascii="Times New Roman" w:hAnsi="Times New Roman" w:cs="Times New Roman"/>
          <w:b/>
          <w:lang w:val="sr-Cyrl-CS"/>
        </w:rPr>
        <w:t xml:space="preserve"> ...... </w:t>
      </w:r>
      <w:r w:rsidR="000D4059">
        <w:rPr>
          <w:rFonts w:ascii="Times New Roman" w:hAnsi="Times New Roman" w:cs="Times New Roman"/>
          <w:b/>
        </w:rPr>
        <w:t>5</w:t>
      </w:r>
    </w:p>
    <w:p w:rsidR="00C336C4" w:rsidRPr="008164C0" w:rsidRDefault="004C7DDB" w:rsidP="00A763CF">
      <w:pPr>
        <w:pStyle w:val="NoSpacing"/>
        <w:rPr>
          <w:rFonts w:ascii="Times New Roman" w:hAnsi="Times New Roman" w:cs="Times New Roman"/>
          <w:b/>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BB5C49">
        <w:rPr>
          <w:rFonts w:ascii="Times New Roman" w:hAnsi="Times New Roman" w:cs="Times New Roman"/>
          <w:b/>
        </w:rPr>
        <w:t>.</w:t>
      </w:r>
      <w:r w:rsidR="00603E31" w:rsidRPr="00A763CF">
        <w:rPr>
          <w:rFonts w:ascii="Times New Roman" w:hAnsi="Times New Roman" w:cs="Times New Roman"/>
          <w:b/>
        </w:rPr>
        <w:t>..</w:t>
      </w:r>
      <w:r w:rsidR="00036DED">
        <w:rPr>
          <w:rFonts w:ascii="Times New Roman" w:hAnsi="Times New Roman" w:cs="Times New Roman"/>
          <w:b/>
        </w:rPr>
        <w:t>11</w:t>
      </w:r>
    </w:p>
    <w:p w:rsidR="00A763CF" w:rsidRPr="00A763CF" w:rsidRDefault="00A763CF" w:rsidP="00A763CF">
      <w:pPr>
        <w:pStyle w:val="NoSpacing"/>
        <w:rPr>
          <w:rFonts w:ascii="Times New Roman" w:hAnsi="Times New Roman" w:cs="Times New Roman"/>
          <w:b/>
        </w:rPr>
      </w:pPr>
    </w:p>
    <w:p w:rsidR="00465134" w:rsidRPr="008164C0" w:rsidRDefault="00C336C4" w:rsidP="00465134">
      <w:pPr>
        <w:jc w:val="both"/>
        <w:rPr>
          <w:rFonts w:ascii="Times New Roman" w:hAnsi="Times New Roman" w:cs="Times New Roman"/>
          <w:b/>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sidR="000D4059">
        <w:rPr>
          <w:rFonts w:ascii="Times New Roman" w:hAnsi="Times New Roman" w:cs="Times New Roman"/>
          <w:b/>
        </w:rPr>
        <w:t xml:space="preserve">... </w:t>
      </w:r>
      <w:r w:rsidR="00036DED">
        <w:rPr>
          <w:rFonts w:ascii="Times New Roman" w:hAnsi="Times New Roman" w:cs="Times New Roman"/>
          <w:b/>
        </w:rPr>
        <w:t>14</w:t>
      </w:r>
    </w:p>
    <w:p w:rsidR="002472D7" w:rsidRPr="008164C0" w:rsidRDefault="00465134" w:rsidP="002472D7">
      <w:pPr>
        <w:jc w:val="both"/>
        <w:rPr>
          <w:rFonts w:ascii="Times New Roman" w:hAnsi="Times New Roman" w:cs="Times New Roman"/>
          <w:b/>
        </w:rPr>
      </w:pPr>
      <w:r w:rsidRPr="00465134">
        <w:rPr>
          <w:rFonts w:ascii="Times New Roman" w:hAnsi="Times New Roman" w:cs="Times New Roman"/>
          <w:b/>
        </w:rPr>
        <w:t>VI -  ОБРАЗАЦ ПОНУДЕ</w:t>
      </w:r>
      <w:r>
        <w:rPr>
          <w:rFonts w:ascii="Times New Roman" w:hAnsi="Times New Roman" w:cs="Times New Roman"/>
          <w:b/>
        </w:rPr>
        <w:t xml:space="preserve"> ..........................................................................................................................</w:t>
      </w:r>
      <w:r w:rsidR="000D4059">
        <w:rPr>
          <w:rFonts w:ascii="Times New Roman" w:hAnsi="Times New Roman" w:cs="Times New Roman"/>
          <w:b/>
        </w:rPr>
        <w:t xml:space="preserve">... </w:t>
      </w:r>
      <w:r w:rsidR="00036DED">
        <w:rPr>
          <w:rFonts w:ascii="Times New Roman" w:hAnsi="Times New Roman" w:cs="Times New Roman"/>
          <w:b/>
        </w:rPr>
        <w:t>20</w:t>
      </w:r>
    </w:p>
    <w:p w:rsidR="002472D7" w:rsidRPr="008164C0" w:rsidRDefault="002472D7" w:rsidP="000D4059">
      <w:pPr>
        <w:pStyle w:val="NoSpacing"/>
        <w:jc w:val="both"/>
        <w:rPr>
          <w:rFonts w:ascii="Times New Roman" w:hAnsi="Times New Roman" w:cs="Times New Roman"/>
          <w:b/>
        </w:rPr>
      </w:pPr>
      <w:r w:rsidRPr="00242D75">
        <w:rPr>
          <w:rFonts w:ascii="Times New Roman" w:hAnsi="Times New Roman" w:cs="Times New Roman"/>
          <w:b/>
        </w:rPr>
        <w:t xml:space="preserve">VII - </w:t>
      </w:r>
      <w:r w:rsidR="000D4059">
        <w:rPr>
          <w:rFonts w:ascii="Times New Roman" w:hAnsi="Times New Roman" w:cs="Times New Roman"/>
          <w:b/>
        </w:rPr>
        <w:t xml:space="preserve">ОБРАЗАЦ СТРУКТУРЕ ЦЕНЕ .......................................................................................................... </w:t>
      </w:r>
      <w:r w:rsidR="00036DED">
        <w:rPr>
          <w:rFonts w:ascii="Times New Roman" w:hAnsi="Times New Roman" w:cs="Times New Roman"/>
          <w:b/>
        </w:rPr>
        <w:t>23</w:t>
      </w:r>
    </w:p>
    <w:p w:rsidR="00242D75" w:rsidRPr="00242D75" w:rsidRDefault="00242D75" w:rsidP="00242D75">
      <w:pPr>
        <w:pStyle w:val="NoSpacing"/>
        <w:jc w:val="both"/>
        <w:rPr>
          <w:rFonts w:ascii="Times New Roman" w:hAnsi="Times New Roman" w:cs="Times New Roman"/>
          <w:b/>
        </w:rPr>
      </w:pPr>
    </w:p>
    <w:p w:rsidR="000D4059" w:rsidRPr="00242D75" w:rsidRDefault="002472D7" w:rsidP="000D4059">
      <w:pPr>
        <w:pStyle w:val="NoSpacing"/>
        <w:jc w:val="both"/>
        <w:rPr>
          <w:rFonts w:ascii="Times New Roman" w:hAnsi="Times New Roman" w:cs="Times New Roman"/>
          <w:b/>
        </w:rPr>
      </w:pPr>
      <w:r w:rsidRPr="002472D7">
        <w:rPr>
          <w:rFonts w:ascii="Times New Roman" w:eastAsia="Calibri" w:hAnsi="Times New Roman" w:cs="Times New Roman"/>
          <w:b/>
        </w:rPr>
        <w:t xml:space="preserve">VIII - </w:t>
      </w:r>
      <w:r w:rsidR="000D4059" w:rsidRPr="00242D75">
        <w:rPr>
          <w:rFonts w:ascii="Times New Roman" w:hAnsi="Times New Roman" w:cs="Times New Roman"/>
          <w:b/>
        </w:rPr>
        <w:t xml:space="preserve">ОБРАЗАЦ ИЗЈАВЕ ДА ЈЕ ПОНУЂАЧ ПОШТОВАО ОБАВЕЗЕ КОЈЕ ПРОИЗИЛАЗЕ </w:t>
      </w:r>
    </w:p>
    <w:p w:rsidR="000D4059" w:rsidRPr="008164C0" w:rsidRDefault="000D4059" w:rsidP="000D4059">
      <w:pPr>
        <w:pStyle w:val="NoSpacing"/>
        <w:jc w:val="both"/>
        <w:rPr>
          <w:rFonts w:ascii="Times New Roman" w:hAnsi="Times New Roman" w:cs="Times New Roman"/>
          <w:b/>
        </w:rPr>
      </w:pPr>
      <w:r w:rsidRPr="00242D75">
        <w:rPr>
          <w:rFonts w:ascii="Times New Roman" w:hAnsi="Times New Roman" w:cs="Times New Roman"/>
          <w:b/>
        </w:rPr>
        <w:t>ИЗ ВАЖЕЋИХ ПРОПИСА ЗАШТИТЕ НА РАДУ...............................................................................</w:t>
      </w:r>
      <w:r>
        <w:rPr>
          <w:rFonts w:ascii="Times New Roman" w:hAnsi="Times New Roman" w:cs="Times New Roman"/>
          <w:b/>
        </w:rPr>
        <w:t>.....</w:t>
      </w:r>
      <w:r w:rsidRPr="00242D75">
        <w:rPr>
          <w:rFonts w:ascii="Times New Roman" w:hAnsi="Times New Roman" w:cs="Times New Roman"/>
          <w:b/>
        </w:rPr>
        <w:t xml:space="preserve"> </w:t>
      </w:r>
      <w:r w:rsidR="00036DED">
        <w:rPr>
          <w:rFonts w:ascii="Times New Roman" w:hAnsi="Times New Roman" w:cs="Times New Roman"/>
          <w:b/>
        </w:rPr>
        <w:t>24</w:t>
      </w:r>
    </w:p>
    <w:p w:rsidR="000D4059" w:rsidRPr="000D4059" w:rsidRDefault="000D4059" w:rsidP="000D4059">
      <w:pPr>
        <w:pStyle w:val="NoSpacing"/>
        <w:jc w:val="both"/>
        <w:rPr>
          <w:rFonts w:ascii="Times New Roman" w:hAnsi="Times New Roman" w:cs="Times New Roman"/>
          <w:b/>
        </w:rPr>
      </w:pPr>
    </w:p>
    <w:p w:rsidR="000E0E0C" w:rsidRPr="008164C0" w:rsidRDefault="002472D7" w:rsidP="000E0E0C">
      <w:pPr>
        <w:jc w:val="both"/>
        <w:rPr>
          <w:rFonts w:ascii="Times New Roman" w:hAnsi="Times New Roman" w:cs="Times New Roman"/>
          <w:b/>
        </w:rPr>
      </w:pPr>
      <w:r w:rsidRPr="002472D7">
        <w:rPr>
          <w:rFonts w:ascii="Times New Roman" w:hAnsi="Times New Roman" w:cs="Times New Roman"/>
          <w:b/>
        </w:rPr>
        <w:t xml:space="preserve">IX - </w:t>
      </w:r>
      <w:r w:rsidR="000D4059" w:rsidRPr="002472D7">
        <w:rPr>
          <w:rFonts w:ascii="Times New Roman" w:eastAsia="Calibri" w:hAnsi="Times New Roman" w:cs="Times New Roman"/>
          <w:b/>
        </w:rPr>
        <w:t>ОБРАЗАЦ ИЗЈАВЕ О НЕЗАВИСНОЈ ПОНУДИ</w:t>
      </w:r>
      <w:r w:rsidR="000D4059">
        <w:rPr>
          <w:rFonts w:ascii="Times New Roman" w:eastAsia="Calibri" w:hAnsi="Times New Roman" w:cs="Times New Roman"/>
          <w:b/>
        </w:rPr>
        <w:t xml:space="preserve"> .............................................................................. </w:t>
      </w:r>
      <w:r w:rsidR="00036DED">
        <w:rPr>
          <w:rFonts w:ascii="Times New Roman" w:eastAsia="Calibri" w:hAnsi="Times New Roman" w:cs="Times New Roman"/>
          <w:b/>
        </w:rPr>
        <w:t>25</w:t>
      </w:r>
    </w:p>
    <w:p w:rsidR="000D4059" w:rsidRPr="008164C0" w:rsidRDefault="000E0E0C" w:rsidP="000D4059">
      <w:pPr>
        <w:jc w:val="both"/>
        <w:rPr>
          <w:rFonts w:ascii="Times New Roman" w:hAnsi="Times New Roman" w:cs="Times New Roman"/>
          <w:b/>
        </w:rPr>
      </w:pPr>
      <w:r w:rsidRPr="000E0E0C">
        <w:rPr>
          <w:rFonts w:ascii="Times New Roman" w:eastAsia="Calibri" w:hAnsi="Times New Roman" w:cs="Times New Roman"/>
          <w:b/>
        </w:rPr>
        <w:t xml:space="preserve">X - </w:t>
      </w:r>
      <w:r w:rsidR="000D4059" w:rsidRPr="002472D7">
        <w:rPr>
          <w:rFonts w:ascii="Times New Roman" w:hAnsi="Times New Roman" w:cs="Times New Roman"/>
          <w:b/>
        </w:rPr>
        <w:t>ОБРАЗАЦ ТРОШКОВА ПРИПРЕМЕ ПОНУДЕ</w:t>
      </w:r>
      <w:r w:rsidR="000D4059">
        <w:rPr>
          <w:rFonts w:ascii="Times New Roman" w:hAnsi="Times New Roman" w:cs="Times New Roman"/>
          <w:b/>
        </w:rPr>
        <w:t xml:space="preserve"> ................................................................................ </w:t>
      </w:r>
      <w:r w:rsidR="00036DED">
        <w:rPr>
          <w:rFonts w:ascii="Times New Roman" w:hAnsi="Times New Roman" w:cs="Times New Roman"/>
          <w:b/>
        </w:rPr>
        <w:t>26</w:t>
      </w:r>
    </w:p>
    <w:p w:rsidR="000D4059" w:rsidRPr="008164C0" w:rsidRDefault="008562BE" w:rsidP="000D4059">
      <w:pPr>
        <w:jc w:val="both"/>
        <w:rPr>
          <w:rFonts w:ascii="Times New Roman" w:eastAsia="Calibri" w:hAnsi="Times New Roman" w:cs="Times New Roman"/>
          <w:b/>
        </w:rPr>
      </w:pPr>
      <w:r>
        <w:rPr>
          <w:rFonts w:ascii="Times New Roman" w:hAnsi="Times New Roman" w:cs="Times New Roman"/>
          <w:b/>
        </w:rPr>
        <w:t xml:space="preserve">XI - </w:t>
      </w:r>
      <w:r w:rsidR="000D4059" w:rsidRPr="000E0E0C">
        <w:rPr>
          <w:rFonts w:ascii="Times New Roman" w:eastAsia="Calibri" w:hAnsi="Times New Roman" w:cs="Times New Roman"/>
          <w:b/>
        </w:rPr>
        <w:t>ОБРАЗАЦ УЧЕШЋА ПОДИЗВОЂАЧА</w:t>
      </w:r>
      <w:r w:rsidR="000D4059">
        <w:rPr>
          <w:rFonts w:ascii="Times New Roman" w:eastAsia="Calibri" w:hAnsi="Times New Roman" w:cs="Times New Roman"/>
          <w:b/>
        </w:rPr>
        <w:t xml:space="preserve"> ............................................................................................. </w:t>
      </w:r>
      <w:r w:rsidR="00036DED">
        <w:rPr>
          <w:rFonts w:ascii="Times New Roman" w:eastAsia="Calibri" w:hAnsi="Times New Roman" w:cs="Times New Roman"/>
          <w:b/>
        </w:rPr>
        <w:t>27</w:t>
      </w:r>
    </w:p>
    <w:p w:rsidR="000D4059" w:rsidRPr="008164C0" w:rsidRDefault="00603E31" w:rsidP="000D4059">
      <w:pPr>
        <w:jc w:val="both"/>
        <w:rPr>
          <w:rFonts w:ascii="Times New Roman" w:hAnsi="Times New Roman" w:cs="Times New Roman"/>
          <w:b/>
        </w:rPr>
      </w:pPr>
      <w:r w:rsidRPr="00A763CF">
        <w:rPr>
          <w:rFonts w:ascii="Times New Roman" w:hAnsi="Times New Roman" w:cs="Times New Roman"/>
          <w:b/>
        </w:rPr>
        <w:t xml:space="preserve">XII - </w:t>
      </w:r>
      <w:r w:rsidR="000D4059" w:rsidRPr="00B622D8">
        <w:rPr>
          <w:rFonts w:ascii="Times New Roman" w:hAnsi="Times New Roman" w:cs="Times New Roman"/>
          <w:b/>
        </w:rPr>
        <w:t xml:space="preserve">ОБРАЗАЦ ИЗЈАВЕ О ИСПУЊАВАЊУ </w:t>
      </w:r>
      <w:r w:rsidR="000D4059">
        <w:rPr>
          <w:rFonts w:ascii="Times New Roman" w:hAnsi="Times New Roman" w:cs="Times New Roman"/>
          <w:b/>
        </w:rPr>
        <w:t xml:space="preserve">ОБАВЕЗНИХ УСЛОВА ИЗ ЧЛАНА 75. </w:t>
      </w:r>
      <w:r w:rsidR="000D4059" w:rsidRPr="00B622D8">
        <w:rPr>
          <w:rFonts w:ascii="Times New Roman" w:hAnsi="Times New Roman" w:cs="Times New Roman"/>
          <w:b/>
        </w:rPr>
        <w:t>ЗАКОНА</w:t>
      </w:r>
      <w:r w:rsidR="000D4059">
        <w:rPr>
          <w:rFonts w:ascii="Times New Roman" w:hAnsi="Times New Roman" w:cs="Times New Roman"/>
          <w:b/>
        </w:rPr>
        <w:t xml:space="preserve">                     ЗА ПОНУЂАЧА И ПОДИЗВОЂАЧА ......................................................................................................... </w:t>
      </w:r>
      <w:r w:rsidR="00036DED">
        <w:rPr>
          <w:rFonts w:ascii="Times New Roman" w:hAnsi="Times New Roman" w:cs="Times New Roman"/>
          <w:b/>
        </w:rPr>
        <w:t>28</w:t>
      </w:r>
    </w:p>
    <w:p w:rsidR="00C450D0" w:rsidRPr="008164C0" w:rsidRDefault="00C450D0" w:rsidP="000D4059">
      <w:pPr>
        <w:jc w:val="both"/>
        <w:rPr>
          <w:rFonts w:ascii="Times New Roman" w:hAnsi="Times New Roman" w:cs="Times New Roman"/>
          <w:b/>
        </w:rPr>
      </w:pPr>
      <w:r>
        <w:rPr>
          <w:rFonts w:ascii="Times New Roman" w:hAnsi="Times New Roman" w:cs="Times New Roman"/>
          <w:b/>
        </w:rPr>
        <w:t xml:space="preserve">XIII - ОБРАЗАЦ РЕФЕРЕНТНЕ ЛИСТЕ </w:t>
      </w:r>
      <w:r w:rsidR="00085A52">
        <w:rPr>
          <w:rFonts w:ascii="Times New Roman" w:hAnsi="Times New Roman" w:cs="Times New Roman"/>
          <w:b/>
        </w:rPr>
        <w:t xml:space="preserve">................................................................................................... </w:t>
      </w:r>
      <w:r w:rsidR="00036DED">
        <w:rPr>
          <w:rFonts w:ascii="Times New Roman" w:hAnsi="Times New Roman" w:cs="Times New Roman"/>
          <w:b/>
        </w:rPr>
        <w:t>30</w:t>
      </w:r>
    </w:p>
    <w:p w:rsidR="00085A52" w:rsidRPr="008164C0" w:rsidRDefault="00085A52" w:rsidP="000D4059">
      <w:pPr>
        <w:jc w:val="both"/>
        <w:rPr>
          <w:rFonts w:ascii="Times New Roman" w:hAnsi="Times New Roman" w:cs="Times New Roman"/>
          <w:b/>
        </w:rPr>
      </w:pPr>
      <w:r>
        <w:rPr>
          <w:rFonts w:ascii="Times New Roman" w:hAnsi="Times New Roman" w:cs="Times New Roman"/>
          <w:b/>
        </w:rPr>
        <w:t xml:space="preserve">XIV - ОБРАЗАЦ ПОТВРДЕ РЕФЕРЕНТНОГ НАРУЧИОЦА ................................................................ </w:t>
      </w:r>
      <w:r w:rsidR="00036DED">
        <w:rPr>
          <w:rFonts w:ascii="Times New Roman" w:hAnsi="Times New Roman" w:cs="Times New Roman"/>
          <w:b/>
        </w:rPr>
        <w:t>31</w:t>
      </w:r>
    </w:p>
    <w:p w:rsidR="00AD512A" w:rsidRPr="008164C0" w:rsidRDefault="00603E31" w:rsidP="00BB5C49">
      <w:pPr>
        <w:jc w:val="both"/>
        <w:rPr>
          <w:rFonts w:ascii="Times New Roman" w:hAnsi="Times New Roman" w:cs="Times New Roman"/>
          <w:b/>
        </w:rPr>
      </w:pPr>
      <w:r>
        <w:rPr>
          <w:rFonts w:ascii="Times New Roman" w:hAnsi="Times New Roman" w:cs="Times New Roman"/>
          <w:b/>
        </w:rPr>
        <w:t>X</w:t>
      </w:r>
      <w:r w:rsidR="00085A52">
        <w:rPr>
          <w:rFonts w:ascii="Times New Roman" w:hAnsi="Times New Roman" w:cs="Times New Roman"/>
          <w:b/>
        </w:rPr>
        <w:t>V</w:t>
      </w:r>
      <w:r>
        <w:rPr>
          <w:rFonts w:ascii="Times New Roman" w:hAnsi="Times New Roman" w:cs="Times New Roman"/>
          <w:b/>
        </w:rPr>
        <w:t xml:space="preserve">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8B7E83">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085A52">
        <w:rPr>
          <w:rFonts w:ascii="Times New Roman" w:hAnsi="Times New Roman" w:cs="Times New Roman"/>
          <w:b/>
        </w:rPr>
        <w:t>..</w:t>
      </w:r>
      <w:r w:rsidR="00E52BA5">
        <w:rPr>
          <w:rFonts w:ascii="Times New Roman" w:hAnsi="Times New Roman" w:cs="Times New Roman"/>
          <w:b/>
        </w:rPr>
        <w:t>.</w:t>
      </w:r>
      <w:r w:rsidR="006541F9">
        <w:rPr>
          <w:rFonts w:ascii="Times New Roman" w:hAnsi="Times New Roman" w:cs="Times New Roman"/>
          <w:b/>
        </w:rPr>
        <w:t>.......</w:t>
      </w:r>
      <w:r w:rsidR="00BB5C49">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0D4059">
        <w:rPr>
          <w:rFonts w:ascii="Times New Roman" w:hAnsi="Times New Roman" w:cs="Times New Roman"/>
          <w:b/>
        </w:rPr>
        <w:t xml:space="preserve">.. </w:t>
      </w:r>
      <w:r w:rsidR="00036DED">
        <w:rPr>
          <w:rFonts w:ascii="Times New Roman" w:hAnsi="Times New Roman" w:cs="Times New Roman"/>
          <w:b/>
        </w:rPr>
        <w:t>32</w:t>
      </w:r>
    </w:p>
    <w:p w:rsidR="001D5D4F" w:rsidRPr="00E34519" w:rsidRDefault="001D5D4F" w:rsidP="00DB4A27">
      <w:pPr>
        <w:jc w:val="center"/>
        <w:rPr>
          <w:rFonts w:ascii="Times New Roman" w:hAnsi="Times New Roman" w:cs="Times New Roman"/>
          <w:b/>
        </w:rPr>
      </w:pPr>
    </w:p>
    <w:p w:rsidR="00EC0101" w:rsidRPr="00EC0101" w:rsidRDefault="00EC0101" w:rsidP="00DB4A27">
      <w:pPr>
        <w:jc w:val="center"/>
        <w:rPr>
          <w:rFonts w:ascii="Times New Roman" w:hAnsi="Times New Roman" w:cs="Times New Roman"/>
          <w:b/>
        </w:rPr>
      </w:pPr>
    </w:p>
    <w:p w:rsidR="00922541" w:rsidRPr="002C5483" w:rsidRDefault="00922541" w:rsidP="00DB4A27">
      <w:pPr>
        <w:jc w:val="center"/>
        <w:rPr>
          <w:rFonts w:ascii="Times New Roman" w:hAnsi="Times New Roman" w:cs="Times New Roman"/>
          <w:b/>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DB4A27" w:rsidRDefault="00DB4A27"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0157BB">
      <w:pPr>
        <w:pStyle w:val="NoSpacing"/>
        <w:rPr>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4C437E" w:rsidRPr="00F7153D" w:rsidRDefault="00485677" w:rsidP="00F7153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0157BB">
        <w:rPr>
          <w:rFonts w:ascii="Times New Roman" w:hAnsi="Times New Roman" w:cs="Times New Roman"/>
        </w:rPr>
        <w:t>amatejic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1D5D4F" w:rsidRDefault="001D5D4F" w:rsidP="00AA7054">
      <w:pPr>
        <w:pStyle w:val="NoSpacing"/>
        <w:jc w:val="center"/>
        <w:rPr>
          <w:rFonts w:ascii="Times New Roman" w:hAnsi="Times New Roman" w:cs="Times New Roman"/>
          <w:b/>
        </w:rPr>
      </w:pPr>
    </w:p>
    <w:p w:rsidR="001D5D4F" w:rsidRDefault="001D5D4F" w:rsidP="00AA7054">
      <w:pPr>
        <w:pStyle w:val="NoSpacing"/>
        <w:jc w:val="center"/>
        <w:rPr>
          <w:rFonts w:ascii="Times New Roman" w:hAnsi="Times New Roman" w:cs="Times New Roman"/>
          <w:b/>
        </w:rPr>
      </w:pPr>
    </w:p>
    <w:p w:rsidR="00593448" w:rsidRDefault="00593448" w:rsidP="00AA7054">
      <w:pPr>
        <w:pStyle w:val="NoSpacing"/>
        <w:jc w:val="center"/>
        <w:rPr>
          <w:rFonts w:ascii="Times New Roman" w:hAnsi="Times New Roman" w:cs="Times New Roman"/>
          <w:b/>
        </w:rPr>
      </w:pPr>
    </w:p>
    <w:p w:rsidR="00BC5C12" w:rsidRDefault="00BC5C12" w:rsidP="00AA7054">
      <w:pPr>
        <w:pStyle w:val="NoSpacing"/>
        <w:jc w:val="center"/>
        <w:rPr>
          <w:rFonts w:ascii="Times New Roman" w:hAnsi="Times New Roman" w:cs="Times New Roman"/>
          <w:b/>
        </w:rPr>
      </w:pPr>
    </w:p>
    <w:p w:rsidR="00BC5C12" w:rsidRPr="00BC5C12" w:rsidRDefault="00BC5C12" w:rsidP="00AA7054">
      <w:pPr>
        <w:pStyle w:val="NoSpacing"/>
        <w:jc w:val="center"/>
        <w:rPr>
          <w:rFonts w:ascii="Times New Roman" w:hAnsi="Times New Roman" w:cs="Times New Roman"/>
          <w:b/>
        </w:rPr>
      </w:pPr>
    </w:p>
    <w:p w:rsidR="00AE1154" w:rsidRPr="00593448" w:rsidRDefault="00AE1154" w:rsidP="00AA7054">
      <w:pPr>
        <w:pStyle w:val="NoSpacing"/>
        <w:jc w:val="center"/>
        <w:rPr>
          <w:rFonts w:ascii="Times New Roman" w:hAnsi="Times New Roman" w:cs="Times New Roman"/>
          <w:b/>
        </w:rPr>
      </w:pPr>
    </w:p>
    <w:p w:rsidR="00870ABF" w:rsidRDefault="00870ABF"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593448" w:rsidRDefault="00593448" w:rsidP="00342ACB">
      <w:pPr>
        <w:pStyle w:val="NoSpacing"/>
        <w:jc w:val="both"/>
        <w:rPr>
          <w:rFonts w:ascii="Times New Roman" w:hAnsi="Times New Roman" w:cs="Times New Roman"/>
          <w:b/>
          <w:lang w:val="sr-Cyrl-CS"/>
        </w:rPr>
      </w:pPr>
    </w:p>
    <w:p w:rsidR="00AE1154" w:rsidRDefault="00AE1154" w:rsidP="00342ACB">
      <w:pPr>
        <w:pStyle w:val="NoSpacing"/>
        <w:jc w:val="both"/>
        <w:rPr>
          <w:rFonts w:ascii="Times New Roman" w:hAnsi="Times New Roman" w:cs="Times New Roman"/>
          <w:b/>
          <w:lang w:val="sr-Cyrl-CS"/>
        </w:rPr>
      </w:pPr>
    </w:p>
    <w:p w:rsidR="00EE76D5" w:rsidRDefault="00EE76D5" w:rsidP="00342ACB">
      <w:pPr>
        <w:pStyle w:val="NoSpacing"/>
        <w:jc w:val="both"/>
        <w:rPr>
          <w:rFonts w:ascii="Times New Roman" w:hAnsi="Times New Roman" w:cs="Times New Roman"/>
          <w:b/>
          <w:lang w:val="sr-Cyrl-CS"/>
        </w:rPr>
      </w:pPr>
    </w:p>
    <w:p w:rsidR="00342ACB" w:rsidRDefault="00AA7054"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4A492D" w:rsidRPr="000D084B" w:rsidRDefault="004A492D" w:rsidP="00342ACB">
      <w:pPr>
        <w:pStyle w:val="NoSpacing"/>
        <w:jc w:val="both"/>
        <w:rPr>
          <w:rFonts w:ascii="Times New Roman" w:hAnsi="Times New Roman" w:cs="Times New Roman"/>
          <w:lang w:val="sr-Latn-CS"/>
        </w:rPr>
      </w:pPr>
    </w:p>
    <w:p w:rsidR="00EE76D5" w:rsidRPr="00AA42BE" w:rsidRDefault="00EE76D5" w:rsidP="00A02D05">
      <w:pPr>
        <w:pStyle w:val="NoSpacing"/>
        <w:jc w:val="both"/>
        <w:rPr>
          <w:rFonts w:ascii="Times New Roman" w:hAnsi="Times New Roman" w:cs="Times New Roman"/>
        </w:rPr>
      </w:pPr>
    </w:p>
    <w:p w:rsidR="00621EF2" w:rsidRPr="00593448" w:rsidRDefault="00342ACB" w:rsidP="00A02D05">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2312C">
        <w:rPr>
          <w:rFonts w:ascii="Times New Roman" w:hAnsi="Times New Roman" w:cs="Times New Roman"/>
        </w:rPr>
        <w:t>Услуга</w:t>
      </w:r>
      <w:r w:rsidR="00A468BF" w:rsidRPr="00A468BF">
        <w:rPr>
          <w:rFonts w:ascii="Times New Roman" w:hAnsi="Times New Roman" w:cs="Times New Roman"/>
        </w:rPr>
        <w:t xml:space="preserve"> израде </w:t>
      </w:r>
      <w:r w:rsidR="00E8102F">
        <w:rPr>
          <w:rFonts w:ascii="Times New Roman" w:hAnsi="Times New Roman" w:cs="Times New Roman"/>
        </w:rPr>
        <w:t xml:space="preserve">студије процене стања постојећег канализационог система на територији </w:t>
      </w:r>
      <w:r w:rsidR="00BC5C12">
        <w:rPr>
          <w:rFonts w:ascii="Times New Roman" w:hAnsi="Times New Roman" w:cs="Times New Roman"/>
        </w:rPr>
        <w:t>ГО Младеновац</w:t>
      </w:r>
      <w:r w:rsidR="00A02D05" w:rsidRPr="00593448">
        <w:rPr>
          <w:rFonts w:ascii="Times New Roman" w:hAnsi="Times New Roman" w:cs="Times New Roman"/>
        </w:rPr>
        <w:t xml:space="preserve">, </w:t>
      </w:r>
      <w:r w:rsidR="00593448">
        <w:rPr>
          <w:rFonts w:ascii="Times New Roman" w:hAnsi="Times New Roman" w:cs="Times New Roman"/>
        </w:rPr>
        <w:t>а</w:t>
      </w:r>
      <w:r w:rsidR="0082312C" w:rsidRPr="00593448">
        <w:rPr>
          <w:rFonts w:ascii="Times New Roman" w:hAnsi="Times New Roman" w:cs="Times New Roman"/>
        </w:rPr>
        <w:t xml:space="preserve"> у складу са позитивноправним прописима који регулишу ову област</w:t>
      </w:r>
      <w:r w:rsidR="00CD4E6A" w:rsidRPr="00593448">
        <w:rPr>
          <w:rFonts w:ascii="Times New Roman" w:hAnsi="Times New Roman" w:cs="Times New Roman"/>
        </w:rPr>
        <w:t xml:space="preserve"> и према </w:t>
      </w:r>
      <w:r w:rsidR="00A02D05" w:rsidRPr="00593448">
        <w:rPr>
          <w:rFonts w:ascii="Times New Roman" w:hAnsi="Times New Roman" w:cs="Times New Roman"/>
        </w:rPr>
        <w:t>пројектн</w:t>
      </w:r>
      <w:r w:rsidR="00961F88" w:rsidRPr="00593448">
        <w:rPr>
          <w:rFonts w:ascii="Times New Roman" w:hAnsi="Times New Roman" w:cs="Times New Roman"/>
        </w:rPr>
        <w:t>ом</w:t>
      </w:r>
      <w:r w:rsidR="00A02D05" w:rsidRPr="00593448">
        <w:rPr>
          <w:rFonts w:ascii="Times New Roman" w:hAnsi="Times New Roman" w:cs="Times New Roman"/>
        </w:rPr>
        <w:t xml:space="preserve"> </w:t>
      </w:r>
      <w:r w:rsidR="00CD4E6A" w:rsidRPr="00593448">
        <w:rPr>
          <w:rFonts w:ascii="Times New Roman" w:hAnsi="Times New Roman" w:cs="Times New Roman"/>
        </w:rPr>
        <w:t>зада</w:t>
      </w:r>
      <w:r w:rsidR="00961F88" w:rsidRPr="00593448">
        <w:rPr>
          <w:rFonts w:ascii="Times New Roman" w:hAnsi="Times New Roman" w:cs="Times New Roman"/>
        </w:rPr>
        <w:t>тку</w:t>
      </w:r>
      <w:r w:rsidR="0020185A" w:rsidRPr="00593448">
        <w:rPr>
          <w:rFonts w:ascii="Times New Roman" w:hAnsi="Times New Roman" w:cs="Times New Roman"/>
        </w:rPr>
        <w:t xml:space="preserve"> </w:t>
      </w:r>
      <w:r w:rsidR="00CD4E6A" w:rsidRPr="00593448">
        <w:rPr>
          <w:rFonts w:ascii="Times New Roman" w:hAnsi="Times New Roman" w:cs="Times New Roman"/>
        </w:rPr>
        <w:t xml:space="preserve">који </w:t>
      </w:r>
      <w:r w:rsidR="00961F88" w:rsidRPr="00593448">
        <w:rPr>
          <w:rFonts w:ascii="Times New Roman" w:hAnsi="Times New Roman" w:cs="Times New Roman"/>
        </w:rPr>
        <w:t>је</w:t>
      </w:r>
      <w:r w:rsidR="00CD4E6A" w:rsidRPr="00593448">
        <w:rPr>
          <w:rFonts w:ascii="Times New Roman" w:hAnsi="Times New Roman" w:cs="Times New Roman"/>
        </w:rPr>
        <w:t xml:space="preserve"> дат у оквиру техничких карактеристика предмета набавке</w:t>
      </w:r>
      <w:r w:rsidR="00CD6AE8" w:rsidRPr="00593448">
        <w:rPr>
          <w:rFonts w:ascii="Times New Roman" w:hAnsi="Times New Roman" w:cs="Times New Roman"/>
        </w:rPr>
        <w:t xml:space="preserve"> (спецификација)</w:t>
      </w:r>
      <w:r w:rsidR="00CD4E6A" w:rsidRPr="00593448">
        <w:rPr>
          <w:rFonts w:ascii="Times New Roman" w:hAnsi="Times New Roman" w:cs="Times New Roman"/>
        </w:rPr>
        <w:t>.</w:t>
      </w:r>
      <w:r w:rsidR="009F1418" w:rsidRPr="00593448">
        <w:rPr>
          <w:rFonts w:ascii="Times New Roman" w:hAnsi="Times New Roman" w:cs="Times New Roman"/>
        </w:rPr>
        <w:t xml:space="preserve"> </w:t>
      </w:r>
    </w:p>
    <w:p w:rsidR="00961F88" w:rsidRPr="00593448" w:rsidRDefault="005E6C78" w:rsidP="00593448">
      <w:pPr>
        <w:pStyle w:val="NoSpacing"/>
        <w:jc w:val="both"/>
        <w:rPr>
          <w:rFonts w:ascii="Times New Roman" w:hAnsi="Times New Roman" w:cs="Times New Roman"/>
          <w:color w:val="C00000"/>
          <w:lang w:val="sr-Cyrl-CS"/>
        </w:rPr>
      </w:pPr>
      <w:r w:rsidRPr="00593448">
        <w:rPr>
          <w:rFonts w:ascii="Times New Roman" w:hAnsi="Times New Roman" w:cs="Times New Roman"/>
          <w:color w:val="C00000"/>
          <w:lang w:val="sr-Cyrl-CS"/>
        </w:rPr>
        <w:tab/>
      </w:r>
    </w:p>
    <w:p w:rsidR="00342ACB" w:rsidRDefault="00342ACB" w:rsidP="00961F88">
      <w:pPr>
        <w:pStyle w:val="NoSpacing"/>
        <w:rPr>
          <w:rFonts w:ascii="Times New Roman" w:hAnsi="Times New Roman" w:cs="Times New Roman"/>
        </w:rPr>
      </w:pPr>
    </w:p>
    <w:p w:rsidR="00AE1154" w:rsidRPr="00AE1154" w:rsidRDefault="00AE1154" w:rsidP="00961F88">
      <w:pPr>
        <w:pStyle w:val="NoSpacing"/>
        <w:rPr>
          <w:rFonts w:ascii="Times New Roman" w:hAnsi="Times New Roman" w:cs="Times New Roman"/>
        </w:rPr>
      </w:pPr>
    </w:p>
    <w:p w:rsidR="00342AC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4A492D" w:rsidRPr="000D084B" w:rsidRDefault="004A492D" w:rsidP="00342ACB">
      <w:pPr>
        <w:pStyle w:val="NoSpacing"/>
        <w:jc w:val="both"/>
        <w:rPr>
          <w:rFonts w:ascii="Times New Roman" w:hAnsi="Times New Roman" w:cs="Times New Roman"/>
          <w:lang w:val="sr-Cyrl-CS"/>
        </w:rPr>
      </w:pPr>
    </w:p>
    <w:p w:rsidR="00C917AE" w:rsidRDefault="00C917AE" w:rsidP="00C917AE">
      <w:pPr>
        <w:pStyle w:val="NoSpacing"/>
        <w:jc w:val="both"/>
        <w:rPr>
          <w:rFonts w:ascii="Times New Roman" w:hAnsi="Times New Roman" w:cs="Times New Roman"/>
          <w:lang w:val="sr-Cyrl-CS"/>
        </w:rPr>
      </w:pPr>
    </w:p>
    <w:p w:rsidR="00E970F3" w:rsidRPr="00E970F3" w:rsidRDefault="00C917AE" w:rsidP="00E970F3">
      <w:pPr>
        <w:jc w:val="both"/>
        <w:rPr>
          <w:rFonts w:ascii="Times New Roman" w:hAnsi="Times New Roman" w:cs="Times New Roman"/>
          <w:lang w:val="sr-Cyrl-CS"/>
        </w:rPr>
      </w:pPr>
      <w:r>
        <w:rPr>
          <w:rFonts w:ascii="Times New Roman" w:hAnsi="Times New Roman" w:cs="Times New Roman"/>
          <w:lang w:val="sr-Cyrl-CS"/>
        </w:rPr>
        <w:tab/>
      </w:r>
      <w:r w:rsidR="00922541">
        <w:rPr>
          <w:rFonts w:ascii="Times New Roman" w:hAnsi="Times New Roman" w:cs="Times New Roman"/>
          <w:lang w:val="ru-RU"/>
        </w:rPr>
        <w:t>71241</w:t>
      </w:r>
      <w:r w:rsidRPr="00C917AE">
        <w:rPr>
          <w:rFonts w:ascii="Times New Roman" w:hAnsi="Times New Roman" w:cs="Times New Roman"/>
          <w:lang w:val="ru-RU"/>
        </w:rPr>
        <w:t xml:space="preserve"> - </w:t>
      </w:r>
      <w:r w:rsidR="00922541">
        <w:rPr>
          <w:rFonts w:ascii="Times New Roman" w:hAnsi="Times New Roman" w:cs="Times New Roman"/>
          <w:lang w:val="ru-RU"/>
        </w:rPr>
        <w:t>Студије изводљивости, саветодавне услуге, анализа</w:t>
      </w:r>
    </w:p>
    <w:p w:rsidR="00EE76D5" w:rsidRDefault="00EE76D5" w:rsidP="00107C13">
      <w:pPr>
        <w:pStyle w:val="NoSpacing"/>
        <w:jc w:val="both"/>
        <w:rPr>
          <w:rFonts w:ascii="Times New Roman" w:hAnsi="Times New Roman" w:cs="Times New Roman"/>
          <w:b/>
          <w:lang w:val="sr-Cyrl-CS"/>
        </w:rPr>
      </w:pPr>
    </w:p>
    <w:p w:rsidR="00AE1154" w:rsidRDefault="00AE1154" w:rsidP="00107C13">
      <w:pPr>
        <w:pStyle w:val="NoSpacing"/>
        <w:jc w:val="both"/>
        <w:rPr>
          <w:rFonts w:ascii="Times New Roman" w:hAnsi="Times New Roman" w:cs="Times New Roman"/>
          <w:b/>
          <w:lang w:val="sr-Cyrl-CS"/>
        </w:rPr>
      </w:pPr>
    </w:p>
    <w:p w:rsidR="004470F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4A492D" w:rsidRPr="00A02D05" w:rsidRDefault="004A492D" w:rsidP="00107C13">
      <w:pPr>
        <w:pStyle w:val="NoSpacing"/>
        <w:jc w:val="both"/>
        <w:rPr>
          <w:rFonts w:ascii="Times New Roman" w:hAnsi="Times New Roman" w:cs="Times New Roman"/>
          <w:b/>
          <w:lang w:val="sr-Cyrl-CS"/>
        </w:rPr>
      </w:pPr>
    </w:p>
    <w:p w:rsidR="00531847" w:rsidRPr="00AA42BE" w:rsidRDefault="00531847" w:rsidP="007D294F">
      <w:pPr>
        <w:pStyle w:val="NoSpacing"/>
        <w:jc w:val="both"/>
        <w:rPr>
          <w:rFonts w:ascii="Times New Roman" w:hAnsi="Times New Roman" w:cs="Times New Roman"/>
        </w:rPr>
      </w:pPr>
      <w:bookmarkStart w:id="3" w:name="_Toc360705051"/>
      <w:bookmarkStart w:id="4" w:name="_Toc364935386"/>
    </w:p>
    <w:p w:rsidR="007D294F" w:rsidRPr="00133411" w:rsidRDefault="007D294F" w:rsidP="00AE1154">
      <w:pPr>
        <w:pStyle w:val="NoSpacing"/>
        <w:jc w:val="both"/>
        <w:rPr>
          <w:rFonts w:ascii="Times New Roman" w:hAnsi="Times New Roman" w:cs="Times New Roman"/>
          <w:lang w:val="sr-Cyrl-CS"/>
        </w:rPr>
      </w:pPr>
      <w:r w:rsidRPr="00133411">
        <w:rPr>
          <w:rFonts w:ascii="Times New Roman" w:hAnsi="Times New Roman" w:cs="Times New Roman"/>
          <w:lang w:val="sr-Cyrl-CS"/>
        </w:rPr>
        <w:tab/>
        <w:t>П</w:t>
      </w:r>
      <w:r w:rsidRPr="00D97579">
        <w:rPr>
          <w:rFonts w:ascii="Times New Roman" w:hAnsi="Times New Roman" w:cs="Times New Roman"/>
        </w:rPr>
        <w:t xml:space="preserve">роцењена вредност </w:t>
      </w:r>
      <w:r w:rsidR="00EE76D5">
        <w:rPr>
          <w:rFonts w:ascii="Times New Roman" w:hAnsi="Times New Roman" w:cs="Times New Roman"/>
        </w:rPr>
        <w:t>набавке</w:t>
      </w:r>
      <w:r w:rsidR="000A1D42">
        <w:rPr>
          <w:rFonts w:ascii="Times New Roman" w:hAnsi="Times New Roman" w:cs="Times New Roman"/>
        </w:rPr>
        <w:t xml:space="preserve"> </w:t>
      </w:r>
      <w:r w:rsidR="00AB3EF0">
        <w:rPr>
          <w:rFonts w:ascii="Times New Roman" w:hAnsi="Times New Roman" w:cs="Times New Roman"/>
        </w:rPr>
        <w:t xml:space="preserve">износи: </w:t>
      </w:r>
      <w:r w:rsidR="00922541">
        <w:rPr>
          <w:rFonts w:ascii="Times New Roman" w:hAnsi="Times New Roman" w:cs="Times New Roman"/>
        </w:rPr>
        <w:t>1.000.000</w:t>
      </w:r>
      <w:r w:rsidR="00FA1C4B">
        <w:rPr>
          <w:rFonts w:ascii="Times New Roman" w:hAnsi="Times New Roman" w:cs="Times New Roman"/>
        </w:rPr>
        <w:t>,00</w:t>
      </w:r>
      <w:r w:rsidRPr="00D97579">
        <w:rPr>
          <w:rFonts w:ascii="Times New Roman" w:hAnsi="Times New Roman" w:cs="Times New Roman"/>
        </w:rPr>
        <w:t xml:space="preserve"> динара </w:t>
      </w:r>
      <w:r w:rsidRPr="00D97579">
        <w:rPr>
          <w:rFonts w:ascii="Times New Roman" w:hAnsi="Times New Roman" w:cs="Times New Roman"/>
          <w:lang w:val="sr-Cyrl-CS"/>
        </w:rPr>
        <w:t>без ПДВ-а</w:t>
      </w:r>
      <w:r w:rsidR="00AE1154">
        <w:rPr>
          <w:rFonts w:ascii="Times New Roman" w:hAnsi="Times New Roman" w:cs="Times New Roman"/>
          <w:lang w:val="sr-Cyrl-CS"/>
        </w:rPr>
        <w:t>.</w:t>
      </w: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AE1154" w:rsidRDefault="00AE1154"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BC5C12" w:rsidRDefault="00BC5C12" w:rsidP="00C72DE9">
      <w:pPr>
        <w:pStyle w:val="NoSpacing"/>
        <w:jc w:val="center"/>
        <w:rPr>
          <w:rFonts w:ascii="Times New Roman" w:hAnsi="Times New Roman" w:cs="Times New Roman"/>
          <w:b/>
        </w:rPr>
      </w:pPr>
    </w:p>
    <w:p w:rsidR="00BC5C12" w:rsidRDefault="00BC5C12" w:rsidP="00C72DE9">
      <w:pPr>
        <w:pStyle w:val="NoSpacing"/>
        <w:jc w:val="center"/>
        <w:rPr>
          <w:rFonts w:ascii="Times New Roman" w:hAnsi="Times New Roman" w:cs="Times New Roman"/>
          <w:b/>
        </w:rPr>
      </w:pPr>
    </w:p>
    <w:p w:rsidR="00BC5C12" w:rsidRPr="00BC5C12" w:rsidRDefault="00BC5C12"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4A492D" w:rsidRDefault="004A492D" w:rsidP="00C72DE9">
      <w:pPr>
        <w:pStyle w:val="NoSpacing"/>
        <w:jc w:val="center"/>
        <w:rPr>
          <w:rFonts w:ascii="Times New Roman" w:hAnsi="Times New Roman" w:cs="Times New Roman"/>
          <w:b/>
        </w:rPr>
      </w:pPr>
    </w:p>
    <w:p w:rsidR="00AE1154" w:rsidRPr="002E5357" w:rsidRDefault="00AE1154"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2E5357" w:rsidRDefault="002E5357" w:rsidP="007D294F">
      <w:pPr>
        <w:pStyle w:val="NoSpacing"/>
        <w:rPr>
          <w:rFonts w:ascii="Times New Roman" w:hAnsi="Times New Roman" w:cs="Times New Roman"/>
        </w:rPr>
      </w:pPr>
    </w:p>
    <w:p w:rsidR="002E5357" w:rsidRDefault="002E5357" w:rsidP="007D294F">
      <w:pPr>
        <w:pStyle w:val="NoSpacing"/>
        <w:rPr>
          <w:rFonts w:ascii="Times New Roman" w:hAnsi="Times New Roman" w:cs="Times New Roman"/>
        </w:rPr>
      </w:pPr>
    </w:p>
    <w:p w:rsidR="002E5357" w:rsidRDefault="002E5357" w:rsidP="007D294F">
      <w:pPr>
        <w:pStyle w:val="NoSpacing"/>
        <w:rPr>
          <w:rFonts w:ascii="Times New Roman" w:hAnsi="Times New Roman" w:cs="Times New Roman"/>
        </w:rPr>
      </w:pPr>
    </w:p>
    <w:p w:rsidR="002E5357" w:rsidRDefault="002E5357" w:rsidP="007D294F">
      <w:pPr>
        <w:pStyle w:val="NoSpacing"/>
        <w:rPr>
          <w:rFonts w:ascii="Times New Roman" w:hAnsi="Times New Roman" w:cs="Times New Roman"/>
        </w:rPr>
      </w:pPr>
    </w:p>
    <w:p w:rsidR="002E5357" w:rsidRPr="002E5357" w:rsidRDefault="002E5357" w:rsidP="002E5357">
      <w:pPr>
        <w:pStyle w:val="Title"/>
        <w:jc w:val="center"/>
        <w:rPr>
          <w:rFonts w:ascii="Times New Roman" w:hAnsi="Times New Roman" w:cs="Times New Roman"/>
          <w:b/>
          <w:sz w:val="22"/>
          <w:szCs w:val="22"/>
        </w:rPr>
      </w:pPr>
      <w:r w:rsidRPr="002E5357">
        <w:rPr>
          <w:rFonts w:ascii="Times New Roman" w:hAnsi="Times New Roman" w:cs="Times New Roman"/>
          <w:b/>
          <w:sz w:val="22"/>
          <w:szCs w:val="22"/>
        </w:rPr>
        <w:t>ПРОЈЕКТНИ ЗАДАТАК</w:t>
      </w:r>
    </w:p>
    <w:p w:rsidR="002E5357" w:rsidRDefault="002E5357" w:rsidP="002E5357">
      <w:pPr>
        <w:pStyle w:val="Title"/>
        <w:jc w:val="center"/>
        <w:rPr>
          <w:rFonts w:ascii="Times New Roman" w:hAnsi="Times New Roman" w:cs="Times New Roman"/>
          <w:b/>
          <w:sz w:val="22"/>
          <w:szCs w:val="22"/>
        </w:rPr>
      </w:pPr>
      <w:r w:rsidRPr="002E5357">
        <w:rPr>
          <w:rFonts w:ascii="Times New Roman" w:hAnsi="Times New Roman" w:cs="Times New Roman"/>
          <w:b/>
          <w:sz w:val="22"/>
          <w:szCs w:val="22"/>
        </w:rPr>
        <w:t>за израду Студије постојећег стања  канализационог система на територији општине Младеновац</w:t>
      </w:r>
    </w:p>
    <w:p w:rsidR="002E5357" w:rsidRDefault="002E5357" w:rsidP="002E5357">
      <w:pPr>
        <w:rPr>
          <w:highlight w:val="yellow"/>
        </w:rPr>
      </w:pPr>
    </w:p>
    <w:p w:rsidR="002E5357" w:rsidRPr="002E5357" w:rsidRDefault="002E5357" w:rsidP="002E5357">
      <w:pPr>
        <w:rPr>
          <w:highlight w:val="yellow"/>
        </w:rPr>
      </w:pPr>
    </w:p>
    <w:p w:rsidR="002E5357" w:rsidRDefault="002E5357" w:rsidP="002E5357">
      <w:pPr>
        <w:jc w:val="center"/>
        <w:rPr>
          <w:rFonts w:eastAsiaTheme="majorEastAsia" w:cs="Times New Roman"/>
          <w:b/>
          <w:spacing w:val="-10"/>
          <w:kern w:val="28"/>
          <w:szCs w:val="24"/>
          <w:highlight w:val="yellow"/>
        </w:rPr>
      </w:pPr>
      <w:r w:rsidRPr="00F0259C">
        <w:rPr>
          <w:rFonts w:eastAsiaTheme="majorEastAsia" w:cs="Times New Roman"/>
          <w:b/>
          <w:spacing w:val="-10"/>
          <w:kern w:val="28"/>
          <w:szCs w:val="24"/>
          <w:highlight w:val="yellow"/>
        </w:rPr>
        <w:t xml:space="preserve"> </w:t>
      </w:r>
      <w:r w:rsidRPr="00BE53D7">
        <w:rPr>
          <w:rFonts w:eastAsiaTheme="majorEastAsia" w:cs="Times New Roman"/>
          <w:b/>
          <w:noProof/>
          <w:spacing w:val="-10"/>
          <w:kern w:val="28"/>
          <w:szCs w:val="24"/>
        </w:rPr>
        <w:drawing>
          <wp:inline distT="0" distB="0" distL="0" distR="0">
            <wp:extent cx="5943600" cy="3304642"/>
            <wp:effectExtent l="19050" t="0" r="19050" b="943610"/>
            <wp:docPr id="2" name="Picture 2" descr="G:\Shared drives\00.POSLOVODSTVO\0.3PROJEKTNI ZADACI\MLADENOVAC_STUDIJA KANALIZACIJA\Mladenovac-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00.POSLOVODSTVO\0.3PROJEKTNI ZADACI\MLADENOVAC_STUDIJA KANALIZACIJA\Mladenovac-naslovna.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046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E5357" w:rsidRDefault="002E5357" w:rsidP="002E5357">
      <w:pPr>
        <w:jc w:val="center"/>
        <w:rPr>
          <w:rFonts w:eastAsiaTheme="majorEastAsia" w:cs="Times New Roman"/>
          <w:b/>
          <w:spacing w:val="-10"/>
          <w:kern w:val="28"/>
          <w:szCs w:val="24"/>
          <w:highlight w:val="yellow"/>
        </w:rPr>
      </w:pPr>
    </w:p>
    <w:p w:rsidR="002E5357" w:rsidRDefault="002E5357" w:rsidP="002E5357">
      <w:pPr>
        <w:jc w:val="center"/>
        <w:rPr>
          <w:rFonts w:eastAsiaTheme="majorEastAsia" w:cs="Times New Roman"/>
          <w:b/>
          <w:spacing w:val="-10"/>
          <w:kern w:val="28"/>
          <w:szCs w:val="24"/>
          <w:highlight w:val="yellow"/>
        </w:rPr>
      </w:pPr>
    </w:p>
    <w:p w:rsidR="002E5357" w:rsidRDefault="002E5357" w:rsidP="002E5357">
      <w:pPr>
        <w:jc w:val="center"/>
        <w:rPr>
          <w:rFonts w:eastAsiaTheme="majorEastAsia" w:cs="Times New Roman"/>
          <w:b/>
          <w:spacing w:val="-10"/>
          <w:kern w:val="28"/>
          <w:szCs w:val="24"/>
          <w:highlight w:val="yellow"/>
        </w:rPr>
      </w:pPr>
    </w:p>
    <w:p w:rsidR="002E5357" w:rsidRDefault="002E5357" w:rsidP="002E5357">
      <w:pPr>
        <w:jc w:val="center"/>
        <w:rPr>
          <w:rFonts w:eastAsiaTheme="majorEastAsia" w:cs="Times New Roman"/>
          <w:b/>
          <w:spacing w:val="-10"/>
          <w:kern w:val="28"/>
          <w:szCs w:val="24"/>
          <w:highlight w:val="yellow"/>
        </w:rPr>
      </w:pPr>
    </w:p>
    <w:p w:rsidR="002E5357" w:rsidRPr="002E5357" w:rsidRDefault="002E5357" w:rsidP="002E5357">
      <w:pPr>
        <w:jc w:val="center"/>
        <w:rPr>
          <w:rFonts w:eastAsiaTheme="majorEastAsia" w:cs="Times New Roman"/>
          <w:b/>
          <w:spacing w:val="-10"/>
          <w:kern w:val="28"/>
          <w:szCs w:val="24"/>
        </w:rPr>
      </w:pPr>
      <w:r w:rsidRPr="00F0259C">
        <w:rPr>
          <w:rFonts w:cs="Times New Roman"/>
          <w:szCs w:val="24"/>
          <w:highlight w:val="yellow"/>
        </w:rPr>
        <w:br w:type="page"/>
      </w:r>
    </w:p>
    <w:p w:rsidR="002E5357" w:rsidRDefault="002E5357" w:rsidP="002E5357">
      <w:pPr>
        <w:pStyle w:val="Heading1"/>
        <w:spacing w:before="240" w:line="259" w:lineRule="auto"/>
        <w:ind w:left="360" w:hanging="360"/>
        <w:jc w:val="both"/>
        <w:rPr>
          <w:rFonts w:ascii="Times New Roman" w:hAnsi="Times New Roman" w:cs="Times New Roman"/>
          <w:color w:val="auto"/>
          <w:sz w:val="24"/>
          <w:szCs w:val="24"/>
        </w:rPr>
      </w:pPr>
      <w:bookmarkStart w:id="5" w:name="_Toc22306299"/>
    </w:p>
    <w:p w:rsidR="002E5357" w:rsidRPr="00444AA8" w:rsidRDefault="00444AA8" w:rsidP="00444AA8">
      <w:pPr>
        <w:pStyle w:val="NoSpacing"/>
        <w:rPr>
          <w:rFonts w:ascii="Times New Roman" w:hAnsi="Times New Roman" w:cs="Times New Roman"/>
          <w:b/>
        </w:rPr>
      </w:pPr>
      <w:r>
        <w:rPr>
          <w:rFonts w:ascii="Times New Roman" w:hAnsi="Times New Roman" w:cs="Times New Roman"/>
          <w:b/>
        </w:rPr>
        <w:t xml:space="preserve">1. </w:t>
      </w:r>
      <w:r w:rsidR="002E5357" w:rsidRPr="00444AA8">
        <w:rPr>
          <w:rFonts w:ascii="Times New Roman" w:hAnsi="Times New Roman" w:cs="Times New Roman"/>
          <w:b/>
        </w:rPr>
        <w:t>УВОД</w:t>
      </w:r>
      <w:bookmarkEnd w:id="5"/>
    </w:p>
    <w:p w:rsidR="002E5357" w:rsidRPr="00444AA8" w:rsidRDefault="002E5357" w:rsidP="00444AA8">
      <w:pPr>
        <w:pStyle w:val="NoSpacing"/>
        <w:rPr>
          <w:rFonts w:ascii="Times New Roman" w:hAnsi="Times New Roman" w:cs="Times New Roman"/>
          <w:highlight w:val="yellow"/>
        </w:rPr>
      </w:pPr>
    </w:p>
    <w:p w:rsidR="002E5357" w:rsidRPr="00444AA8" w:rsidRDefault="002E5357" w:rsidP="00444AA8">
      <w:pPr>
        <w:pStyle w:val="NoSpacing"/>
        <w:rPr>
          <w:rFonts w:ascii="Times New Roman" w:hAnsi="Times New Roman" w:cs="Times New Roman"/>
        </w:rPr>
      </w:pPr>
      <w:r w:rsidRPr="00444AA8">
        <w:rPr>
          <w:rFonts w:ascii="Times New Roman" w:hAnsi="Times New Roman" w:cs="Times New Roman"/>
        </w:rPr>
        <w:t>Општина Младеновац је градска општина Града Београда. Простире се на површини од 33.904 ha. Општина се састоји из 22 насеља, у којој је према подацима из последњег пописа становништва живело 53.906 становника. Општина се састоји из једног градског насеља, Младеновца, које седиште општине, 4 приградска и 17 сеоских насеља.</w:t>
      </w:r>
    </w:p>
    <w:p w:rsidR="002E5357" w:rsidRPr="005C7542" w:rsidRDefault="002E5357" w:rsidP="002E5357">
      <w:pPr>
        <w:autoSpaceDE w:val="0"/>
        <w:autoSpaceDN w:val="0"/>
        <w:adjustRightInd w:val="0"/>
        <w:spacing w:after="0" w:line="240" w:lineRule="auto"/>
        <w:jc w:val="both"/>
        <w:rPr>
          <w:rFonts w:cs="Times New Roman"/>
          <w:szCs w:val="24"/>
        </w:rPr>
      </w:pPr>
      <w:r>
        <w:rPr>
          <w:noProof/>
        </w:rPr>
        <w:drawing>
          <wp:inline distT="0" distB="0" distL="0" distR="0">
            <wp:extent cx="5943600" cy="4570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3600" cy="4570730"/>
                    </a:xfrm>
                    <a:prstGeom prst="rect">
                      <a:avLst/>
                    </a:prstGeom>
                  </pic:spPr>
                </pic:pic>
              </a:graphicData>
            </a:graphic>
          </wp:inline>
        </w:drawing>
      </w:r>
    </w:p>
    <w:p w:rsidR="002E5357" w:rsidRDefault="002E5357" w:rsidP="002E5357">
      <w:pPr>
        <w:autoSpaceDE w:val="0"/>
        <w:autoSpaceDN w:val="0"/>
        <w:adjustRightInd w:val="0"/>
        <w:spacing w:after="0" w:line="240" w:lineRule="auto"/>
        <w:jc w:val="both"/>
        <w:rPr>
          <w:rFonts w:cs="Times New Roman"/>
          <w:szCs w:val="24"/>
          <w:highlight w:val="yellow"/>
        </w:rPr>
      </w:pP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У насељу Младеновац већ постоји изграђен систем за одвођење фекалних и делом кишних вода. Развој канализационог система на читавој територији општине Младеновац био је знатно успоренији од развоја водоводних система и по обухвату читавих насеља и по степену прикључења домаћинстава на канализациони ситем.</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Посебан проблем је одсуство канализације у насељима која су у близини главних изворишта и недостатак постројења за пречишћавање отпадних вода „ППОВ”. Стање каналисаности није задовољавајуће, чак и у ужој градској зони тако да су кишна и фекална канализација недовољно развијене, а многа насељена места нису започела да решавају своје канализационе системе. Не постоји комплетно скупљање и пречишћавање отпадних вода, па се отпадна вода излива у реку Велики Луг.</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b/>
        </w:rPr>
        <w:t>Општи циљ</w:t>
      </w:r>
      <w:r w:rsidRPr="00444AA8">
        <w:rPr>
          <w:rFonts w:ascii="Times New Roman" w:hAnsi="Times New Roman" w:cs="Times New Roman"/>
        </w:rPr>
        <w:t xml:space="preserve"> је модернизација, реконструкција и доградња постојеће и изградња нове канализационе мреже која ће омогућити квалитетно и економично одвођење отпадних и атмосферских вода са територије градске општине Младеновац.</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Посебни циљеви:</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изградња централизоване мреже фекалне канализације за град Младеновац и насеља;</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ширење кишне канализације у постојећим и планираним стамбеним и производним зонама;</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изградња канализационих система у насељима по сепарационом систему;</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изградња централног постројења за пречишћавање отпадних вода ППОВ код улива реке Јабланице.</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lastRenderedPageBreak/>
        <w:t>Стратешко опредељење је стварање таквог канализационог система који ће обезбедити континуитет функционисања система у дужем периоду. Даљи развој канализације треба да иде у правцу прилагођавања постојеће развојне концепције реалним материјалним могућностима и сагласно томе ка завршетку започетих а незавршених објеката.</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У циљу примене савременог концепта решење канализације се планира по сепарационом систему и по сливним површинама, а тиме и третман вода при испуштању у пријемнике.</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Употребљена вода са подручја града одводи се колектором димензија Ø350mm - Ø600mm који прати леву обалу реконструисаног корита реке Велики Луг да би се завршио привременом црпном станицом код железничког моста са уливом у водоток Велики Луг. За подручје Младеновца неопходно је завршити изградњу тзв. градског колектора профила Ø800mm до централног постројења за пречишћавање отпадних вода низводно од насеља код улива реке Јабланице у Велики Луг.</w:t>
      </w:r>
    </w:p>
    <w:p w:rsidR="002E5357" w:rsidRPr="00444AA8" w:rsidRDefault="002E5357" w:rsidP="002E5357">
      <w:pPr>
        <w:autoSpaceDE w:val="0"/>
        <w:autoSpaceDN w:val="0"/>
        <w:adjustRightInd w:val="0"/>
        <w:spacing w:after="0" w:line="240" w:lineRule="auto"/>
        <w:jc w:val="both"/>
        <w:rPr>
          <w:rFonts w:cs="Times New Roman"/>
          <w:b/>
          <w:szCs w:val="24"/>
        </w:rPr>
      </w:pPr>
    </w:p>
    <w:p w:rsidR="002E5357" w:rsidRPr="00444AA8" w:rsidRDefault="002E5357" w:rsidP="00444AA8">
      <w:pPr>
        <w:pStyle w:val="NoSpacing"/>
        <w:jc w:val="both"/>
        <w:rPr>
          <w:rFonts w:ascii="Times New Roman" w:hAnsi="Times New Roman" w:cs="Times New Roman"/>
          <w:b/>
        </w:rPr>
      </w:pPr>
      <w:r w:rsidRPr="00444AA8">
        <w:rPr>
          <w:rFonts w:ascii="Times New Roman" w:hAnsi="Times New Roman" w:cs="Times New Roman"/>
          <w:b/>
        </w:rPr>
        <w:t>Перспективе развоја</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Имајући у виду конфигурацију терена планирани развој насеља и стање постојеће изграђене мреже, близину развијених водотока, намеће се развој и изградња канализације по сепарационом систему.</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Канализација Младеновца има први временски приоритет са гледишта нужности потпуне санације насеља, осавремењавање мреже и реализације постројења за пречишћавање отпадних вода. Тај приоритет проистиче из хидрографско-хидролошке чињенице да је главни пријемник кишних и употребљених вода тако великог насеља река Велики Луг.</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Канализација града развијаће се у оквиру система једног централног постројења за механичко и биолошко пречишћавање употребљених вода. На централно постројење за пречишћавање отпадних вода прикључила би се и насеља која топографски гравитирају овом канализационом систему: Границе, Младеновац село, Баташево, Међулужје, Рајковац, Кораћица, Влашка и Ковачевац.</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Задржава се постојећа каналска мрежа која се уклапа у јединствену целину са планираном, уз реконструкцију капацитета и доградњу мреже.</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Употребљена вода са подручја града која цевоводима гравитира и конфигурацијски дотиче према главној градској магистрали и реци Велики Луг, прикупља се колектором Ø600mm који је главни градски колектор.</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Постојећи колектор Ø350mm - Ø600mm и будући наставак Ø800mm прима све употребљене вода са сливног подручја и одводи их до планираног постројења за пречишћавање употребљених вода, а функција постојеће привремене црпне станице лоциране код железничког моста престаје. На крају фекалног колектора, низводно од насеља, код улива реке Јабланице, предвиђа се постројење за пречишћавање отпадних вода. Тек тако пречишћена вода испушта се у реципијент-реку Велики Луг. На јединствен начин затвореним каналима решиће се одвођење употербљених вода корисника са десне и леве стране Луга.</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Укидају се сви постојећи канализациони испусти, кланице, индустријских корисника, као и испусти канализације насеља у реку Велики Луг. Индустријска постројења са агресивним отпадним водама пре испуста у градску канализацију морају обавити интерни предтретман механичко-хемијског пречишћавања.</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Канализациона мрежа за остала насеља на подручју општине Младеновац планираће се према пројектима скупљања, одвођења и пречишћавања отпадних вода. Могућа је изградња више парцијалних јавних система, заједничке канализационе мреже и мањих пакетних постројења за пречишћавање отпадних вода за групе кућа, део насеља или цело сеоско насеље. За индивидуалне куће у сеоским насељима предлажу се водонепропусне септичке јаме.</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Канализација је чисто гравитациона. Минималне димензије фекалних канала су Ø250mm.</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У постојећим условима централни део насеља Младеновац има организовану канализацију кишних вода. Насеље има висински положај који је омогућио да се атмосферске воде гравитацијом упусте у реку Велики Луг постојећим колекторима Ø600 – Ø800mm. Канализација кишних вода решиће се доградњом мреже атмосферске канализације употребом цевовода одговарајућих пречника. Прикупиће се кишне воде мрежом канала и преко главних излива улити у реципијент регулисаног корита реке Велики Луг и друге потоке и реке. Пре испуста кишне канализације у водоток потребно је предвидети таложнике и сепараторе масти и уља.</w:t>
      </w:r>
    </w:p>
    <w:p w:rsidR="00444AA8" w:rsidRDefault="002E5357" w:rsidP="00444AA8">
      <w:pPr>
        <w:pStyle w:val="NoSpacing"/>
        <w:jc w:val="both"/>
        <w:rPr>
          <w:rFonts w:ascii="Times New Roman" w:hAnsi="Times New Roman" w:cs="Times New Roman"/>
        </w:rPr>
      </w:pPr>
      <w:r w:rsidRPr="00444AA8">
        <w:rPr>
          <w:rFonts w:ascii="Times New Roman" w:hAnsi="Times New Roman" w:cs="Times New Roman"/>
        </w:rPr>
        <w:t>Минималне димензије кишних канала су Ø300mm. Начин пречишћавања отпадних вода диктира реципијент реке Велики Луг која током лета повремено пресушује. Зато је потребно изнаћи погодне локације за формирање малих акумулација и ретензија у горњем делу слива, које би имале задатак да повећају протоке на реци Велики Луг у маловодним периодима.</w:t>
      </w:r>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lastRenderedPageBreak/>
        <w:t>У оквиру програма обнове и унапређења система канализационе инфраструктуре потребно је идентификовати јасно стање свих постојећих обејката канализационог система и дати јасне предлоге и смернице за даљи развој истог (санација, реконструкција, изградња).</w:t>
      </w:r>
    </w:p>
    <w:p w:rsidR="00444AA8" w:rsidRDefault="00444AA8" w:rsidP="00444AA8">
      <w:pPr>
        <w:pStyle w:val="NoSpacing"/>
        <w:jc w:val="both"/>
        <w:rPr>
          <w:rFonts w:ascii="Times New Roman" w:hAnsi="Times New Roman" w:cs="Times New Roman"/>
          <w:b/>
        </w:rPr>
      </w:pPr>
      <w:bookmarkStart w:id="6" w:name="_Toc22306300"/>
    </w:p>
    <w:p w:rsidR="002E5357" w:rsidRDefault="00444AA8" w:rsidP="00444AA8">
      <w:pPr>
        <w:pStyle w:val="NoSpacing"/>
        <w:jc w:val="both"/>
        <w:rPr>
          <w:rFonts w:ascii="Times New Roman" w:hAnsi="Times New Roman" w:cs="Times New Roman"/>
          <w:b/>
        </w:rPr>
      </w:pPr>
      <w:r w:rsidRPr="00444AA8">
        <w:rPr>
          <w:rFonts w:ascii="Times New Roman" w:hAnsi="Times New Roman" w:cs="Times New Roman"/>
          <w:b/>
        </w:rPr>
        <w:t xml:space="preserve">2. </w:t>
      </w:r>
      <w:r w:rsidR="002E5357" w:rsidRPr="00444AA8">
        <w:rPr>
          <w:rFonts w:ascii="Times New Roman" w:hAnsi="Times New Roman" w:cs="Times New Roman"/>
          <w:b/>
        </w:rPr>
        <w:t>ЦИЉЕВИ СТУДИЈЕ</w:t>
      </w:r>
      <w:bookmarkEnd w:id="6"/>
    </w:p>
    <w:p w:rsidR="00444AA8" w:rsidRPr="00444AA8" w:rsidRDefault="00444AA8" w:rsidP="00444AA8">
      <w:pPr>
        <w:pStyle w:val="NoSpacing"/>
        <w:jc w:val="both"/>
        <w:rPr>
          <w:rFonts w:ascii="Times New Roman" w:hAnsi="Times New Roman" w:cs="Times New Roman"/>
          <w:b/>
        </w:rPr>
      </w:pPr>
    </w:p>
    <w:p w:rsidR="002E5357" w:rsidRPr="00444AA8" w:rsidRDefault="00444AA8" w:rsidP="00444AA8">
      <w:pPr>
        <w:pStyle w:val="NoSpacing"/>
        <w:jc w:val="both"/>
        <w:rPr>
          <w:rFonts w:ascii="Times New Roman" w:hAnsi="Times New Roman" w:cs="Times New Roman"/>
          <w:b/>
        </w:rPr>
      </w:pPr>
      <w:bookmarkStart w:id="7" w:name="_Toc22306301"/>
      <w:r>
        <w:rPr>
          <w:rFonts w:ascii="Times New Roman" w:hAnsi="Times New Roman" w:cs="Times New Roman"/>
          <w:b/>
        </w:rPr>
        <w:t xml:space="preserve">2.1 </w:t>
      </w:r>
      <w:r w:rsidR="002E5357" w:rsidRPr="00444AA8">
        <w:rPr>
          <w:rFonts w:ascii="Times New Roman" w:hAnsi="Times New Roman" w:cs="Times New Roman"/>
          <w:b/>
        </w:rPr>
        <w:t>Општи циљ студије</w:t>
      </w:r>
      <w:bookmarkEnd w:id="7"/>
    </w:p>
    <w:p w:rsidR="002E5357" w:rsidRDefault="002E5357" w:rsidP="00444AA8">
      <w:pPr>
        <w:pStyle w:val="NoSpacing"/>
        <w:jc w:val="both"/>
        <w:rPr>
          <w:rFonts w:ascii="Times New Roman" w:hAnsi="Times New Roman" w:cs="Times New Roman"/>
        </w:rPr>
      </w:pPr>
      <w:r w:rsidRPr="00444AA8">
        <w:rPr>
          <w:rFonts w:ascii="Times New Roman" w:hAnsi="Times New Roman" w:cs="Times New Roman"/>
        </w:rPr>
        <w:t>Општи циљ студије је идентификовање стања постојећег канализационог система и дефинисање мера за повећање његове ефикасности који је у надлежности јавно комуналног предузећа „Младеновац“.</w:t>
      </w:r>
    </w:p>
    <w:p w:rsidR="00444AA8" w:rsidRPr="00444AA8" w:rsidRDefault="00444AA8" w:rsidP="00444AA8">
      <w:pPr>
        <w:pStyle w:val="NoSpacing"/>
        <w:jc w:val="both"/>
        <w:rPr>
          <w:rFonts w:ascii="Times New Roman" w:hAnsi="Times New Roman" w:cs="Times New Roman"/>
        </w:rPr>
      </w:pPr>
    </w:p>
    <w:p w:rsidR="002E5357" w:rsidRPr="003429F0" w:rsidRDefault="00444AA8" w:rsidP="00444AA8">
      <w:pPr>
        <w:pStyle w:val="NoSpacing"/>
        <w:jc w:val="both"/>
        <w:rPr>
          <w:rFonts w:ascii="Times New Roman" w:hAnsi="Times New Roman" w:cs="Times New Roman"/>
          <w:b/>
        </w:rPr>
      </w:pPr>
      <w:bookmarkStart w:id="8" w:name="_Toc22306302"/>
      <w:r>
        <w:rPr>
          <w:rFonts w:ascii="Times New Roman" w:hAnsi="Times New Roman" w:cs="Times New Roman"/>
          <w:b/>
        </w:rPr>
        <w:t xml:space="preserve">2.2 </w:t>
      </w:r>
      <w:r w:rsidR="002E5357" w:rsidRPr="00444AA8">
        <w:rPr>
          <w:rFonts w:ascii="Times New Roman" w:hAnsi="Times New Roman" w:cs="Times New Roman"/>
          <w:b/>
        </w:rPr>
        <w:t>Примарни циљ студије</w:t>
      </w:r>
      <w:bookmarkEnd w:id="8"/>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r>
      <w:r w:rsidR="002E5357" w:rsidRPr="00444AA8">
        <w:rPr>
          <w:rFonts w:ascii="Times New Roman" w:hAnsi="Times New Roman" w:cs="Times New Roman"/>
        </w:rPr>
        <w:t>Развој регистра канализационог система кроз ГИС апликацију који подразумева:</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 xml:space="preserve">уцртану фекалну и атмосферску мрежу и објекте по улицама </w:t>
      </w:r>
      <w:bookmarkStart w:id="9" w:name="_Hlk18415427"/>
      <w:r w:rsidR="002E5357" w:rsidRPr="00444AA8">
        <w:rPr>
          <w:rFonts w:ascii="Times New Roman" w:hAnsi="Times New Roman" w:cs="Times New Roman"/>
        </w:rPr>
        <w:t xml:space="preserve">са просторним и атрибутним подацима </w:t>
      </w:r>
      <w:bookmarkStart w:id="10" w:name="_Hlk17754958"/>
      <w:bookmarkEnd w:id="9"/>
      <w:r w:rsidR="002E5357" w:rsidRPr="00444AA8">
        <w:rPr>
          <w:rFonts w:ascii="Times New Roman" w:hAnsi="Times New Roman" w:cs="Times New Roman"/>
        </w:rPr>
        <w:t>(пречник, дужина, материјал и година изградње цевовода, врста система, кота терена и кота дна објекта, координате објекта, итд.)</w:t>
      </w:r>
      <w:bookmarkEnd w:id="10"/>
      <w:r w:rsidR="002E5357" w:rsidRPr="00444AA8">
        <w:rPr>
          <w:rFonts w:ascii="Times New Roman" w:hAnsi="Times New Roman" w:cs="Times New Roman"/>
        </w:rPr>
        <w:t>;</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идентификоване загађиваче на систему (индустрија, фарме, кланице, бензнске пумпе, и сл.) са просторним и атрибутним подацима (координата загађивача, количина отпадних вода, параметри квалитета отпадних вода итд.)</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r>
      <w:r w:rsidR="002E5357" w:rsidRPr="00444AA8">
        <w:rPr>
          <w:rFonts w:ascii="Times New Roman" w:hAnsi="Times New Roman" w:cs="Times New Roman"/>
        </w:rPr>
        <w:t>Израда анализа о стању постојећег система (мреже и објеката) у циљу модернизације комуналне инфраструктуре са јасним освртом на:</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 xml:space="preserve">Анализу планске и урбанистичке документације тј. покривеност канализационог система планском документацијом, </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 xml:space="preserve">Анализу постојеће пројектно-техничке документације тј. покривеност канализационог система техничком документацијом, </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Анализу имовинско правног стања канализационог система</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Анализу капацитета мреже у складу са постојећим и планираним комуналним и другим оптерећењем,</w:t>
      </w:r>
    </w:p>
    <w:p w:rsidR="002E5357" w:rsidRPr="00444AA8"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Анализу кварова на објектима канализационог система (црпне станице, ПППОВ)</w:t>
      </w:r>
    </w:p>
    <w:p w:rsidR="002E5357" w:rsidRDefault="00444AA8" w:rsidP="00444AA8">
      <w:pPr>
        <w:pStyle w:val="NoSpacing"/>
        <w:jc w:val="both"/>
        <w:rPr>
          <w:rFonts w:ascii="Times New Roman" w:hAnsi="Times New Roman" w:cs="Times New Roman"/>
        </w:rPr>
      </w:pPr>
      <w:r>
        <w:rPr>
          <w:rFonts w:ascii="Times New Roman" w:hAnsi="Times New Roman" w:cs="Times New Roman"/>
        </w:rPr>
        <w:tab/>
        <w:t xml:space="preserve">- </w:t>
      </w:r>
      <w:r w:rsidR="002E5357" w:rsidRPr="00444AA8">
        <w:rPr>
          <w:rFonts w:ascii="Times New Roman" w:hAnsi="Times New Roman" w:cs="Times New Roman"/>
        </w:rPr>
        <w:t xml:space="preserve">Анализа старости канализационе мреже </w:t>
      </w:r>
    </w:p>
    <w:p w:rsidR="00444AA8" w:rsidRDefault="00444AA8" w:rsidP="00444AA8">
      <w:pPr>
        <w:pStyle w:val="NoSpacing"/>
        <w:jc w:val="both"/>
        <w:rPr>
          <w:rFonts w:ascii="Times New Roman" w:hAnsi="Times New Roman" w:cs="Times New Roman"/>
        </w:rPr>
      </w:pPr>
    </w:p>
    <w:p w:rsidR="00444AA8" w:rsidRPr="00444AA8" w:rsidRDefault="00444AA8" w:rsidP="00444AA8">
      <w:pPr>
        <w:pStyle w:val="NoSpacing"/>
        <w:jc w:val="both"/>
        <w:rPr>
          <w:rFonts w:ascii="Times New Roman" w:hAnsi="Times New Roman" w:cs="Times New Roman"/>
        </w:rPr>
      </w:pPr>
    </w:p>
    <w:p w:rsidR="002E5357" w:rsidRPr="00444AA8" w:rsidRDefault="00444AA8" w:rsidP="00444AA8">
      <w:pPr>
        <w:pStyle w:val="NoSpacing"/>
        <w:jc w:val="both"/>
        <w:rPr>
          <w:rFonts w:ascii="Times New Roman" w:hAnsi="Times New Roman" w:cs="Times New Roman"/>
          <w:b/>
        </w:rPr>
      </w:pPr>
      <w:bookmarkStart w:id="11" w:name="_Toc22306303"/>
      <w:r>
        <w:rPr>
          <w:rFonts w:ascii="Times New Roman" w:hAnsi="Times New Roman" w:cs="Times New Roman"/>
          <w:b/>
        </w:rPr>
        <w:t xml:space="preserve">3. </w:t>
      </w:r>
      <w:r w:rsidR="002E5357" w:rsidRPr="00444AA8">
        <w:rPr>
          <w:rFonts w:ascii="Times New Roman" w:hAnsi="Times New Roman" w:cs="Times New Roman"/>
          <w:b/>
        </w:rPr>
        <w:t>РАСПОЛОЖИВЕ ПОДЛОГЕ</w:t>
      </w:r>
      <w:bookmarkEnd w:id="11"/>
    </w:p>
    <w:p w:rsidR="002E5357" w:rsidRPr="00444AA8" w:rsidRDefault="002E5357" w:rsidP="00444AA8">
      <w:pPr>
        <w:pStyle w:val="NoSpacing"/>
        <w:jc w:val="both"/>
        <w:rPr>
          <w:rFonts w:ascii="Times New Roman" w:hAnsi="Times New Roman" w:cs="Times New Roman"/>
        </w:rPr>
      </w:pPr>
    </w:p>
    <w:p w:rsidR="002E5357" w:rsidRDefault="002E5357" w:rsidP="00444AA8">
      <w:pPr>
        <w:pStyle w:val="NoSpacing"/>
        <w:jc w:val="both"/>
        <w:rPr>
          <w:rFonts w:ascii="Times New Roman" w:hAnsi="Times New Roman" w:cs="Times New Roman"/>
        </w:rPr>
      </w:pPr>
      <w:r w:rsidRPr="00444AA8">
        <w:rPr>
          <w:rFonts w:ascii="Times New Roman" w:hAnsi="Times New Roman" w:cs="Times New Roman"/>
        </w:rPr>
        <w:t>У наставку текста датo je стање расположивих подлога:</w:t>
      </w:r>
    </w:p>
    <w:p w:rsidR="00444AA8" w:rsidRPr="00444AA8" w:rsidRDefault="00444AA8" w:rsidP="00444AA8">
      <w:pPr>
        <w:pStyle w:val="NoSpacing"/>
        <w:jc w:val="both"/>
        <w:rPr>
          <w:rFonts w:ascii="Times New Roman" w:hAnsi="Times New Roman" w:cs="Times New Roman"/>
        </w:rPr>
      </w:pPr>
    </w:p>
    <w:p w:rsidR="003429F0" w:rsidRPr="003429F0" w:rsidRDefault="00444AA8" w:rsidP="00444AA8">
      <w:pPr>
        <w:pStyle w:val="NoSpacing"/>
        <w:jc w:val="both"/>
        <w:rPr>
          <w:rFonts w:ascii="Times New Roman" w:hAnsi="Times New Roman" w:cs="Times New Roman"/>
          <w:b/>
        </w:rPr>
      </w:pPr>
      <w:bookmarkStart w:id="12" w:name="_Toc22306304"/>
      <w:r w:rsidRPr="00444AA8">
        <w:rPr>
          <w:rFonts w:ascii="Times New Roman" w:hAnsi="Times New Roman" w:cs="Times New Roman"/>
          <w:b/>
        </w:rPr>
        <w:t xml:space="preserve">3.1 </w:t>
      </w:r>
      <w:r w:rsidR="002E5357" w:rsidRPr="00444AA8">
        <w:rPr>
          <w:rFonts w:ascii="Times New Roman" w:hAnsi="Times New Roman" w:cs="Times New Roman"/>
          <w:b/>
        </w:rPr>
        <w:t>Планска и урбанистичка документација</w:t>
      </w:r>
      <w:bookmarkEnd w:id="12"/>
    </w:p>
    <w:p w:rsidR="002E5357" w:rsidRPr="00444AA8" w:rsidRDefault="002E5357" w:rsidP="00444AA8">
      <w:pPr>
        <w:pStyle w:val="NoSpacing"/>
        <w:jc w:val="both"/>
        <w:rPr>
          <w:rFonts w:ascii="Times New Roman" w:hAnsi="Times New Roman" w:cs="Times New Roman"/>
        </w:rPr>
      </w:pPr>
      <w:r w:rsidRPr="00444AA8">
        <w:rPr>
          <w:rFonts w:ascii="Times New Roman" w:hAnsi="Times New Roman" w:cs="Times New Roman"/>
        </w:rPr>
        <w:t>Тренутно важеће планске подлоге за општину Младеновац, које је Наручилац у обавези да достави Извршиоцу су:</w:t>
      </w:r>
    </w:p>
    <w:p w:rsidR="002E5357" w:rsidRPr="00444AA8" w:rsidRDefault="003429F0" w:rsidP="00444AA8">
      <w:pPr>
        <w:pStyle w:val="NoSpacing"/>
        <w:jc w:val="both"/>
        <w:rPr>
          <w:rFonts w:ascii="Times New Roman" w:hAnsi="Times New Roman" w:cs="Times New Roman"/>
        </w:rPr>
      </w:pPr>
      <w:bookmarkStart w:id="13" w:name="_Toc513297141"/>
      <w:r>
        <w:rPr>
          <w:rFonts w:ascii="Times New Roman" w:hAnsi="Times New Roman" w:cs="Times New Roman"/>
        </w:rPr>
        <w:t xml:space="preserve">- </w:t>
      </w:r>
      <w:r w:rsidR="002E5357" w:rsidRPr="00444AA8">
        <w:rPr>
          <w:rFonts w:ascii="Times New Roman" w:hAnsi="Times New Roman" w:cs="Times New Roman"/>
        </w:rPr>
        <w:t>Генерални план Младеновца 2021., од априла 2005. године</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Просторни план градске општине Младеновац, из октобра 2012. године</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дела улице „7. Јула“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„Баташево“ између улица Вардарске, Смедеревски пут, Фрушкогорске, Милана Благојевића и Савске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комплекса специјалне болести за инерне болести и простора између улица Боже Дамљановића, Кнеза Лазара и Димитрија Туцовића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Улице Моме Стевановића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„Центар 1 и центар 2“ – Младеновац</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за блок између Улица Краља Петра првог, Николе Пашића, Космајске и Љубе Чикића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гробља у Рајковцу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простора између улице Карађорђеве, магистралног пута М-23, реке Велики Луг и индустријске зоне у Младеновцу – прва фаза</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простора између улице Карађорђеве, магистралног пута М-23, реке Велики Луг и индустријске зоне у Младеновцу – друга фаза</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„Караматићево двориште“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кванташке пијаце у Сенаји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lastRenderedPageBreak/>
        <w:t xml:space="preserve">- </w:t>
      </w:r>
      <w:r w:rsidR="002E5357" w:rsidRPr="00444AA8">
        <w:rPr>
          <w:rFonts w:ascii="Times New Roman" w:hAnsi="Times New Roman" w:cs="Times New Roman"/>
        </w:rPr>
        <w:t>План Детаљне Регулације за простор око улица Николе Тесле, Милова Т.Јанковића, Милутина Мланковића и Војводе Мишића</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улице Сестара Марјановић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за простор око улица Милеве Марић, Паје Јовановић и магистралног пута М-23</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гробља у месној заједници Село Младеновац.</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План Детаљне Регулације за простор између улица Милосава Влајића, Војводе Путника, Живомира Савковића и јанка Катића у Младеновцу.</w:t>
      </w:r>
    </w:p>
    <w:p w:rsidR="002E5357" w:rsidRPr="00444AA8"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Регулациони  план Тозино воће</w:t>
      </w:r>
    </w:p>
    <w:p w:rsidR="002E5357" w:rsidRDefault="003429F0" w:rsidP="00444AA8">
      <w:pPr>
        <w:pStyle w:val="NoSpacing"/>
        <w:jc w:val="both"/>
        <w:rPr>
          <w:rFonts w:ascii="Times New Roman" w:hAnsi="Times New Roman" w:cs="Times New Roman"/>
        </w:rPr>
      </w:pPr>
      <w:r>
        <w:rPr>
          <w:rFonts w:ascii="Times New Roman" w:hAnsi="Times New Roman" w:cs="Times New Roman"/>
        </w:rPr>
        <w:t xml:space="preserve">- </w:t>
      </w:r>
      <w:r w:rsidR="002E5357" w:rsidRPr="00444AA8">
        <w:rPr>
          <w:rFonts w:ascii="Times New Roman" w:hAnsi="Times New Roman" w:cs="Times New Roman"/>
        </w:rPr>
        <w:t>Урбанистички пројекат проширења градског гробља у Младеновцу</w:t>
      </w:r>
    </w:p>
    <w:p w:rsidR="003429F0" w:rsidRPr="003429F0" w:rsidRDefault="003429F0" w:rsidP="00444AA8">
      <w:pPr>
        <w:pStyle w:val="NoSpacing"/>
        <w:jc w:val="both"/>
        <w:rPr>
          <w:rFonts w:ascii="Times New Roman" w:hAnsi="Times New Roman" w:cs="Times New Roman"/>
        </w:rPr>
      </w:pPr>
    </w:p>
    <w:p w:rsidR="002E5357" w:rsidRPr="003429F0" w:rsidRDefault="003429F0" w:rsidP="003429F0">
      <w:pPr>
        <w:pStyle w:val="NoSpacing"/>
        <w:jc w:val="both"/>
        <w:rPr>
          <w:rFonts w:ascii="Times New Roman" w:hAnsi="Times New Roman" w:cs="Times New Roman"/>
          <w:b/>
        </w:rPr>
      </w:pPr>
      <w:bookmarkStart w:id="14" w:name="_Toc22306305"/>
      <w:r w:rsidRPr="003429F0">
        <w:rPr>
          <w:rFonts w:ascii="Times New Roman" w:hAnsi="Times New Roman" w:cs="Times New Roman"/>
          <w:b/>
        </w:rPr>
        <w:t>3.2</w:t>
      </w:r>
      <w:r>
        <w:rPr>
          <w:rFonts w:ascii="Times New Roman" w:hAnsi="Times New Roman" w:cs="Times New Roman"/>
        </w:rPr>
        <w:t xml:space="preserve"> </w:t>
      </w:r>
      <w:r w:rsidR="002E5357" w:rsidRPr="003429F0">
        <w:rPr>
          <w:rFonts w:ascii="Times New Roman" w:hAnsi="Times New Roman" w:cs="Times New Roman"/>
          <w:b/>
        </w:rPr>
        <w:t>Катастарске подлоге</w:t>
      </w:r>
      <w:bookmarkEnd w:id="13"/>
      <w:r w:rsidR="002E5357" w:rsidRPr="003429F0">
        <w:rPr>
          <w:rFonts w:ascii="Times New Roman" w:hAnsi="Times New Roman" w:cs="Times New Roman"/>
          <w:b/>
        </w:rPr>
        <w:t xml:space="preserve"> (катастар непокретности, катастар подземних инсталација)</w:t>
      </w:r>
      <w:bookmarkEnd w:id="14"/>
    </w:p>
    <w:p w:rsidR="002E5357" w:rsidRDefault="002E5357" w:rsidP="003429F0">
      <w:pPr>
        <w:pStyle w:val="NoSpacing"/>
        <w:jc w:val="both"/>
        <w:rPr>
          <w:rFonts w:ascii="Times New Roman" w:hAnsi="Times New Roman" w:cs="Times New Roman"/>
        </w:rPr>
      </w:pPr>
      <w:bookmarkStart w:id="15" w:name="_Toc513297143"/>
      <w:r w:rsidRPr="003429F0">
        <w:rPr>
          <w:rFonts w:ascii="Times New Roman" w:hAnsi="Times New Roman" w:cs="Times New Roman"/>
        </w:rPr>
        <w:t>За израду предметне Студије не постоји одговарајућа катастарска подлога у власништву Наручиоца. Потребно је да Извршиоц о свом трошку прибави катастар непокретности у форми и облику који му је неопходан за израду регистра и анализе имовинских односа. Обавеза Наручиоца је да достави Извршиоцу расположив катастар подземних инсталација за предметну мрежу.</w:t>
      </w:r>
    </w:p>
    <w:p w:rsidR="003429F0" w:rsidRPr="003429F0" w:rsidRDefault="003429F0" w:rsidP="003429F0">
      <w:pPr>
        <w:pStyle w:val="NoSpacing"/>
        <w:jc w:val="both"/>
        <w:rPr>
          <w:rFonts w:ascii="Times New Roman" w:hAnsi="Times New Roman" w:cs="Times New Roman"/>
        </w:rPr>
      </w:pPr>
    </w:p>
    <w:p w:rsidR="002E5357" w:rsidRPr="003429F0" w:rsidRDefault="003429F0" w:rsidP="003429F0">
      <w:pPr>
        <w:pStyle w:val="NoSpacing"/>
        <w:jc w:val="both"/>
        <w:rPr>
          <w:rFonts w:ascii="Times New Roman" w:hAnsi="Times New Roman" w:cs="Times New Roman"/>
          <w:b/>
        </w:rPr>
      </w:pPr>
      <w:bookmarkStart w:id="16" w:name="_Toc22306306"/>
      <w:r w:rsidRPr="003429F0">
        <w:rPr>
          <w:rFonts w:ascii="Times New Roman" w:hAnsi="Times New Roman" w:cs="Times New Roman"/>
          <w:b/>
        </w:rPr>
        <w:t xml:space="preserve">3.3 </w:t>
      </w:r>
      <w:r w:rsidR="002E5357" w:rsidRPr="003429F0">
        <w:rPr>
          <w:rFonts w:ascii="Times New Roman" w:hAnsi="Times New Roman" w:cs="Times New Roman"/>
          <w:b/>
        </w:rPr>
        <w:t>Геодетске подлоге</w:t>
      </w:r>
      <w:bookmarkEnd w:id="16"/>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За израду предметне Студије не постоји одговарајућа геодетска подлога канализационе  мреже и објеката. За све делове мреже за које не постоји катастар подземних инсталација или одговарајућа геодетска подлога потребно је да Наручилац изврши геодетска снимања цевовода и шахтова.</w:t>
      </w:r>
    </w:p>
    <w:p w:rsidR="003429F0" w:rsidRPr="003429F0" w:rsidRDefault="003429F0" w:rsidP="003429F0">
      <w:pPr>
        <w:pStyle w:val="NoSpacing"/>
        <w:jc w:val="both"/>
        <w:rPr>
          <w:rFonts w:ascii="Times New Roman" w:hAnsi="Times New Roman" w:cs="Times New Roman"/>
        </w:rPr>
      </w:pPr>
    </w:p>
    <w:p w:rsidR="002E5357" w:rsidRPr="003429F0" w:rsidRDefault="003429F0" w:rsidP="003429F0">
      <w:pPr>
        <w:pStyle w:val="NoSpacing"/>
        <w:jc w:val="both"/>
        <w:rPr>
          <w:rFonts w:ascii="Times New Roman" w:hAnsi="Times New Roman" w:cs="Times New Roman"/>
          <w:b/>
        </w:rPr>
      </w:pPr>
      <w:bookmarkStart w:id="17" w:name="_Toc22306307"/>
      <w:r w:rsidRPr="003429F0">
        <w:rPr>
          <w:rFonts w:ascii="Times New Roman" w:hAnsi="Times New Roman" w:cs="Times New Roman"/>
          <w:b/>
        </w:rPr>
        <w:t xml:space="preserve">3.4 </w:t>
      </w:r>
      <w:r w:rsidR="002E5357" w:rsidRPr="003429F0">
        <w:rPr>
          <w:rFonts w:ascii="Times New Roman" w:hAnsi="Times New Roman" w:cs="Times New Roman"/>
          <w:b/>
        </w:rPr>
        <w:t>Геолошке и хидрогеолошке подлоге</w:t>
      </w:r>
      <w:bookmarkEnd w:id="15"/>
      <w:bookmarkEnd w:id="17"/>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Потребно је да Извршилац о свом трошку изради геолошке и хидрогеолошке подлоге које су потребне за израду предметне Студије или да користи постојећу геолошку грађу која је одговарајућа за израду предметне Студије.</w:t>
      </w:r>
    </w:p>
    <w:p w:rsidR="003429F0" w:rsidRPr="003429F0" w:rsidRDefault="003429F0" w:rsidP="003429F0">
      <w:pPr>
        <w:pStyle w:val="NoSpacing"/>
        <w:jc w:val="both"/>
        <w:rPr>
          <w:rFonts w:ascii="Times New Roman" w:hAnsi="Times New Roman" w:cs="Times New Roman"/>
        </w:rPr>
      </w:pPr>
    </w:p>
    <w:p w:rsidR="002E5357" w:rsidRPr="003429F0" w:rsidRDefault="003429F0" w:rsidP="003429F0">
      <w:pPr>
        <w:pStyle w:val="NoSpacing"/>
        <w:jc w:val="both"/>
        <w:rPr>
          <w:rFonts w:ascii="Times New Roman" w:hAnsi="Times New Roman" w:cs="Times New Roman"/>
          <w:b/>
        </w:rPr>
      </w:pPr>
      <w:bookmarkStart w:id="18" w:name="_Toc513297145"/>
      <w:bookmarkStart w:id="19" w:name="_Toc22306308"/>
      <w:r w:rsidRPr="003429F0">
        <w:rPr>
          <w:rFonts w:ascii="Times New Roman" w:hAnsi="Times New Roman" w:cs="Times New Roman"/>
          <w:b/>
        </w:rPr>
        <w:t xml:space="preserve">3.5 </w:t>
      </w:r>
      <w:r w:rsidR="002E5357" w:rsidRPr="003429F0">
        <w:rPr>
          <w:rFonts w:ascii="Times New Roman" w:hAnsi="Times New Roman" w:cs="Times New Roman"/>
          <w:b/>
        </w:rPr>
        <w:t>Техничка документација</w:t>
      </w:r>
      <w:bookmarkEnd w:id="18"/>
      <w:bookmarkEnd w:id="19"/>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Потребно је да Наручилац достави Извршиоцу сву расположиву техничку документацију која је од значаја за израду предметне Студије.</w:t>
      </w:r>
    </w:p>
    <w:p w:rsidR="003429F0" w:rsidRPr="003429F0" w:rsidRDefault="003429F0" w:rsidP="003429F0">
      <w:pPr>
        <w:pStyle w:val="NoSpacing"/>
        <w:jc w:val="both"/>
        <w:rPr>
          <w:rFonts w:ascii="Times New Roman" w:hAnsi="Times New Roman" w:cs="Times New Roman"/>
        </w:rPr>
      </w:pPr>
    </w:p>
    <w:p w:rsidR="002E5357" w:rsidRPr="003429F0" w:rsidRDefault="003429F0" w:rsidP="003429F0">
      <w:pPr>
        <w:pStyle w:val="NoSpacing"/>
        <w:jc w:val="both"/>
        <w:rPr>
          <w:rFonts w:ascii="Times New Roman" w:hAnsi="Times New Roman" w:cs="Times New Roman"/>
          <w:b/>
        </w:rPr>
      </w:pPr>
      <w:bookmarkStart w:id="20" w:name="_Toc22306309"/>
      <w:r w:rsidRPr="003429F0">
        <w:rPr>
          <w:rFonts w:ascii="Times New Roman" w:hAnsi="Times New Roman" w:cs="Times New Roman"/>
          <w:b/>
        </w:rPr>
        <w:t xml:space="preserve">3.6 </w:t>
      </w:r>
      <w:r w:rsidR="002E5357" w:rsidRPr="003429F0">
        <w:rPr>
          <w:rFonts w:ascii="Times New Roman" w:hAnsi="Times New Roman" w:cs="Times New Roman"/>
          <w:b/>
        </w:rPr>
        <w:t>Остала документација</w:t>
      </w:r>
      <w:bookmarkEnd w:id="20"/>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За потребе обраде података за израду регистара неопходно је да Наручилац стави на располагање Извршиоцу следеће Подлоге:</w:t>
      </w:r>
    </w:p>
    <w:p w:rsidR="001B0011" w:rsidRPr="001B0011" w:rsidRDefault="001B0011" w:rsidP="003429F0">
      <w:pPr>
        <w:pStyle w:val="NoSpacing"/>
        <w:jc w:val="both"/>
        <w:rPr>
          <w:rFonts w:ascii="Times New Roman" w:hAnsi="Times New Roman" w:cs="Times New Roman"/>
        </w:rPr>
      </w:pPr>
    </w:p>
    <w:p w:rsidR="002E5357" w:rsidRPr="001B0011" w:rsidRDefault="001B0011" w:rsidP="001B0011">
      <w:pPr>
        <w:pStyle w:val="NoSpacing"/>
        <w:jc w:val="both"/>
        <w:rPr>
          <w:rFonts w:ascii="Times New Roman" w:hAnsi="Times New Roman" w:cs="Times New Roman"/>
        </w:rPr>
      </w:pPr>
      <w:r>
        <w:rPr>
          <w:rFonts w:ascii="Times New Roman" w:hAnsi="Times New Roman" w:cs="Times New Roman"/>
        </w:rPr>
        <w:tab/>
        <w:t xml:space="preserve">1. </w:t>
      </w:r>
      <w:r w:rsidR="002E5357" w:rsidRPr="001B0011">
        <w:rPr>
          <w:rFonts w:ascii="Times New Roman" w:hAnsi="Times New Roman" w:cs="Times New Roman"/>
        </w:rPr>
        <w:t>податке о постојећој канализационој мрежи и објектима (положај, карактеристике, стање, кварови, параметри квалитета воде);</w:t>
      </w:r>
    </w:p>
    <w:p w:rsidR="002E5357" w:rsidRPr="001B0011" w:rsidRDefault="001B0011" w:rsidP="001B0011">
      <w:pPr>
        <w:pStyle w:val="NoSpacing"/>
        <w:jc w:val="both"/>
        <w:rPr>
          <w:rFonts w:ascii="Times New Roman" w:hAnsi="Times New Roman" w:cs="Times New Roman"/>
        </w:rPr>
      </w:pPr>
      <w:r>
        <w:rPr>
          <w:rFonts w:ascii="Times New Roman" w:hAnsi="Times New Roman" w:cs="Times New Roman"/>
        </w:rPr>
        <w:tab/>
        <w:t xml:space="preserve">2. </w:t>
      </w:r>
      <w:r w:rsidR="002E5357" w:rsidRPr="001B0011">
        <w:rPr>
          <w:rFonts w:ascii="Times New Roman" w:hAnsi="Times New Roman" w:cs="Times New Roman"/>
        </w:rPr>
        <w:t>податке о загађивачима на територији која је предмет пројекта (положај, карактеристике, параметре квалитета воде, тип загађења, категорија загађивача);</w:t>
      </w:r>
    </w:p>
    <w:p w:rsidR="002E5357" w:rsidRPr="001B0011" w:rsidRDefault="001B0011" w:rsidP="001B0011">
      <w:pPr>
        <w:pStyle w:val="NoSpacing"/>
        <w:jc w:val="both"/>
        <w:rPr>
          <w:rFonts w:ascii="Times New Roman" w:hAnsi="Times New Roman" w:cs="Times New Roman"/>
        </w:rPr>
      </w:pPr>
      <w:r>
        <w:rPr>
          <w:rFonts w:ascii="Times New Roman" w:hAnsi="Times New Roman" w:cs="Times New Roman"/>
        </w:rPr>
        <w:tab/>
        <w:t xml:space="preserve">3. </w:t>
      </w:r>
      <w:r w:rsidR="002E5357" w:rsidRPr="001B0011">
        <w:rPr>
          <w:rFonts w:ascii="Times New Roman" w:hAnsi="Times New Roman" w:cs="Times New Roman"/>
        </w:rPr>
        <w:t>евиденционе формуларе које ће Извршилац саставити и доставити Наручиоцу у складу са подацима који су му потребни за израду Студије;</w:t>
      </w:r>
    </w:p>
    <w:p w:rsidR="002E5357" w:rsidRPr="001B0011" w:rsidRDefault="001B0011" w:rsidP="001B0011">
      <w:pPr>
        <w:pStyle w:val="NoSpacing"/>
        <w:jc w:val="both"/>
        <w:rPr>
          <w:rFonts w:ascii="Times New Roman" w:hAnsi="Times New Roman" w:cs="Times New Roman"/>
        </w:rPr>
      </w:pPr>
      <w:r>
        <w:rPr>
          <w:rFonts w:ascii="Times New Roman" w:hAnsi="Times New Roman" w:cs="Times New Roman"/>
        </w:rPr>
        <w:tab/>
        <w:t xml:space="preserve">4. </w:t>
      </w:r>
      <w:r w:rsidR="002E5357" w:rsidRPr="001B0011">
        <w:rPr>
          <w:rFonts w:ascii="Times New Roman" w:hAnsi="Times New Roman" w:cs="Times New Roman"/>
        </w:rPr>
        <w:t>податке о дозволама и актима издатим за објекте канализационог система у складу са Законом о планирању и изградњи, Законом о водама и другим релевантним законима и подзаконским актима (грађевинска дозвола, употребна дозвола, водна дозвола, итд);</w:t>
      </w:r>
    </w:p>
    <w:p w:rsidR="002E5357" w:rsidRPr="001B0011" w:rsidRDefault="001B0011" w:rsidP="001B0011">
      <w:pPr>
        <w:pStyle w:val="NoSpacing"/>
        <w:jc w:val="both"/>
        <w:rPr>
          <w:rFonts w:ascii="Times New Roman" w:hAnsi="Times New Roman" w:cs="Times New Roman"/>
        </w:rPr>
      </w:pPr>
      <w:r>
        <w:rPr>
          <w:rFonts w:ascii="Times New Roman" w:hAnsi="Times New Roman" w:cs="Times New Roman"/>
        </w:rPr>
        <w:tab/>
        <w:t xml:space="preserve">5. </w:t>
      </w:r>
      <w:r w:rsidR="002E5357" w:rsidRPr="001B0011">
        <w:rPr>
          <w:rFonts w:ascii="Times New Roman" w:hAnsi="Times New Roman" w:cs="Times New Roman"/>
        </w:rPr>
        <w:t>податке о имовинско правним односима над објектима система.</w:t>
      </w:r>
    </w:p>
    <w:p w:rsidR="002E5357" w:rsidRPr="001B0011" w:rsidRDefault="002E5357" w:rsidP="001B0011">
      <w:pPr>
        <w:pStyle w:val="NoSpacing"/>
        <w:jc w:val="both"/>
        <w:rPr>
          <w:rFonts w:ascii="Times New Roman" w:hAnsi="Times New Roman" w:cs="Times New Roman"/>
        </w:rPr>
      </w:pPr>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Све подлоге Наручилац ће ставити на располагање Извршиоцу у најбоље доступном формату и облику. Све предметне податке Наручилац ће ставити на располагање Извршиоцу без накнаде.</w:t>
      </w:r>
    </w:p>
    <w:p w:rsidR="003429F0" w:rsidRPr="003429F0" w:rsidRDefault="003429F0" w:rsidP="003429F0">
      <w:pPr>
        <w:pStyle w:val="NoSpacing"/>
        <w:jc w:val="both"/>
        <w:rPr>
          <w:rFonts w:ascii="Times New Roman" w:hAnsi="Times New Roman" w:cs="Times New Roman"/>
        </w:rPr>
      </w:pPr>
    </w:p>
    <w:p w:rsidR="002E5357" w:rsidRPr="003429F0" w:rsidRDefault="002E5357" w:rsidP="003429F0">
      <w:pPr>
        <w:pStyle w:val="NoSpacing"/>
        <w:jc w:val="both"/>
        <w:rPr>
          <w:rFonts w:ascii="Times New Roman" w:hAnsi="Times New Roman" w:cs="Times New Roman"/>
        </w:rPr>
      </w:pPr>
      <w:r w:rsidRPr="003429F0">
        <w:rPr>
          <w:rFonts w:ascii="Times New Roman" w:hAnsi="Times New Roman" w:cs="Times New Roman"/>
        </w:rPr>
        <w:t xml:space="preserve">Поред доступне техничке грађе и подлога за потребе израде регистра канализационе мреже Извршиоцу ће бити достављени евиденциони формулари о стању канализационе мреже и објеката. Евиденционе формуларе попуњава представник Наручиоца, и доставља Извршиоцу оверене за потребе израде регистра и без накнаде. </w:t>
      </w:r>
    </w:p>
    <w:p w:rsidR="002E5357" w:rsidRPr="00D834CB" w:rsidRDefault="002E5357" w:rsidP="002E5357">
      <w:pPr>
        <w:jc w:val="both"/>
        <w:rPr>
          <w:rFonts w:cs="Times New Roman"/>
          <w:szCs w:val="24"/>
          <w:highlight w:val="yellow"/>
        </w:rPr>
      </w:pPr>
      <w:r>
        <w:rPr>
          <w:szCs w:val="24"/>
        </w:rPr>
        <w:br w:type="page"/>
      </w:r>
    </w:p>
    <w:p w:rsidR="002E5357" w:rsidRPr="007642EE" w:rsidRDefault="003429F0" w:rsidP="002E5357">
      <w:pPr>
        <w:pStyle w:val="Heading1"/>
        <w:spacing w:before="240" w:line="259" w:lineRule="auto"/>
        <w:ind w:left="360" w:hanging="360"/>
        <w:jc w:val="both"/>
        <w:rPr>
          <w:rFonts w:ascii="Times New Roman" w:hAnsi="Times New Roman" w:cs="Times New Roman"/>
          <w:color w:val="auto"/>
          <w:sz w:val="24"/>
          <w:szCs w:val="24"/>
        </w:rPr>
      </w:pPr>
      <w:bookmarkStart w:id="21" w:name="_Toc22306310"/>
      <w:r>
        <w:rPr>
          <w:rFonts w:ascii="Times New Roman" w:hAnsi="Times New Roman" w:cs="Times New Roman"/>
          <w:color w:val="auto"/>
          <w:sz w:val="24"/>
          <w:szCs w:val="24"/>
        </w:rPr>
        <w:lastRenderedPageBreak/>
        <w:t xml:space="preserve">4. </w:t>
      </w:r>
      <w:r w:rsidR="002E5357" w:rsidRPr="007642EE">
        <w:rPr>
          <w:rFonts w:ascii="Times New Roman" w:hAnsi="Times New Roman" w:cs="Times New Roman"/>
          <w:color w:val="auto"/>
          <w:sz w:val="24"/>
          <w:szCs w:val="24"/>
        </w:rPr>
        <w:t xml:space="preserve">ПРЕДМЕТ </w:t>
      </w:r>
      <w:r w:rsidR="002E5357">
        <w:rPr>
          <w:rFonts w:ascii="Times New Roman" w:hAnsi="Times New Roman" w:cs="Times New Roman"/>
          <w:color w:val="auto"/>
          <w:sz w:val="24"/>
          <w:szCs w:val="24"/>
        </w:rPr>
        <w:t>СТУДИЈЕ</w:t>
      </w:r>
      <w:bookmarkEnd w:id="21"/>
    </w:p>
    <w:p w:rsidR="002E5357" w:rsidRPr="007642EE" w:rsidRDefault="002E5357" w:rsidP="001B0011">
      <w:pPr>
        <w:pStyle w:val="NoSpacing"/>
      </w:pPr>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 xml:space="preserve">У оквиру предметне Студије постојећег стања канализационе мреже и осталих пратећих  објеката у систему потребно је дефинисати приоритете за реконструкцију постојеће, изградњу недостајуће канализационе инфраструктуре, пратећих објеката и ППОВ у складу са вишекритеријумском анализом која разматра: планску документацију, постојећу техничку документацију, подлоге, карактеристике, капацитет мреже и кварове на кључним објектима система. </w:t>
      </w:r>
    </w:p>
    <w:p w:rsidR="003429F0" w:rsidRPr="003429F0" w:rsidRDefault="003429F0" w:rsidP="003429F0">
      <w:pPr>
        <w:pStyle w:val="NoSpacing"/>
        <w:jc w:val="both"/>
        <w:rPr>
          <w:rFonts w:ascii="Times New Roman" w:hAnsi="Times New Roman" w:cs="Times New Roman"/>
        </w:rPr>
      </w:pPr>
    </w:p>
    <w:p w:rsidR="002E5357" w:rsidRPr="003429F0" w:rsidRDefault="002E5357" w:rsidP="003429F0">
      <w:pPr>
        <w:pStyle w:val="NoSpacing"/>
        <w:jc w:val="both"/>
        <w:rPr>
          <w:rFonts w:ascii="Times New Roman" w:hAnsi="Times New Roman" w:cs="Times New Roman"/>
        </w:rPr>
      </w:pPr>
      <w:r w:rsidRPr="003429F0">
        <w:rPr>
          <w:rFonts w:ascii="Times New Roman" w:hAnsi="Times New Roman" w:cs="Times New Roman"/>
        </w:rPr>
        <w:t>Студију за унапређење система потребно је доставити у виду техничке студије са следећим садржајем:</w:t>
      </w:r>
    </w:p>
    <w:p w:rsidR="002E5357" w:rsidRPr="003429F0" w:rsidRDefault="002E5357" w:rsidP="003429F0">
      <w:pPr>
        <w:pStyle w:val="NoSpacing"/>
        <w:jc w:val="both"/>
        <w:rPr>
          <w:rFonts w:ascii="Times New Roman" w:hAnsi="Times New Roman" w:cs="Times New Roman"/>
        </w:rPr>
      </w:pP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 xml:space="preserve">1) </w:t>
      </w:r>
      <w:r w:rsidR="002E5357" w:rsidRPr="003429F0">
        <w:rPr>
          <w:rFonts w:ascii="Times New Roman" w:hAnsi="Times New Roman" w:cs="Times New Roman"/>
        </w:rPr>
        <w:t>Увод</w:t>
      </w: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 xml:space="preserve">2) </w:t>
      </w:r>
      <w:r w:rsidR="002E5357" w:rsidRPr="003429F0">
        <w:rPr>
          <w:rFonts w:ascii="Times New Roman" w:hAnsi="Times New Roman" w:cs="Times New Roman"/>
        </w:rPr>
        <w:t>Подлоге (топографске, урбанистичко планске, катастарске, геодетске, постојећа мерења (проток, притисак), подаци о потрошачима, подаци о загађивачима, постојећа техничка документација, положај канализационе мреже и објеката, начин рада, хаварије и кварови)</w:t>
      </w: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 xml:space="preserve">3) </w:t>
      </w:r>
      <w:r w:rsidR="002E5357" w:rsidRPr="003429F0">
        <w:rPr>
          <w:rFonts w:ascii="Times New Roman" w:hAnsi="Times New Roman" w:cs="Times New Roman"/>
        </w:rPr>
        <w:t>Анализа постојеће планске и урбанистичке документације.</w:t>
      </w: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 xml:space="preserve">4) </w:t>
      </w:r>
      <w:r w:rsidR="002E5357" w:rsidRPr="003429F0">
        <w:rPr>
          <w:rFonts w:ascii="Times New Roman" w:hAnsi="Times New Roman" w:cs="Times New Roman"/>
        </w:rPr>
        <w:t>Анализа постојеће пројектно техничке документације.</w:t>
      </w: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 xml:space="preserve">5) </w:t>
      </w:r>
      <w:r w:rsidR="002E5357" w:rsidRPr="003429F0">
        <w:rPr>
          <w:rFonts w:ascii="Times New Roman" w:hAnsi="Times New Roman" w:cs="Times New Roman"/>
        </w:rPr>
        <w:t>Анализа капацитета мреже</w:t>
      </w: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 xml:space="preserve">6) </w:t>
      </w:r>
      <w:r w:rsidR="002E5357" w:rsidRPr="003429F0">
        <w:rPr>
          <w:rFonts w:ascii="Times New Roman" w:hAnsi="Times New Roman" w:cs="Times New Roman"/>
        </w:rPr>
        <w:t>Анализу правних и имовинских односа,</w:t>
      </w: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 xml:space="preserve">7) </w:t>
      </w:r>
      <w:r w:rsidR="002E5357" w:rsidRPr="003429F0">
        <w:rPr>
          <w:rFonts w:ascii="Times New Roman" w:hAnsi="Times New Roman" w:cs="Times New Roman"/>
        </w:rPr>
        <w:t>Вишекритеријумска анализа постојеће мреже и регистра водова</w:t>
      </w: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 xml:space="preserve">8) </w:t>
      </w:r>
      <w:r w:rsidR="002E5357" w:rsidRPr="003429F0">
        <w:rPr>
          <w:rFonts w:ascii="Times New Roman" w:hAnsi="Times New Roman" w:cs="Times New Roman"/>
        </w:rPr>
        <w:t>Предлог за унапређење (санација, реконструкција, изградња) канализационог система мреже по приоритетима.</w:t>
      </w:r>
    </w:p>
    <w:p w:rsidR="002E5357" w:rsidRPr="003429F0" w:rsidRDefault="002E5357" w:rsidP="003429F0">
      <w:pPr>
        <w:pStyle w:val="NoSpacing"/>
        <w:jc w:val="both"/>
        <w:rPr>
          <w:rFonts w:ascii="Times New Roman" w:hAnsi="Times New Roman" w:cs="Times New Roman"/>
        </w:rPr>
      </w:pPr>
      <w:r w:rsidRPr="003429F0">
        <w:rPr>
          <w:rFonts w:ascii="Times New Roman" w:hAnsi="Times New Roman" w:cs="Times New Roman"/>
        </w:rPr>
        <w:t>Регистар канализације  потребно је урадити у оквиру ГИС апликације која ће бити доступна Наручиоцу за преглед стања мреже. За потребе израде регистра користиће се софтверска решења која ће бити доступна Наручиоцу без трошкова лиценцирања и одржавања софтвера, односно софтер</w:t>
      </w:r>
      <w:r w:rsidRPr="003429F0">
        <w:rPr>
          <w:rFonts w:ascii="Times New Roman" w:hAnsi="Times New Roman" w:cs="Times New Roman"/>
          <w:szCs w:val="24"/>
        </w:rPr>
        <w:t xml:space="preserve"> треба да садржи један модул за едитовање и допуну података и три модула само за прегледање података. Уз испоруку софтвера потребно је извршти обуку техничких лица које одреди инвеститор за коришћење ГИС софтвера.</w:t>
      </w:r>
    </w:p>
    <w:p w:rsidR="003429F0" w:rsidRDefault="003429F0" w:rsidP="003429F0">
      <w:pPr>
        <w:pStyle w:val="NoSpacing"/>
        <w:jc w:val="both"/>
        <w:rPr>
          <w:rFonts w:ascii="Times New Roman" w:hAnsi="Times New Roman" w:cs="Times New Roman"/>
        </w:rPr>
      </w:pPr>
      <w:bookmarkStart w:id="22" w:name="_Toc22306311"/>
    </w:p>
    <w:p w:rsidR="002E5357" w:rsidRPr="003429F0" w:rsidRDefault="003429F0" w:rsidP="003429F0">
      <w:pPr>
        <w:pStyle w:val="NoSpacing"/>
        <w:jc w:val="both"/>
        <w:rPr>
          <w:rFonts w:ascii="Times New Roman" w:hAnsi="Times New Roman" w:cs="Times New Roman"/>
          <w:b/>
        </w:rPr>
      </w:pPr>
      <w:r w:rsidRPr="003429F0">
        <w:rPr>
          <w:rFonts w:ascii="Times New Roman" w:hAnsi="Times New Roman" w:cs="Times New Roman"/>
          <w:b/>
        </w:rPr>
        <w:t xml:space="preserve">5. </w:t>
      </w:r>
      <w:r w:rsidR="002E5357" w:rsidRPr="003429F0">
        <w:rPr>
          <w:rFonts w:ascii="Times New Roman" w:hAnsi="Times New Roman" w:cs="Times New Roman"/>
          <w:b/>
        </w:rPr>
        <w:t>МЕТОДОЛОГИЈА ИЗРАДЕ</w:t>
      </w:r>
      <w:bookmarkEnd w:id="22"/>
    </w:p>
    <w:p w:rsidR="002E5357" w:rsidRPr="003429F0" w:rsidRDefault="002E5357" w:rsidP="003429F0">
      <w:pPr>
        <w:pStyle w:val="NoSpacing"/>
        <w:jc w:val="both"/>
        <w:rPr>
          <w:rFonts w:ascii="Times New Roman" w:hAnsi="Times New Roman" w:cs="Times New Roman"/>
        </w:rPr>
      </w:pPr>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 xml:space="preserve">Студијску документацију потребно је урадити у складу са BIM принципима и стандардима у оквиру израде документације. Приликом израде документације и концепта Студије потребно је користити софтверске пакете и алате који омогућавају моделирање инфрастуктурних објеката са приказом физичких и функционалних карактеристика којима се може постићи брза размена података и интеракција свих учесника на изради Студије у циљу доношења оптимални одлука и правих техничких решења. </w:t>
      </w:r>
    </w:p>
    <w:p w:rsidR="003429F0" w:rsidRPr="003429F0" w:rsidRDefault="003429F0" w:rsidP="003429F0">
      <w:pPr>
        <w:pStyle w:val="NoSpacing"/>
        <w:jc w:val="both"/>
        <w:rPr>
          <w:rFonts w:ascii="Times New Roman" w:hAnsi="Times New Roman" w:cs="Times New Roman"/>
        </w:rPr>
      </w:pPr>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 xml:space="preserve">За потребе израде документације потребно је да Извршилац достави методологију и начин рада приликом израде студијске документације која је усаглашена за горе наведеним концептом, Законима и подзаконским актима као и правилим добре струке и праксе. </w:t>
      </w:r>
    </w:p>
    <w:p w:rsidR="003429F0" w:rsidRPr="003429F0" w:rsidRDefault="003429F0" w:rsidP="003429F0">
      <w:pPr>
        <w:pStyle w:val="NoSpacing"/>
        <w:jc w:val="both"/>
        <w:rPr>
          <w:rFonts w:ascii="Times New Roman" w:hAnsi="Times New Roman" w:cs="Times New Roman"/>
          <w:b/>
        </w:rPr>
      </w:pPr>
    </w:p>
    <w:p w:rsidR="002E5357" w:rsidRPr="003429F0" w:rsidRDefault="003429F0" w:rsidP="003429F0">
      <w:pPr>
        <w:pStyle w:val="NoSpacing"/>
        <w:jc w:val="both"/>
        <w:rPr>
          <w:rFonts w:ascii="Times New Roman" w:hAnsi="Times New Roman" w:cs="Times New Roman"/>
          <w:b/>
        </w:rPr>
      </w:pPr>
      <w:bookmarkStart w:id="23" w:name="_Toc22306312"/>
      <w:r w:rsidRPr="003429F0">
        <w:rPr>
          <w:rFonts w:ascii="Times New Roman" w:hAnsi="Times New Roman" w:cs="Times New Roman"/>
          <w:b/>
        </w:rPr>
        <w:t xml:space="preserve">6. </w:t>
      </w:r>
      <w:r w:rsidR="002E5357" w:rsidRPr="003429F0">
        <w:rPr>
          <w:rFonts w:ascii="Times New Roman" w:hAnsi="Times New Roman" w:cs="Times New Roman"/>
          <w:b/>
        </w:rPr>
        <w:t>ДОСТАВЉАЊЕ ДОКУМЕНТАЦИЈЕ</w:t>
      </w:r>
      <w:bookmarkEnd w:id="23"/>
    </w:p>
    <w:p w:rsidR="002E5357" w:rsidRPr="003429F0" w:rsidRDefault="003429F0" w:rsidP="003429F0">
      <w:pPr>
        <w:pStyle w:val="NoSpacing"/>
        <w:jc w:val="both"/>
        <w:rPr>
          <w:rFonts w:ascii="Times New Roman" w:hAnsi="Times New Roman" w:cs="Times New Roman"/>
        </w:rPr>
      </w:pPr>
      <w:r w:rsidRPr="003429F0">
        <w:rPr>
          <w:rFonts w:ascii="Times New Roman" w:hAnsi="Times New Roman" w:cs="Times New Roman"/>
        </w:rPr>
        <w:tab/>
      </w:r>
    </w:p>
    <w:p w:rsidR="002E5357" w:rsidRDefault="002E5357" w:rsidP="003429F0">
      <w:pPr>
        <w:pStyle w:val="NoSpacing"/>
        <w:jc w:val="both"/>
        <w:rPr>
          <w:rFonts w:ascii="Times New Roman" w:hAnsi="Times New Roman" w:cs="Times New Roman"/>
        </w:rPr>
      </w:pPr>
      <w:r w:rsidRPr="003429F0">
        <w:rPr>
          <w:rFonts w:ascii="Times New Roman" w:hAnsi="Times New Roman" w:cs="Times New Roman"/>
        </w:rPr>
        <w:t>Комплетану документацију урадити и доставити Наручиоцу у 3 (три) примерка у штампаном облику као и 3 (три) примерка у електронској форми.</w:t>
      </w:r>
    </w:p>
    <w:p w:rsidR="003429F0" w:rsidRPr="003429F0" w:rsidRDefault="003429F0" w:rsidP="003429F0">
      <w:pPr>
        <w:pStyle w:val="NoSpacing"/>
        <w:jc w:val="both"/>
        <w:rPr>
          <w:rFonts w:ascii="Times New Roman" w:hAnsi="Times New Roman" w:cs="Times New Roman"/>
        </w:rPr>
      </w:pPr>
    </w:p>
    <w:p w:rsidR="003429F0" w:rsidRPr="003429F0" w:rsidRDefault="002E5357" w:rsidP="003429F0">
      <w:pPr>
        <w:pStyle w:val="NoSpacing"/>
        <w:jc w:val="both"/>
        <w:rPr>
          <w:rFonts w:ascii="Times New Roman" w:hAnsi="Times New Roman" w:cs="Times New Roman"/>
        </w:rPr>
      </w:pPr>
      <w:r w:rsidRPr="003429F0">
        <w:rPr>
          <w:rFonts w:ascii="Times New Roman" w:hAnsi="Times New Roman" w:cs="Times New Roman"/>
        </w:rPr>
        <w:t>Сву документација у електронском формату потребно је доставити у:</w:t>
      </w:r>
    </w:p>
    <w:p w:rsidR="002E5357" w:rsidRPr="003429F0" w:rsidRDefault="003429F0" w:rsidP="003429F0">
      <w:pPr>
        <w:pStyle w:val="NoSpacing"/>
        <w:jc w:val="both"/>
        <w:rPr>
          <w:rFonts w:ascii="Times New Roman" w:hAnsi="Times New Roman" w:cs="Times New Roman"/>
        </w:rPr>
      </w:pPr>
      <w:r>
        <w:rPr>
          <w:rFonts w:ascii="Times New Roman" w:hAnsi="Times New Roman" w:cs="Times New Roman"/>
        </w:rPr>
        <w:tab/>
        <w:t xml:space="preserve">- </w:t>
      </w:r>
      <w:r w:rsidR="002E5357" w:rsidRPr="003429F0">
        <w:rPr>
          <w:rFonts w:ascii="Times New Roman" w:hAnsi="Times New Roman" w:cs="Times New Roman"/>
        </w:rPr>
        <w:t>Отвореном облику и то у следећем формату (текст – docx, нумеричку документацију – xls, графичку документацију – dwg, shp и kmz)</w:t>
      </w:r>
    </w:p>
    <w:p w:rsidR="002E5357" w:rsidRDefault="003429F0" w:rsidP="003429F0">
      <w:pPr>
        <w:pStyle w:val="NoSpacing"/>
        <w:jc w:val="both"/>
        <w:rPr>
          <w:rFonts w:ascii="Times New Roman" w:hAnsi="Times New Roman" w:cs="Times New Roman"/>
        </w:rPr>
      </w:pPr>
      <w:r>
        <w:rPr>
          <w:rFonts w:ascii="Times New Roman" w:hAnsi="Times New Roman" w:cs="Times New Roman"/>
        </w:rPr>
        <w:tab/>
        <w:t xml:space="preserve">- </w:t>
      </w:r>
      <w:r w:rsidR="002E5357" w:rsidRPr="003429F0">
        <w:rPr>
          <w:rFonts w:ascii="Times New Roman" w:hAnsi="Times New Roman" w:cs="Times New Roman"/>
        </w:rPr>
        <w:t>Затвореном облику у формату PDF.</w:t>
      </w:r>
    </w:p>
    <w:p w:rsidR="003429F0" w:rsidRPr="003429F0" w:rsidRDefault="003429F0" w:rsidP="003429F0">
      <w:pPr>
        <w:pStyle w:val="NoSpacing"/>
        <w:jc w:val="both"/>
        <w:rPr>
          <w:rFonts w:ascii="Times New Roman" w:hAnsi="Times New Roman" w:cs="Times New Roman"/>
        </w:rPr>
      </w:pPr>
    </w:p>
    <w:p w:rsidR="002E5357" w:rsidRPr="003429F0" w:rsidRDefault="002E5357" w:rsidP="003429F0">
      <w:pPr>
        <w:pStyle w:val="NoSpacing"/>
        <w:jc w:val="both"/>
        <w:rPr>
          <w:rFonts w:ascii="Times New Roman" w:hAnsi="Times New Roman" w:cs="Times New Roman"/>
        </w:rPr>
      </w:pPr>
      <w:r w:rsidRPr="003429F0">
        <w:rPr>
          <w:rFonts w:ascii="Times New Roman" w:hAnsi="Times New Roman" w:cs="Times New Roman"/>
        </w:rPr>
        <w:t>Предметни регистар биће достављен у виду електронске геопросторне базе података са пратећим софтверским пакетом који подржава унос и преглед података. У оквиру предметне услуге предвиђена је инсталација постојећих софтверских решења на максимално 3 хардверска уређаја са оперативним системом Windows 7 или новији. Предметни хардвер и оперативни систем мора бити уступљен од стране Инвеститора и његова набавка није предмет ове понуде.</w:t>
      </w:r>
    </w:p>
    <w:p w:rsidR="002E5357" w:rsidRPr="003429F0" w:rsidRDefault="002E5357" w:rsidP="003429F0">
      <w:pPr>
        <w:pStyle w:val="NoSpacing"/>
        <w:jc w:val="both"/>
        <w:rPr>
          <w:rFonts w:ascii="Times New Roman" w:hAnsi="Times New Roman" w:cs="Times New Roman"/>
        </w:rPr>
      </w:pPr>
    </w:p>
    <w:p w:rsidR="00DD2C1F" w:rsidRPr="002E5357" w:rsidRDefault="00DD2C1F" w:rsidP="00732D46">
      <w:pPr>
        <w:pStyle w:val="NoSpacing"/>
        <w:rPr>
          <w:rFonts w:ascii="Times New Roman" w:hAnsi="Times New Roman" w:cs="Times New Roman"/>
        </w:rPr>
      </w:pPr>
    </w:p>
    <w:p w:rsidR="00BA282D" w:rsidRPr="00F76F55" w:rsidRDefault="00BA282D" w:rsidP="00732D46">
      <w:pPr>
        <w:pStyle w:val="NoSpacing"/>
        <w:rPr>
          <w:rFonts w:ascii="Times New Roman" w:hAnsi="Times New Roman" w:cs="Times New Roman"/>
        </w:rPr>
      </w:pPr>
    </w:p>
    <w:p w:rsidR="008A40F5" w:rsidRPr="008A40F5" w:rsidRDefault="008A40F5" w:rsidP="004D7488">
      <w:pPr>
        <w:pStyle w:val="NoSpacing"/>
        <w:jc w:val="center"/>
        <w:rPr>
          <w:rFonts w:ascii="Times New Roman" w:hAnsi="Times New Roman" w:cs="Times New Roman"/>
          <w:b/>
        </w:rPr>
      </w:pPr>
      <w:bookmarkStart w:id="24" w:name="_Toc364935389"/>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C9272A" w:rsidRPr="001B0011" w:rsidRDefault="00C9272A" w:rsidP="00CA0895">
      <w:pPr>
        <w:pStyle w:val="NoSpacing"/>
      </w:pPr>
    </w:p>
    <w:p w:rsidR="008A40F5" w:rsidRPr="00123FF5" w:rsidRDefault="008A40F5" w:rsidP="00CA0895">
      <w:pPr>
        <w:pStyle w:val="NoSpacing"/>
      </w:pPr>
    </w:p>
    <w:bookmarkEnd w:id="24"/>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1E508A"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BA282D" w:rsidRPr="00DF3FB8" w:rsidRDefault="00BA282D" w:rsidP="00BA282D">
      <w:pPr>
        <w:pStyle w:val="NoSpacing"/>
        <w:numPr>
          <w:ilvl w:val="0"/>
          <w:numId w:val="8"/>
        </w:numPr>
        <w:jc w:val="both"/>
        <w:rPr>
          <w:rFonts w:ascii="Times New Roman" w:hAnsi="Times New Roman" w:cs="Times New Roman"/>
          <w:lang w:val="sr-Cyrl-CS"/>
        </w:rPr>
      </w:pPr>
      <w:r w:rsidRPr="00DF3FB8">
        <w:rPr>
          <w:rFonts w:ascii="Times New Roman" w:hAnsi="Times New Roman" w:cs="Times New Roman"/>
          <w:lang w:val="sr-Cyrl-CS"/>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w:t>
      </w:r>
      <w:r w:rsidRPr="00DF3FB8">
        <w:rPr>
          <w:rFonts w:ascii="Times New Roman" w:hAnsi="Times New Roman" w:cs="Times New Roman"/>
          <w:i/>
          <w:lang w:val="sr-Cyrl-CS"/>
        </w:rPr>
        <w:t>(чл.75.ст.1. тач.5) Закона)</w:t>
      </w:r>
      <w:r w:rsidRPr="00DF3FB8">
        <w:rPr>
          <w:rFonts w:ascii="Times New Roman" w:hAnsi="Times New Roman" w:cs="Times New Roman"/>
          <w:lang w:val="sr-Cyrl-CS"/>
        </w:rPr>
        <w:t>.</w:t>
      </w:r>
    </w:p>
    <w:p w:rsidR="00BA282D" w:rsidRPr="00DF3FB8" w:rsidRDefault="00BA282D" w:rsidP="00BA282D">
      <w:pPr>
        <w:pStyle w:val="NoSpacing"/>
        <w:ind w:left="1440"/>
        <w:jc w:val="both"/>
        <w:rPr>
          <w:rFonts w:ascii="Times New Roman" w:hAnsi="Times New Roman" w:cs="Times New Roman"/>
          <w:u w:val="single"/>
          <w:lang w:val="sr-Cyrl-CS"/>
        </w:rPr>
      </w:pPr>
      <w:r w:rsidRPr="00DF3FB8">
        <w:rPr>
          <w:rFonts w:ascii="Times New Roman" w:hAnsi="Times New Roman" w:cs="Times New Roman"/>
          <w:u w:val="single"/>
          <w:lang w:val="sr-Cyrl-CS"/>
        </w:rPr>
        <w:t xml:space="preserve"> - Не постоји дозвола за обављање делатности која је предмет ове јавне набавке.</w:t>
      </w:r>
    </w:p>
    <w:p w:rsidR="00F23AD9" w:rsidRPr="004A492D" w:rsidRDefault="004A492D" w:rsidP="004A492D">
      <w:pPr>
        <w:suppressAutoHyphens/>
        <w:spacing w:after="0" w:line="100" w:lineRule="atLeast"/>
        <w:jc w:val="both"/>
        <w:rPr>
          <w:rFonts w:ascii="Times New Roman" w:hAnsi="Times New Roman" w:cs="Times New Roman"/>
        </w:rPr>
      </w:pPr>
      <w:r>
        <w:rPr>
          <w:rFonts w:ascii="Times New Roman" w:hAnsi="Times New Roman" w:cs="Times New Roman"/>
        </w:rPr>
        <w:tab/>
      </w:r>
      <w:r w:rsidR="00342ACB" w:rsidRPr="004A492D">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sidRPr="004A492D">
        <w:rPr>
          <w:rFonts w:ascii="Times New Roman" w:hAnsi="Times New Roman" w:cs="Times New Roman"/>
        </w:rPr>
        <w:t>као и да нема</w:t>
      </w:r>
      <w:r w:rsidR="00636525" w:rsidRPr="004A492D">
        <w:rPr>
          <w:rFonts w:ascii="Times New Roman" w:hAnsi="Times New Roman" w:cs="Times New Roman"/>
        </w:rPr>
        <w:t xml:space="preserve"> забарану обављања делатности која је на снази у време подношења понуде </w:t>
      </w:r>
      <w:r w:rsidR="00342ACB" w:rsidRPr="004A492D">
        <w:rPr>
          <w:rFonts w:ascii="Times New Roman" w:hAnsi="Times New Roman" w:cs="Times New Roman"/>
          <w:i/>
          <w:iCs/>
          <w:lang w:val="sr-Cyrl-CS"/>
        </w:rPr>
        <w:t>(чл. 75. ст. 2. Закона).</w:t>
      </w:r>
    </w:p>
    <w:p w:rsidR="001F2721" w:rsidRDefault="001F2721" w:rsidP="00342ACB">
      <w:pPr>
        <w:pStyle w:val="NoSpacing"/>
        <w:jc w:val="both"/>
        <w:rPr>
          <w:rFonts w:ascii="Times New Roman" w:hAnsi="Times New Roman" w:cs="Times New Roman"/>
          <w:b/>
          <w:lang w:val="sr-Cyrl-CS"/>
        </w:rPr>
      </w:pP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C9272A" w:rsidRPr="001B0011" w:rsidRDefault="00C9272A" w:rsidP="00D00C79">
      <w:pPr>
        <w:tabs>
          <w:tab w:val="left" w:pos="720"/>
        </w:tabs>
        <w:spacing w:after="0"/>
        <w:jc w:val="both"/>
        <w:rPr>
          <w:rFonts w:ascii="Times New Roman" w:hAnsi="Times New Roman" w:cs="Times New Roman"/>
          <w:b/>
          <w:b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C1434B" w:rsidRPr="00C73A1F" w:rsidRDefault="00C1434B" w:rsidP="00D00C79">
      <w:pPr>
        <w:tabs>
          <w:tab w:val="left" w:pos="720"/>
        </w:tabs>
        <w:spacing w:after="0"/>
        <w:jc w:val="both"/>
        <w:rPr>
          <w:rFonts w:ascii="Times New Roman" w:hAnsi="Times New Roman" w:cs="Times New Roman"/>
          <w:bCs/>
        </w:rPr>
      </w:pPr>
    </w:p>
    <w:p w:rsidR="00652DB9" w:rsidRDefault="00C1434B" w:rsidP="00104502">
      <w:pPr>
        <w:pStyle w:val="NoSpacing"/>
        <w:jc w:val="both"/>
        <w:rPr>
          <w:rFonts w:ascii="Times New Roman" w:hAnsi="Times New Roman" w:cs="Times New Roman"/>
          <w:b/>
          <w:lang w:val="sr-Cyrl-CS"/>
        </w:rPr>
      </w:pPr>
      <w:r w:rsidRPr="00B6647C">
        <w:rPr>
          <w:rFonts w:ascii="Times New Roman" w:hAnsi="Times New Roman" w:cs="Times New Roman"/>
          <w:b/>
          <w:lang w:val="sr-Cyrl-CS"/>
        </w:rPr>
        <w:t>4.2.1</w:t>
      </w:r>
      <w:r w:rsidR="00AF6647" w:rsidRPr="00B6647C">
        <w:rPr>
          <w:rFonts w:ascii="Times New Roman" w:hAnsi="Times New Roman" w:cs="Times New Roman"/>
          <w:b/>
          <w:lang w:val="sr-Cyrl-CS"/>
        </w:rPr>
        <w:t xml:space="preserve"> </w:t>
      </w:r>
      <w:r w:rsidR="00652DB9" w:rsidRPr="00B6647C">
        <w:rPr>
          <w:rFonts w:ascii="Times New Roman" w:hAnsi="Times New Roman" w:cs="Times New Roman"/>
          <w:b/>
          <w:u w:val="single"/>
          <w:lang w:val="sr-Cyrl-CS"/>
        </w:rPr>
        <w:t xml:space="preserve">У погледу </w:t>
      </w:r>
      <w:r w:rsidR="00652DB9">
        <w:rPr>
          <w:rFonts w:ascii="Times New Roman" w:hAnsi="Times New Roman" w:cs="Times New Roman"/>
          <w:b/>
          <w:u w:val="single"/>
          <w:lang w:val="sr-Cyrl-CS"/>
        </w:rPr>
        <w:t>пословног</w:t>
      </w:r>
      <w:r w:rsidR="00652DB9" w:rsidRPr="00B6647C">
        <w:rPr>
          <w:rFonts w:ascii="Times New Roman" w:hAnsi="Times New Roman" w:cs="Times New Roman"/>
          <w:b/>
          <w:u w:val="single"/>
          <w:lang w:val="sr-Cyrl-CS"/>
        </w:rPr>
        <w:t xml:space="preserve"> капацитета</w:t>
      </w:r>
      <w:r w:rsidR="00652DB9" w:rsidRPr="00B6647C">
        <w:rPr>
          <w:rFonts w:ascii="Times New Roman" w:hAnsi="Times New Roman" w:cs="Times New Roman"/>
          <w:lang w:val="sr-Cyrl-CS"/>
        </w:rPr>
        <w:t>:</w:t>
      </w:r>
      <w:r w:rsidR="00652DB9" w:rsidRPr="00652DB9">
        <w:rPr>
          <w:rFonts w:ascii="Times New Roman" w:hAnsi="Times New Roman" w:cs="Times New Roman"/>
          <w:lang w:val="sr-Cyrl-CS"/>
        </w:rPr>
        <w:t xml:space="preserve"> </w:t>
      </w:r>
      <w:r w:rsidR="00652DB9" w:rsidRPr="00DF3FB8">
        <w:rPr>
          <w:rFonts w:ascii="Times New Roman" w:hAnsi="Times New Roman" w:cs="Times New Roman"/>
          <w:lang w:val="sr-Cyrl-CS"/>
        </w:rPr>
        <w:t xml:space="preserve">сматра се </w:t>
      </w:r>
      <w:r w:rsidR="00652DB9">
        <w:rPr>
          <w:rFonts w:ascii="Times New Roman" w:hAnsi="Times New Roman" w:cs="Times New Roman"/>
          <w:lang w:val="sr-Cyrl-CS"/>
        </w:rPr>
        <w:t>да понуђач располаже неопходним</w:t>
      </w:r>
      <w:r w:rsidR="00652DB9" w:rsidRPr="00DF3FB8">
        <w:rPr>
          <w:rFonts w:ascii="Times New Roman" w:hAnsi="Times New Roman" w:cs="Times New Roman"/>
          <w:lang w:val="sr-Cyrl-CS"/>
        </w:rPr>
        <w:t xml:space="preserve"> пословним капацитетом уколико је</w:t>
      </w:r>
      <w:r w:rsidR="00652DB9">
        <w:rPr>
          <w:rFonts w:ascii="Times New Roman" w:hAnsi="Times New Roman" w:cs="Times New Roman"/>
          <w:lang w:val="sr-Cyrl-CS"/>
        </w:rPr>
        <w:t xml:space="preserve"> у </w:t>
      </w:r>
      <w:r w:rsidR="001B0011">
        <w:rPr>
          <w:rFonts w:ascii="Times New Roman" w:hAnsi="Times New Roman" w:cs="Times New Roman"/>
          <w:lang w:val="sr-Cyrl-CS"/>
        </w:rPr>
        <w:t xml:space="preserve">периоду од  </w:t>
      </w:r>
      <w:r w:rsidR="00652DB9">
        <w:rPr>
          <w:rFonts w:ascii="Times New Roman" w:hAnsi="Times New Roman" w:cs="Times New Roman"/>
          <w:lang w:val="sr-Cyrl-CS"/>
        </w:rPr>
        <w:t>2017.</w:t>
      </w:r>
      <w:r w:rsidR="001B0011">
        <w:rPr>
          <w:rFonts w:ascii="Times New Roman" w:hAnsi="Times New Roman" w:cs="Times New Roman"/>
          <w:lang w:val="sr-Cyrl-CS"/>
        </w:rPr>
        <w:t xml:space="preserve">, </w:t>
      </w:r>
      <w:r w:rsidR="00652DB9">
        <w:rPr>
          <w:rFonts w:ascii="Times New Roman" w:hAnsi="Times New Roman" w:cs="Times New Roman"/>
          <w:lang w:val="sr-Cyrl-CS"/>
        </w:rPr>
        <w:t>2018.</w:t>
      </w:r>
      <w:r w:rsidR="001B0011">
        <w:rPr>
          <w:rFonts w:ascii="Times New Roman" w:hAnsi="Times New Roman" w:cs="Times New Roman"/>
          <w:lang w:val="sr-Cyrl-CS"/>
        </w:rPr>
        <w:t xml:space="preserve"> и 2019. године до дана објаве позива за подношење понуда</w:t>
      </w:r>
      <w:r w:rsidR="00652DB9">
        <w:rPr>
          <w:rFonts w:ascii="Times New Roman" w:hAnsi="Times New Roman" w:cs="Times New Roman"/>
          <w:lang w:val="sr-Cyrl-CS"/>
        </w:rPr>
        <w:t xml:space="preserve">, реализовао најмање </w:t>
      </w:r>
      <w:r w:rsidR="001B0011">
        <w:rPr>
          <w:rFonts w:ascii="Times New Roman" w:hAnsi="Times New Roman" w:cs="Times New Roman"/>
          <w:lang w:val="sr-Cyrl-CS"/>
        </w:rPr>
        <w:t>5</w:t>
      </w:r>
      <w:r w:rsidR="00652DB9">
        <w:rPr>
          <w:rFonts w:ascii="Times New Roman" w:hAnsi="Times New Roman" w:cs="Times New Roman"/>
          <w:lang w:val="sr-Cyrl-CS"/>
        </w:rPr>
        <w:t xml:space="preserve"> студија процене постојећег стања </w:t>
      </w:r>
      <w:r w:rsidR="001B0011">
        <w:rPr>
          <w:rFonts w:ascii="Times New Roman" w:hAnsi="Times New Roman" w:cs="Times New Roman"/>
          <w:lang w:val="sr-Cyrl-CS"/>
        </w:rPr>
        <w:t>комуналне инфраструктуре (водовод или канализација)</w:t>
      </w:r>
      <w:r w:rsidR="00652DB9">
        <w:rPr>
          <w:rFonts w:ascii="Times New Roman" w:hAnsi="Times New Roman" w:cs="Times New Roman"/>
          <w:lang w:val="sr-Cyrl-CS"/>
        </w:rPr>
        <w:t xml:space="preserve"> </w:t>
      </w:r>
      <w:r w:rsidR="001B0011">
        <w:rPr>
          <w:rFonts w:ascii="Times New Roman" w:hAnsi="Times New Roman" w:cs="Times New Roman"/>
          <w:lang w:val="sr-Cyrl-CS"/>
        </w:rPr>
        <w:t>са укупном дужином мреже веће</w:t>
      </w:r>
      <w:r w:rsidR="00652DB9">
        <w:rPr>
          <w:rFonts w:ascii="Times New Roman" w:hAnsi="Times New Roman" w:cs="Times New Roman"/>
          <w:lang w:val="sr-Cyrl-CS"/>
        </w:rPr>
        <w:t xml:space="preserve"> од 500</w:t>
      </w:r>
      <w:r w:rsidR="00652DB9">
        <w:rPr>
          <w:rFonts w:ascii="Times New Roman" w:hAnsi="Times New Roman" w:cs="Times New Roman"/>
        </w:rPr>
        <w:t xml:space="preserve"> km.</w:t>
      </w:r>
      <w:r w:rsidR="00652DB9">
        <w:rPr>
          <w:rFonts w:ascii="Times New Roman" w:hAnsi="Times New Roman" w:cs="Times New Roman"/>
          <w:lang w:val="sr-Cyrl-CS"/>
        </w:rPr>
        <w:t xml:space="preserve"> </w:t>
      </w:r>
    </w:p>
    <w:p w:rsidR="00652DB9" w:rsidRDefault="00652DB9" w:rsidP="00104502">
      <w:pPr>
        <w:pStyle w:val="NoSpacing"/>
        <w:jc w:val="both"/>
        <w:rPr>
          <w:rFonts w:ascii="Times New Roman" w:hAnsi="Times New Roman" w:cs="Times New Roman"/>
          <w:b/>
          <w:lang w:val="sr-Cyrl-CS"/>
        </w:rPr>
      </w:pPr>
    </w:p>
    <w:p w:rsidR="009743B7" w:rsidRDefault="00652DB9" w:rsidP="00104502">
      <w:pPr>
        <w:pStyle w:val="NoSpacing"/>
        <w:jc w:val="both"/>
        <w:rPr>
          <w:rFonts w:ascii="Times New Roman" w:hAnsi="Times New Roman" w:cs="Times New Roman"/>
          <w:lang w:val="sr-Cyrl-CS"/>
        </w:rPr>
      </w:pPr>
      <w:r>
        <w:rPr>
          <w:rFonts w:ascii="Times New Roman" w:hAnsi="Times New Roman" w:cs="Times New Roman"/>
          <w:b/>
          <w:lang w:val="sr-Cyrl-CS"/>
        </w:rPr>
        <w:t xml:space="preserve">4.2.2 </w:t>
      </w:r>
      <w:r w:rsidR="00AF6647" w:rsidRPr="00B6647C">
        <w:rPr>
          <w:rFonts w:ascii="Times New Roman" w:hAnsi="Times New Roman" w:cs="Times New Roman"/>
          <w:b/>
          <w:u w:val="single"/>
          <w:lang w:val="sr-Cyrl-CS"/>
        </w:rPr>
        <w:t>У погледу кадровског капацитета</w:t>
      </w:r>
      <w:r w:rsidR="00AF6647" w:rsidRPr="00B6647C">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B6647C">
        <w:rPr>
          <w:rFonts w:ascii="Times New Roman" w:hAnsi="Times New Roman" w:cs="Times New Roman"/>
          <w:lang w:val="sr-Cyrl-CS"/>
        </w:rPr>
        <w:t xml:space="preserve"> </w:t>
      </w:r>
      <w:r w:rsidR="00612835" w:rsidRPr="00B6647C">
        <w:rPr>
          <w:rFonts w:ascii="Times New Roman" w:hAnsi="Times New Roman" w:cs="Times New Roman"/>
          <w:lang w:val="sr-Cyrl-CS"/>
        </w:rPr>
        <w:t>у складу са Законом о раду</w:t>
      </w:r>
      <w:r w:rsidR="0036144A">
        <w:rPr>
          <w:rFonts w:ascii="Times New Roman" w:hAnsi="Times New Roman" w:cs="Times New Roman"/>
          <w:lang w:val="sr-Cyrl-CS"/>
        </w:rPr>
        <w:t>,</w:t>
      </w:r>
      <w:r w:rsidR="00612835" w:rsidRPr="00B6647C">
        <w:rPr>
          <w:rFonts w:ascii="Times New Roman" w:hAnsi="Times New Roman" w:cs="Times New Roman"/>
          <w:lang w:val="sr-Cyrl-CS"/>
        </w:rPr>
        <w:t xml:space="preserve"> </w:t>
      </w:r>
      <w:r w:rsidR="00C06A77" w:rsidRPr="00B6647C">
        <w:rPr>
          <w:rFonts w:ascii="Times New Roman" w:hAnsi="Times New Roman" w:cs="Times New Roman"/>
          <w:lang w:val="sr-Cyrl-CS"/>
        </w:rPr>
        <w:t>радно ангажован</w:t>
      </w:r>
      <w:r w:rsidR="00612835">
        <w:rPr>
          <w:rFonts w:ascii="Times New Roman" w:hAnsi="Times New Roman" w:cs="Times New Roman"/>
          <w:lang w:val="sr-Cyrl-CS"/>
        </w:rPr>
        <w:t>а лица одговарајуће струке</w:t>
      </w:r>
      <w:r w:rsidR="00612835" w:rsidRPr="00612835">
        <w:rPr>
          <w:rFonts w:ascii="Times New Roman" w:hAnsi="Times New Roman" w:cs="Times New Roman"/>
          <w:lang w:val="sr-Cyrl-CS"/>
        </w:rPr>
        <w:t xml:space="preserve"> </w:t>
      </w:r>
      <w:r w:rsidR="00612835" w:rsidRPr="00B6647C">
        <w:rPr>
          <w:rFonts w:ascii="Times New Roman" w:hAnsi="Times New Roman" w:cs="Times New Roman"/>
          <w:lang w:val="sr-Cyrl-CS"/>
        </w:rPr>
        <w:t>кој</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ће бити ангажован</w:t>
      </w:r>
      <w:r w:rsidR="00612835">
        <w:rPr>
          <w:rFonts w:ascii="Times New Roman" w:hAnsi="Times New Roman" w:cs="Times New Roman"/>
          <w:lang w:val="sr-Cyrl-CS"/>
        </w:rPr>
        <w:t>а</w:t>
      </w:r>
      <w:r w:rsidR="00612835" w:rsidRPr="00B6647C">
        <w:rPr>
          <w:rFonts w:ascii="Times New Roman" w:hAnsi="Times New Roman" w:cs="Times New Roman"/>
          <w:lang w:val="sr-Cyrl-CS"/>
        </w:rPr>
        <w:t xml:space="preserve"> на извршењу предметне услуге</w:t>
      </w:r>
      <w:r>
        <w:rPr>
          <w:rFonts w:ascii="Times New Roman" w:hAnsi="Times New Roman" w:cs="Times New Roman"/>
          <w:lang w:val="sr-Cyrl-CS"/>
        </w:rPr>
        <w:t xml:space="preserve"> све време трајања уговора</w:t>
      </w:r>
      <w:r w:rsidR="00C06A77" w:rsidRPr="00B6647C">
        <w:rPr>
          <w:rFonts w:ascii="Times New Roman" w:hAnsi="Times New Roman" w:cs="Times New Roman"/>
          <w:lang w:val="sr-Cyrl-CS"/>
        </w:rPr>
        <w:t>,</w:t>
      </w:r>
      <w:r w:rsidR="00532570" w:rsidRPr="00B6647C">
        <w:rPr>
          <w:rFonts w:ascii="Times New Roman" w:hAnsi="Times New Roman" w:cs="Times New Roman"/>
          <w:lang w:val="sr-Cyrl-CS"/>
        </w:rPr>
        <w:t xml:space="preserve"> </w:t>
      </w:r>
      <w:r w:rsidR="00612835">
        <w:rPr>
          <w:rFonts w:ascii="Times New Roman" w:hAnsi="Times New Roman" w:cs="Times New Roman"/>
          <w:lang w:val="sr-Cyrl-CS"/>
        </w:rPr>
        <w:t xml:space="preserve">и то </w:t>
      </w:r>
      <w:r w:rsidR="002E69BF" w:rsidRPr="00B6647C">
        <w:rPr>
          <w:rFonts w:ascii="Times New Roman" w:hAnsi="Times New Roman" w:cs="Times New Roman"/>
          <w:lang w:val="sr-Cyrl-CS"/>
        </w:rPr>
        <w:t>најмање</w:t>
      </w:r>
      <w:r w:rsidR="009743B7">
        <w:rPr>
          <w:rFonts w:ascii="Times New Roman" w:hAnsi="Times New Roman" w:cs="Times New Roman"/>
          <w:lang w:val="sr-Cyrl-CS"/>
        </w:rPr>
        <w:t>:</w:t>
      </w:r>
    </w:p>
    <w:p w:rsidR="00652DB9" w:rsidRDefault="00652DB9" w:rsidP="00104502">
      <w:pPr>
        <w:pStyle w:val="NoSpacing"/>
        <w:jc w:val="both"/>
        <w:rPr>
          <w:rFonts w:ascii="Times New Roman" w:hAnsi="Times New Roman" w:cs="Times New Roman"/>
          <w:lang w:val="sr-Cyrl-CS"/>
        </w:rPr>
      </w:pPr>
    </w:p>
    <w:p w:rsidR="00652DB9" w:rsidRDefault="009743B7" w:rsidP="00EB0CC6">
      <w:pPr>
        <w:pStyle w:val="NoSpacing"/>
        <w:ind w:firstLine="426"/>
        <w:jc w:val="both"/>
        <w:rPr>
          <w:rFonts w:ascii="Times New Roman" w:hAnsi="Times New Roman" w:cs="Times New Roman"/>
          <w:color w:val="000000"/>
          <w:lang w:val="sr-Cyrl-CS"/>
        </w:rPr>
      </w:pPr>
      <w:r>
        <w:rPr>
          <w:rFonts w:ascii="Times New Roman" w:hAnsi="Times New Roman" w:cs="Times New Roman"/>
          <w:lang w:val="sr-Cyrl-CS"/>
        </w:rPr>
        <w:tab/>
      </w:r>
      <w:r w:rsidR="00EB0CC6">
        <w:rPr>
          <w:rFonts w:ascii="Times New Roman" w:hAnsi="Times New Roman" w:cs="Times New Roman"/>
          <w:color w:val="000000"/>
          <w:lang w:val="sr-Cyrl-CS"/>
        </w:rPr>
        <w:t>-</w:t>
      </w:r>
      <w:r w:rsidR="00652DB9">
        <w:rPr>
          <w:rFonts w:ascii="Times New Roman" w:hAnsi="Times New Roman" w:cs="Times New Roman"/>
          <w:color w:val="000000"/>
          <w:lang w:val="sr-Cyrl-CS"/>
        </w:rPr>
        <w:t xml:space="preserve"> четири дипломирана</w:t>
      </w:r>
      <w:r w:rsidR="00EB0CC6">
        <w:rPr>
          <w:rFonts w:ascii="Times New Roman" w:hAnsi="Times New Roman" w:cs="Times New Roman"/>
          <w:color w:val="000000"/>
          <w:lang w:val="sr-Cyrl-CS"/>
        </w:rPr>
        <w:t xml:space="preserve"> инжењера </w:t>
      </w:r>
      <w:r w:rsidR="00652DB9">
        <w:rPr>
          <w:rFonts w:ascii="Times New Roman" w:hAnsi="Times New Roman" w:cs="Times New Roman"/>
          <w:color w:val="000000"/>
          <w:lang w:val="sr-Cyrl-CS"/>
        </w:rPr>
        <w:t xml:space="preserve">грађевине </w:t>
      </w:r>
      <w:r w:rsidR="00EB0CC6">
        <w:rPr>
          <w:rFonts w:ascii="Times New Roman" w:hAnsi="Times New Roman" w:cs="Times New Roman"/>
          <w:color w:val="000000"/>
          <w:lang w:val="sr-Cyrl-CS"/>
        </w:rPr>
        <w:t xml:space="preserve">са важећом лиценцом ИКС број </w:t>
      </w:r>
      <w:r w:rsidR="00A5054D">
        <w:rPr>
          <w:rFonts w:ascii="Times New Roman" w:hAnsi="Times New Roman" w:cs="Times New Roman"/>
          <w:color w:val="000000"/>
          <w:lang w:val="sr-Cyrl-CS"/>
        </w:rPr>
        <w:t>313 или 314</w:t>
      </w:r>
    </w:p>
    <w:p w:rsidR="00A5054D" w:rsidRDefault="00A5054D" w:rsidP="00A5054D">
      <w:pPr>
        <w:pStyle w:val="NoSpacing"/>
        <w:ind w:firstLine="426"/>
        <w:jc w:val="both"/>
        <w:rPr>
          <w:rFonts w:ascii="Times New Roman" w:hAnsi="Times New Roman" w:cs="Times New Roman"/>
          <w:color w:val="000000"/>
          <w:lang w:val="sr-Cyrl-CS"/>
        </w:rPr>
      </w:pPr>
      <w:r>
        <w:rPr>
          <w:rFonts w:ascii="Times New Roman" w:hAnsi="Times New Roman" w:cs="Times New Roman"/>
          <w:color w:val="000000"/>
          <w:lang w:val="sr-Cyrl-CS"/>
        </w:rPr>
        <w:tab/>
        <w:t>- два дипломирана инжењера архитектуре са важећом лиценцом ИКС број 300</w:t>
      </w:r>
    </w:p>
    <w:p w:rsidR="00A5054D" w:rsidRDefault="00A5054D" w:rsidP="00EB0CC6">
      <w:pPr>
        <w:pStyle w:val="NoSpacing"/>
        <w:ind w:firstLine="426"/>
        <w:jc w:val="both"/>
        <w:rPr>
          <w:rFonts w:ascii="Times New Roman" w:hAnsi="Times New Roman" w:cs="Times New Roman"/>
          <w:color w:val="000000"/>
          <w:lang w:val="sr-Cyrl-CS"/>
        </w:rPr>
      </w:pPr>
    </w:p>
    <w:p w:rsidR="001B0011" w:rsidRDefault="001B0011" w:rsidP="00EB0CC6">
      <w:pPr>
        <w:pStyle w:val="NoSpacing"/>
        <w:ind w:firstLine="426"/>
        <w:jc w:val="both"/>
        <w:rPr>
          <w:rFonts w:ascii="Times New Roman" w:hAnsi="Times New Roman" w:cs="Times New Roman"/>
          <w:color w:val="000000"/>
          <w:lang w:val="sr-Cyrl-CS"/>
        </w:rPr>
      </w:pPr>
    </w:p>
    <w:p w:rsidR="001B0011" w:rsidRDefault="001B0011" w:rsidP="001B0011">
      <w:pPr>
        <w:pStyle w:val="NoSpacing"/>
        <w:jc w:val="both"/>
        <w:rPr>
          <w:rFonts w:ascii="Times New Roman" w:hAnsi="Times New Roman" w:cs="Times New Roman"/>
          <w:lang w:val="sr-Cyrl-CS"/>
        </w:rPr>
      </w:pPr>
      <w:r w:rsidRPr="001B0011">
        <w:rPr>
          <w:rFonts w:ascii="Times New Roman" w:hAnsi="Times New Roman" w:cs="Times New Roman"/>
          <w:b/>
          <w:color w:val="000000"/>
          <w:lang w:val="sr-Cyrl-CS"/>
        </w:rPr>
        <w:lastRenderedPageBreak/>
        <w:t>4.2.3</w:t>
      </w:r>
      <w:r>
        <w:rPr>
          <w:rFonts w:ascii="Times New Roman" w:hAnsi="Times New Roman" w:cs="Times New Roman"/>
          <w:b/>
          <w:color w:val="000000"/>
          <w:lang w:val="sr-Cyrl-CS"/>
        </w:rPr>
        <w:t xml:space="preserve"> </w:t>
      </w:r>
      <w:r w:rsidRPr="001B0011">
        <w:rPr>
          <w:rFonts w:ascii="Times New Roman" w:hAnsi="Times New Roman" w:cs="Times New Roman"/>
          <w:b/>
          <w:color w:val="000000"/>
          <w:u w:val="single"/>
          <w:lang w:val="sr-Cyrl-CS"/>
        </w:rPr>
        <w:t>У погледу техничког капацитета</w:t>
      </w:r>
      <w:r>
        <w:rPr>
          <w:rFonts w:ascii="Times New Roman" w:hAnsi="Times New Roman" w:cs="Times New Roman"/>
          <w:color w:val="000000"/>
          <w:lang w:val="sr-Cyrl-CS"/>
        </w:rPr>
        <w:t>:</w:t>
      </w:r>
      <w:r w:rsidRPr="001B0011">
        <w:rPr>
          <w:rFonts w:ascii="Times New Roman" w:hAnsi="Times New Roman" w:cs="Times New Roman"/>
          <w:lang w:val="sr-Cyrl-CS"/>
        </w:rPr>
        <w:t xml:space="preserve"> </w:t>
      </w:r>
      <w:r w:rsidRPr="00B6647C">
        <w:rPr>
          <w:rFonts w:ascii="Times New Roman" w:hAnsi="Times New Roman" w:cs="Times New Roman"/>
          <w:lang w:val="sr-Cyrl-CS"/>
        </w:rPr>
        <w:t xml:space="preserve">сматра се да понуђач располаже довољним </w:t>
      </w:r>
      <w:r>
        <w:rPr>
          <w:rFonts w:ascii="Times New Roman" w:hAnsi="Times New Roman" w:cs="Times New Roman"/>
          <w:lang w:val="sr-Cyrl-CS"/>
        </w:rPr>
        <w:t>техничким</w:t>
      </w:r>
      <w:r w:rsidRPr="00B6647C">
        <w:rPr>
          <w:rFonts w:ascii="Times New Roman" w:hAnsi="Times New Roman" w:cs="Times New Roman"/>
          <w:lang w:val="sr-Cyrl-CS"/>
        </w:rPr>
        <w:t xml:space="preserve"> капацитетом уколико у тренутку подношења понуде</w:t>
      </w:r>
      <w:r>
        <w:rPr>
          <w:rFonts w:ascii="Times New Roman" w:hAnsi="Times New Roman" w:cs="Times New Roman"/>
          <w:lang w:val="sr-Cyrl-CS"/>
        </w:rPr>
        <w:t xml:space="preserve"> </w:t>
      </w:r>
      <w:r w:rsidR="00804B72">
        <w:rPr>
          <w:rFonts w:ascii="Times New Roman" w:hAnsi="Times New Roman" w:cs="Times New Roman"/>
          <w:lang w:val="sr-Cyrl-CS"/>
        </w:rPr>
        <w:t>има у власништву или у законитој државини (по основу уговора о закупупу, лизингу</w:t>
      </w:r>
      <w:r w:rsidR="00804B72" w:rsidRPr="00B6647C">
        <w:rPr>
          <w:rFonts w:ascii="Times New Roman" w:hAnsi="Times New Roman" w:cs="Times New Roman"/>
          <w:lang w:val="sr-Cyrl-CS"/>
        </w:rPr>
        <w:t xml:space="preserve">, </w:t>
      </w:r>
      <w:r w:rsidR="00804B72">
        <w:rPr>
          <w:rFonts w:ascii="Times New Roman" w:hAnsi="Times New Roman" w:cs="Times New Roman"/>
          <w:lang w:val="sr-Cyrl-CS"/>
        </w:rPr>
        <w:t>и др.)</w:t>
      </w:r>
      <w:r w:rsidR="00804B72">
        <w:rPr>
          <w:rFonts w:ascii="Times New Roman" w:hAnsi="Times New Roman" w:cs="Times New Roman"/>
        </w:rPr>
        <w:t xml:space="preserve">, односно </w:t>
      </w:r>
      <w:r>
        <w:rPr>
          <w:rFonts w:ascii="Times New Roman" w:hAnsi="Times New Roman" w:cs="Times New Roman"/>
          <w:lang w:val="sr-Cyrl-CS"/>
        </w:rPr>
        <w:t>располаже са:</w:t>
      </w:r>
    </w:p>
    <w:p w:rsidR="001B0011" w:rsidRPr="001B0011" w:rsidRDefault="001B0011" w:rsidP="001B0011">
      <w:pPr>
        <w:pStyle w:val="NoSpacing"/>
        <w:jc w:val="both"/>
        <w:rPr>
          <w:rFonts w:ascii="Times New Roman" w:hAnsi="Times New Roman" w:cs="Times New Roman"/>
          <w:lang w:val="sr-Cyrl-CS"/>
        </w:rPr>
      </w:pPr>
    </w:p>
    <w:p w:rsidR="001B0011" w:rsidRPr="001B0011" w:rsidRDefault="001B0011" w:rsidP="001B0011">
      <w:pPr>
        <w:pStyle w:val="NoSpacing"/>
        <w:jc w:val="both"/>
        <w:rPr>
          <w:rFonts w:ascii="Times New Roman" w:hAnsi="Times New Roman" w:cs="Times New Roman"/>
        </w:rPr>
      </w:pPr>
      <w:r w:rsidRPr="001B0011">
        <w:rPr>
          <w:rFonts w:ascii="Times New Roman" w:hAnsi="Times New Roman" w:cs="Times New Roman"/>
          <w:lang w:val="sr-Cyrl-CS"/>
        </w:rPr>
        <w:tab/>
        <w:t xml:space="preserve">- </w:t>
      </w:r>
      <w:r w:rsidRPr="001B0011">
        <w:rPr>
          <w:rFonts w:ascii="Times New Roman" w:hAnsi="Times New Roman" w:cs="Times New Roman"/>
        </w:rPr>
        <w:t>Софтвер</w:t>
      </w:r>
      <w:r>
        <w:rPr>
          <w:rFonts w:ascii="Times New Roman" w:hAnsi="Times New Roman" w:cs="Times New Roman"/>
        </w:rPr>
        <w:t>ом</w:t>
      </w:r>
      <w:r w:rsidRPr="001B0011">
        <w:rPr>
          <w:rFonts w:ascii="Times New Roman" w:hAnsi="Times New Roman" w:cs="Times New Roman"/>
        </w:rPr>
        <w:t xml:space="preserve"> за математичко моделирање канализационих система </w:t>
      </w:r>
      <w:r w:rsidR="007D5D9B">
        <w:rPr>
          <w:rFonts w:ascii="Times New Roman" w:hAnsi="Times New Roman" w:cs="Times New Roman"/>
        </w:rPr>
        <w:t>који је</w:t>
      </w:r>
      <w:r w:rsidRPr="001B0011">
        <w:rPr>
          <w:rFonts w:ascii="Times New Roman" w:hAnsi="Times New Roman" w:cs="Times New Roman"/>
        </w:rPr>
        <w:t xml:space="preserve"> компатибилан са BIM технологијом (Storm and Sanitary analysis) или одговарајући,</w:t>
      </w:r>
    </w:p>
    <w:p w:rsidR="001B0011" w:rsidRPr="001B0011" w:rsidRDefault="001B0011" w:rsidP="001B0011">
      <w:pPr>
        <w:pStyle w:val="NoSpacing"/>
        <w:jc w:val="both"/>
        <w:rPr>
          <w:rFonts w:ascii="Times New Roman" w:hAnsi="Times New Roman" w:cs="Times New Roman"/>
        </w:rPr>
      </w:pPr>
      <w:r w:rsidRPr="001B0011">
        <w:rPr>
          <w:rFonts w:ascii="Times New Roman" w:hAnsi="Times New Roman" w:cs="Times New Roman"/>
        </w:rPr>
        <w:tab/>
        <w:t>- Софтвер</w:t>
      </w:r>
      <w:r w:rsidR="007D5D9B">
        <w:rPr>
          <w:rFonts w:ascii="Times New Roman" w:hAnsi="Times New Roman" w:cs="Times New Roman"/>
        </w:rPr>
        <w:t>ом</w:t>
      </w:r>
      <w:r w:rsidRPr="001B0011">
        <w:rPr>
          <w:rFonts w:ascii="Times New Roman" w:hAnsi="Times New Roman" w:cs="Times New Roman"/>
        </w:rPr>
        <w:t xml:space="preserve"> за пројектовање инфраструктурних објеката нискоградње (водовода и калализације) у складу са GIS методологијом и BIM стандардом. (Civil 3D) или одговарајући,</w:t>
      </w:r>
    </w:p>
    <w:p w:rsidR="001B0011" w:rsidRPr="007D5D9B" w:rsidRDefault="001B0011" w:rsidP="001B0011">
      <w:pPr>
        <w:pStyle w:val="NoSpacing"/>
        <w:jc w:val="both"/>
        <w:rPr>
          <w:rFonts w:ascii="Times New Roman" w:hAnsi="Times New Roman" w:cs="Times New Roman"/>
          <w:szCs w:val="24"/>
        </w:rPr>
      </w:pPr>
      <w:r w:rsidRPr="001B0011">
        <w:rPr>
          <w:rFonts w:ascii="Times New Roman" w:hAnsi="Times New Roman" w:cs="Times New Roman"/>
        </w:rPr>
        <w:tab/>
        <w:t>- Софтвер</w:t>
      </w:r>
      <w:r w:rsidR="007D5D9B">
        <w:rPr>
          <w:rFonts w:ascii="Times New Roman" w:hAnsi="Times New Roman" w:cs="Times New Roman"/>
        </w:rPr>
        <w:t>ом</w:t>
      </w:r>
      <w:r w:rsidRPr="001B0011">
        <w:rPr>
          <w:rFonts w:ascii="Times New Roman" w:hAnsi="Times New Roman" w:cs="Times New Roman"/>
        </w:rPr>
        <w:t xml:space="preserve"> за интеграцију BIM процеса у пројектовању инфраструктурних објеката у реалном окружењу (InfraWorks)</w:t>
      </w:r>
      <w:r w:rsidR="007D5D9B">
        <w:rPr>
          <w:rFonts w:ascii="Times New Roman" w:hAnsi="Times New Roman" w:cs="Times New Roman"/>
        </w:rPr>
        <w:t>,</w:t>
      </w:r>
      <w:r w:rsidRPr="001B0011">
        <w:rPr>
          <w:rFonts w:ascii="Times New Roman" w:hAnsi="Times New Roman" w:cs="Times New Roman"/>
        </w:rPr>
        <w:t xml:space="preserve"> или одговарајући.</w:t>
      </w:r>
      <w:bookmarkStart w:id="25" w:name="_GoBack"/>
      <w:bookmarkEnd w:id="25"/>
    </w:p>
    <w:p w:rsidR="00C9272A" w:rsidRPr="001B0011" w:rsidRDefault="00EB0CC6" w:rsidP="001B0011">
      <w:pPr>
        <w:pStyle w:val="NoSpacing"/>
        <w:jc w:val="both"/>
        <w:rPr>
          <w:rFonts w:ascii="Times New Roman" w:hAnsi="Times New Roman" w:cs="Times New Roman"/>
        </w:rPr>
      </w:pPr>
      <w:r w:rsidRPr="001B0011">
        <w:rPr>
          <w:rFonts w:ascii="Times New Roman" w:hAnsi="Times New Roman" w:cs="Times New Roman"/>
          <w:lang w:val="sr-Cyrl-CS"/>
        </w:rPr>
        <w:tab/>
        <w:t xml:space="preserve"> </w:t>
      </w: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p>
    <w:p w:rsidR="00A10970" w:rsidRDefault="00516FBE" w:rsidP="00342ACB">
      <w:pPr>
        <w:pStyle w:val="NoSpacing"/>
        <w:jc w:val="both"/>
        <w:rPr>
          <w:rFonts w:ascii="Times New Roman" w:hAnsi="Times New Roman" w:cs="Times New Roman"/>
          <w:color w:val="C00000"/>
          <w:lang w:val="sr-Cyrl-CS"/>
        </w:rPr>
      </w:pPr>
      <w:r>
        <w:rPr>
          <w:rFonts w:ascii="Times New Roman" w:hAnsi="Times New Roman" w:cs="Times New Roman"/>
          <w:color w:val="C00000"/>
          <w:lang w:val="sr-Cyrl-CS"/>
        </w:rPr>
        <w:tab/>
      </w:r>
    </w:p>
    <w:p w:rsidR="00342AC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w:t>
      </w:r>
      <w:r w:rsidR="00A10970" w:rsidRPr="0052135B">
        <w:rPr>
          <w:rFonts w:ascii="Times New Roman" w:hAnsi="Times New Roman" w:cs="Times New Roman"/>
          <w:b/>
          <w:lang w:val="sr-Cyrl-CS"/>
        </w:rPr>
        <w:t>доказују</w:t>
      </w:r>
      <w:r w:rsidR="00A10970">
        <w:rPr>
          <w:rFonts w:ascii="Times New Roman" w:hAnsi="Times New Roman" w:cs="Times New Roman"/>
          <w:lang w:val="sr-Cyrl-CS"/>
        </w:rPr>
        <w:t xml:space="preserve">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52135B">
        <w:rPr>
          <w:rFonts w:ascii="Times New Roman" w:hAnsi="Times New Roman" w:cs="Times New Roman"/>
          <w:lang w:val="sr-Cyrl-CS"/>
        </w:rPr>
        <w:t xml:space="preserve">из </w:t>
      </w:r>
      <w:r w:rsidR="00F112DC" w:rsidRPr="0052135B">
        <w:rPr>
          <w:rFonts w:ascii="Times New Roman" w:hAnsi="Times New Roman" w:cs="Times New Roman"/>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sidRPr="0052135B">
        <w:rPr>
          <w:rFonts w:ascii="Times New Roman" w:hAnsi="Times New Roman" w:cs="Times New Roman"/>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w:t>
      </w:r>
      <w:r w:rsidR="0052135B">
        <w:rPr>
          <w:rFonts w:ascii="Times New Roman" w:hAnsi="Times New Roman" w:cs="Times New Roman"/>
        </w:rPr>
        <w:t xml:space="preserve"> </w:t>
      </w:r>
      <w:r w:rsidR="000144EE">
        <w:rPr>
          <w:rFonts w:ascii="Times New Roman" w:hAnsi="Times New Roman" w:cs="Times New Roman"/>
          <w:lang w:val="sr-Cyrl-CS"/>
        </w:rPr>
        <w:t xml:space="preserve">(Образац Изјаве је саставни део конкурсне документације - образац </w:t>
      </w:r>
      <w:r w:rsidR="000144EE" w:rsidRPr="00920F89">
        <w:rPr>
          <w:rFonts w:ascii="Times New Roman" w:hAnsi="Times New Roman" w:cs="Times New Roman"/>
          <w:lang w:val="sr-Cyrl-CS"/>
        </w:rPr>
        <w:t xml:space="preserve">бр. </w:t>
      </w:r>
      <w:r w:rsidR="002C5483" w:rsidRPr="00920F89">
        <w:rPr>
          <w:rFonts w:ascii="Times New Roman" w:hAnsi="Times New Roman" w:cs="Times New Roman"/>
        </w:rPr>
        <w:t>7</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9461C4" w:rsidRDefault="009461C4" w:rsidP="00F2489A">
      <w:pPr>
        <w:pStyle w:val="NoSpacing"/>
        <w:jc w:val="both"/>
        <w:rPr>
          <w:rFonts w:ascii="Times New Roman" w:hAnsi="Times New Roman" w:cs="Times New Roman"/>
          <w:b/>
        </w:rPr>
      </w:pPr>
    </w:p>
    <w:p w:rsidR="00C9272A" w:rsidRPr="00C9272A" w:rsidRDefault="00C9272A" w:rsidP="00F2489A">
      <w:pPr>
        <w:pStyle w:val="NoSpacing"/>
        <w:jc w:val="both"/>
        <w:rPr>
          <w:rFonts w:ascii="Times New Roman" w:hAnsi="Times New Roman" w:cs="Times New Roman"/>
          <w:b/>
        </w:rPr>
      </w:pPr>
    </w:p>
    <w:p w:rsidR="002727C9"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t xml:space="preserve">4.3.2 </w:t>
      </w:r>
      <w:r w:rsidRPr="00C73A1F">
        <w:rPr>
          <w:rFonts w:ascii="Times New Roman" w:hAnsi="Times New Roman" w:cs="Times New Roman"/>
          <w:lang w:val="sr-Cyrl-CS"/>
        </w:rPr>
        <w:t xml:space="preserve">У складу са чланом 77. став 2. Закона, понуђачи </w:t>
      </w:r>
      <w:r w:rsidRPr="0052135B">
        <w:rPr>
          <w:rFonts w:ascii="Times New Roman" w:hAnsi="Times New Roman" w:cs="Times New Roman"/>
          <w:b/>
          <w:lang w:val="sr-Cyrl-CS"/>
        </w:rPr>
        <w:t>доказују</w:t>
      </w:r>
      <w:r w:rsidRPr="00C73A1F">
        <w:rPr>
          <w:rFonts w:ascii="Times New Roman" w:hAnsi="Times New Roman" w:cs="Times New Roman"/>
          <w:lang w:val="sr-Cyrl-CS"/>
        </w:rPr>
        <w:t xml:space="preserve">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w:t>
      </w:r>
      <w:r w:rsidRPr="0052135B">
        <w:rPr>
          <w:rFonts w:ascii="Times New Roman" w:hAnsi="Times New Roman" w:cs="Times New Roman"/>
          <w:b/>
          <w:lang w:val="sr-Cyrl-CS"/>
        </w:rPr>
        <w:t>достављањем</w:t>
      </w:r>
      <w:r w:rsidRPr="00C73A1F">
        <w:rPr>
          <w:rFonts w:ascii="Times New Roman" w:hAnsi="Times New Roman" w:cs="Times New Roman"/>
          <w:lang w:val="sr-Cyrl-CS"/>
        </w:rPr>
        <w:t>:</w:t>
      </w:r>
    </w:p>
    <w:p w:rsidR="00743181" w:rsidRDefault="00743181" w:rsidP="00F2489A">
      <w:pPr>
        <w:pStyle w:val="NoSpacing"/>
        <w:jc w:val="both"/>
        <w:rPr>
          <w:rFonts w:ascii="Times New Roman" w:hAnsi="Times New Roman" w:cs="Times New Roman"/>
          <w:lang w:val="sr-Cyrl-CS"/>
        </w:rPr>
      </w:pPr>
    </w:p>
    <w:p w:rsidR="00743181" w:rsidRDefault="00743181" w:rsidP="00F2489A">
      <w:pPr>
        <w:pStyle w:val="NoSpacing"/>
        <w:jc w:val="both"/>
        <w:rPr>
          <w:rFonts w:ascii="Times New Roman" w:hAnsi="Times New Roman" w:cs="Times New Roman"/>
          <w:lang w:val="sr-Cyrl-CS"/>
        </w:rPr>
      </w:pPr>
    </w:p>
    <w:p w:rsidR="00B065B4" w:rsidRDefault="0052135B" w:rsidP="00F2489A">
      <w:pPr>
        <w:pStyle w:val="NoSpacing"/>
        <w:jc w:val="both"/>
        <w:rPr>
          <w:rFonts w:ascii="Times New Roman" w:hAnsi="Times New Roman" w:cs="Times New Roman"/>
        </w:rPr>
      </w:pPr>
      <w:r w:rsidRPr="0052135B">
        <w:rPr>
          <w:rFonts w:ascii="Times New Roman" w:hAnsi="Times New Roman" w:cs="Times New Roman"/>
          <w:b/>
        </w:rPr>
        <w:t>4.3.2.1</w:t>
      </w:r>
      <w:r w:rsidR="00743181">
        <w:rPr>
          <w:rFonts w:ascii="Times New Roman" w:hAnsi="Times New Roman" w:cs="Times New Roman"/>
          <w:lang w:val="sr-Cyrl-CS"/>
        </w:rPr>
        <w:tab/>
      </w:r>
      <w:r w:rsidR="00743181" w:rsidRPr="002C5483">
        <w:rPr>
          <w:rFonts w:ascii="Times New Roman" w:hAnsi="Times New Roman" w:cs="Times New Roman"/>
          <w:b/>
          <w:u w:val="single"/>
        </w:rPr>
        <w:t>У погледу пословног капацитета</w:t>
      </w:r>
      <w:r w:rsidR="00743181" w:rsidRPr="00B6647C">
        <w:rPr>
          <w:rFonts w:ascii="Times New Roman" w:hAnsi="Times New Roman" w:cs="Times New Roman"/>
        </w:rPr>
        <w:t>,</w:t>
      </w:r>
      <w:r w:rsidR="00B065B4">
        <w:rPr>
          <w:rFonts w:ascii="Times New Roman" w:hAnsi="Times New Roman" w:cs="Times New Roman"/>
        </w:rPr>
        <w:t xml:space="preserve"> понуђач је у обавези да достави:</w:t>
      </w:r>
    </w:p>
    <w:p w:rsidR="00B065B4" w:rsidRDefault="00B065B4" w:rsidP="00F2489A">
      <w:pPr>
        <w:pStyle w:val="NoSpacing"/>
        <w:jc w:val="both"/>
        <w:rPr>
          <w:rFonts w:ascii="Times New Roman" w:hAnsi="Times New Roman" w:cs="Times New Roman"/>
        </w:rPr>
      </w:pPr>
    </w:p>
    <w:p w:rsidR="00B065B4" w:rsidRDefault="007E0565" w:rsidP="00F2489A">
      <w:pPr>
        <w:pStyle w:val="NoSpacing"/>
        <w:jc w:val="both"/>
        <w:rPr>
          <w:rFonts w:ascii="Times New Roman" w:hAnsi="Times New Roman" w:cs="Times New Roman"/>
        </w:rPr>
      </w:pPr>
      <w:r>
        <w:rPr>
          <w:rFonts w:ascii="Times New Roman" w:hAnsi="Times New Roman" w:cs="Times New Roman"/>
        </w:rPr>
        <w:t xml:space="preserve">       </w:t>
      </w:r>
      <w:r w:rsidR="00B065B4">
        <w:rPr>
          <w:rFonts w:ascii="Times New Roman" w:hAnsi="Times New Roman" w:cs="Times New Roman"/>
        </w:rPr>
        <w:t>-</w:t>
      </w:r>
      <w:r>
        <w:rPr>
          <w:rFonts w:ascii="Times New Roman" w:hAnsi="Times New Roman" w:cs="Times New Roman"/>
        </w:rPr>
        <w:tab/>
      </w:r>
      <w:r w:rsidR="00B065B4">
        <w:rPr>
          <w:rFonts w:ascii="Times New Roman" w:hAnsi="Times New Roman" w:cs="Times New Roman"/>
        </w:rPr>
        <w:t xml:space="preserve"> Образац</w:t>
      </w:r>
      <w:r w:rsidR="00B065B4" w:rsidRPr="00B065B4">
        <w:rPr>
          <w:rFonts w:ascii="Times New Roman" w:hAnsi="Times New Roman" w:cs="Times New Roman"/>
        </w:rPr>
        <w:t xml:space="preserve"> </w:t>
      </w:r>
      <w:r w:rsidR="00B065B4">
        <w:rPr>
          <w:rFonts w:ascii="Times New Roman" w:hAnsi="Times New Roman" w:cs="Times New Roman"/>
        </w:rPr>
        <w:t>референтне листе (образац</w:t>
      </w:r>
      <w:r w:rsidR="00B065B4" w:rsidRPr="00920F89">
        <w:rPr>
          <w:rFonts w:ascii="Times New Roman" w:hAnsi="Times New Roman" w:cs="Times New Roman"/>
        </w:rPr>
        <w:t xml:space="preserve"> бр. </w:t>
      </w:r>
      <w:r w:rsidR="00B65157" w:rsidRPr="00920F89">
        <w:rPr>
          <w:rFonts w:ascii="Times New Roman" w:hAnsi="Times New Roman" w:cs="Times New Roman"/>
        </w:rPr>
        <w:t>8</w:t>
      </w:r>
      <w:r w:rsidR="00B065B4" w:rsidRPr="00B65157">
        <w:rPr>
          <w:rFonts w:ascii="Times New Roman" w:hAnsi="Times New Roman" w:cs="Times New Roman"/>
          <w:color w:val="FF0000"/>
        </w:rPr>
        <w:t xml:space="preserve"> </w:t>
      </w:r>
      <w:r w:rsidR="00B065B4">
        <w:rPr>
          <w:rFonts w:ascii="Times New Roman" w:hAnsi="Times New Roman" w:cs="Times New Roman"/>
        </w:rPr>
        <w:t>у конкурсној документацији),</w:t>
      </w:r>
      <w:r w:rsidR="00B065B4" w:rsidRPr="00B065B4">
        <w:rPr>
          <w:rFonts w:ascii="Times New Roman" w:hAnsi="Times New Roman" w:cs="Times New Roman"/>
        </w:rPr>
        <w:t xml:space="preserve"> </w:t>
      </w:r>
      <w:r w:rsidR="00B065B4">
        <w:rPr>
          <w:rFonts w:ascii="Times New Roman" w:hAnsi="Times New Roman" w:cs="Times New Roman"/>
        </w:rPr>
        <w:t>попуњен, потписан и оверен;</w:t>
      </w:r>
    </w:p>
    <w:p w:rsidR="00743181" w:rsidRDefault="007E0565" w:rsidP="00F2489A">
      <w:pPr>
        <w:pStyle w:val="NoSpacing"/>
        <w:jc w:val="both"/>
        <w:rPr>
          <w:rFonts w:ascii="Times New Roman" w:hAnsi="Times New Roman" w:cs="Times New Roman"/>
        </w:rPr>
      </w:pPr>
      <w:r>
        <w:rPr>
          <w:rFonts w:ascii="Times New Roman" w:hAnsi="Times New Roman" w:cs="Times New Roman"/>
        </w:rPr>
        <w:t xml:space="preserve">       </w:t>
      </w:r>
      <w:r w:rsidR="00B065B4">
        <w:rPr>
          <w:rFonts w:ascii="Times New Roman" w:hAnsi="Times New Roman" w:cs="Times New Roman"/>
        </w:rPr>
        <w:t>-</w:t>
      </w:r>
      <w:r>
        <w:rPr>
          <w:rFonts w:ascii="Times New Roman" w:hAnsi="Times New Roman" w:cs="Times New Roman"/>
        </w:rPr>
        <w:tab/>
      </w:r>
      <w:r w:rsidR="00B065B4">
        <w:rPr>
          <w:rFonts w:ascii="Times New Roman" w:hAnsi="Times New Roman" w:cs="Times New Roman"/>
        </w:rPr>
        <w:t xml:space="preserve"> Образац потврде референтн</w:t>
      </w:r>
      <w:r w:rsidR="00C450D0">
        <w:rPr>
          <w:rFonts w:ascii="Times New Roman" w:hAnsi="Times New Roman" w:cs="Times New Roman"/>
        </w:rPr>
        <w:t>их</w:t>
      </w:r>
      <w:r w:rsidR="00B065B4">
        <w:rPr>
          <w:rFonts w:ascii="Times New Roman" w:hAnsi="Times New Roman" w:cs="Times New Roman"/>
        </w:rPr>
        <w:t xml:space="preserve"> </w:t>
      </w:r>
      <w:r w:rsidR="00C450D0">
        <w:rPr>
          <w:rFonts w:ascii="Times New Roman" w:hAnsi="Times New Roman" w:cs="Times New Roman"/>
        </w:rPr>
        <w:t>наручилаца / корисника</w:t>
      </w:r>
      <w:r w:rsidR="00B065B4">
        <w:rPr>
          <w:rFonts w:ascii="Times New Roman" w:hAnsi="Times New Roman" w:cs="Times New Roman"/>
        </w:rPr>
        <w:t xml:space="preserve"> (образац </w:t>
      </w:r>
      <w:r w:rsidR="00B065B4" w:rsidRPr="00920F89">
        <w:rPr>
          <w:rFonts w:ascii="Times New Roman" w:hAnsi="Times New Roman" w:cs="Times New Roman"/>
        </w:rPr>
        <w:t xml:space="preserve">бр. </w:t>
      </w:r>
      <w:r w:rsidR="00B65157" w:rsidRPr="00920F89">
        <w:rPr>
          <w:rFonts w:ascii="Times New Roman" w:hAnsi="Times New Roman" w:cs="Times New Roman"/>
        </w:rPr>
        <w:t>9</w:t>
      </w:r>
      <w:r w:rsidR="00B065B4">
        <w:rPr>
          <w:rFonts w:ascii="Times New Roman" w:hAnsi="Times New Roman" w:cs="Times New Roman"/>
        </w:rPr>
        <w:t xml:space="preserve"> у конкурсној документацији),</w:t>
      </w:r>
      <w:r w:rsidR="00B065B4" w:rsidRPr="00B065B4">
        <w:rPr>
          <w:rFonts w:ascii="Times New Roman" w:hAnsi="Times New Roman" w:cs="Times New Roman"/>
        </w:rPr>
        <w:t xml:space="preserve"> </w:t>
      </w:r>
      <w:r w:rsidR="00B065B4">
        <w:rPr>
          <w:rFonts w:ascii="Times New Roman" w:hAnsi="Times New Roman" w:cs="Times New Roman"/>
        </w:rPr>
        <w:t>попуњен, потписан и оверен. Понуђачи могу доставити потврду референтн</w:t>
      </w:r>
      <w:r w:rsidR="00C450D0">
        <w:rPr>
          <w:rFonts w:ascii="Times New Roman" w:hAnsi="Times New Roman" w:cs="Times New Roman"/>
        </w:rPr>
        <w:t>ог</w:t>
      </w:r>
      <w:r w:rsidR="00B065B4">
        <w:rPr>
          <w:rFonts w:ascii="Times New Roman" w:hAnsi="Times New Roman" w:cs="Times New Roman"/>
        </w:rPr>
        <w:t xml:space="preserve"> </w:t>
      </w:r>
      <w:r w:rsidR="00C450D0">
        <w:rPr>
          <w:rFonts w:ascii="Times New Roman" w:hAnsi="Times New Roman" w:cs="Times New Roman"/>
        </w:rPr>
        <w:t>наручиоца</w:t>
      </w:r>
      <w:r w:rsidR="00B065B4">
        <w:rPr>
          <w:rFonts w:ascii="Times New Roman" w:hAnsi="Times New Roman" w:cs="Times New Roman"/>
        </w:rPr>
        <w:t xml:space="preserve"> и на другом обрасцу и у другој форми под условом да садржи све обавезне елементе (податке) које садржи образац потврде</w:t>
      </w:r>
      <w:r w:rsidR="00B065B4" w:rsidRPr="00920F89">
        <w:rPr>
          <w:rFonts w:ascii="Times New Roman" w:hAnsi="Times New Roman" w:cs="Times New Roman"/>
        </w:rPr>
        <w:t xml:space="preserve"> бр. </w:t>
      </w:r>
      <w:r w:rsidR="00B65157" w:rsidRPr="00920F89">
        <w:rPr>
          <w:rFonts w:ascii="Times New Roman" w:hAnsi="Times New Roman" w:cs="Times New Roman"/>
        </w:rPr>
        <w:t>9</w:t>
      </w:r>
      <w:r w:rsidR="00B065B4">
        <w:rPr>
          <w:rFonts w:ascii="Times New Roman" w:hAnsi="Times New Roman" w:cs="Times New Roman"/>
        </w:rPr>
        <w:t xml:space="preserve"> из конкурсне документације;</w:t>
      </w:r>
    </w:p>
    <w:p w:rsidR="00B065B4" w:rsidRPr="00B065B4" w:rsidRDefault="007E0565" w:rsidP="00F2489A">
      <w:pPr>
        <w:pStyle w:val="NoSpacing"/>
        <w:jc w:val="both"/>
        <w:rPr>
          <w:rFonts w:ascii="Times New Roman" w:hAnsi="Times New Roman" w:cs="Times New Roman"/>
        </w:rPr>
      </w:pPr>
      <w:r>
        <w:rPr>
          <w:rFonts w:ascii="Times New Roman" w:hAnsi="Times New Roman" w:cs="Times New Roman"/>
        </w:rPr>
        <w:t xml:space="preserve">       </w:t>
      </w:r>
      <w:r w:rsidR="00B065B4">
        <w:rPr>
          <w:rFonts w:ascii="Times New Roman" w:hAnsi="Times New Roman" w:cs="Times New Roman"/>
        </w:rPr>
        <w:t xml:space="preserve">- </w:t>
      </w:r>
      <w:r>
        <w:rPr>
          <w:rFonts w:ascii="Times New Roman" w:hAnsi="Times New Roman" w:cs="Times New Roman"/>
        </w:rPr>
        <w:tab/>
      </w:r>
      <w:r w:rsidR="002C5483">
        <w:rPr>
          <w:rFonts w:ascii="Times New Roman" w:hAnsi="Times New Roman" w:cs="Times New Roman"/>
        </w:rPr>
        <w:t xml:space="preserve"> </w:t>
      </w:r>
      <w:r w:rsidR="00B065B4">
        <w:rPr>
          <w:rFonts w:ascii="Times New Roman" w:hAnsi="Times New Roman" w:cs="Times New Roman"/>
        </w:rPr>
        <w:t>Фотокопије уговора на које се односе достављене потврде референтне листе.</w:t>
      </w:r>
    </w:p>
    <w:p w:rsidR="00912845" w:rsidRPr="00C73A1F" w:rsidRDefault="00912845" w:rsidP="00F2489A">
      <w:pPr>
        <w:pStyle w:val="NoSpacing"/>
        <w:jc w:val="both"/>
        <w:rPr>
          <w:rFonts w:ascii="Times New Roman" w:hAnsi="Times New Roman" w:cs="Times New Roman"/>
        </w:rPr>
      </w:pPr>
    </w:p>
    <w:p w:rsidR="002727C9" w:rsidRPr="00B6647C" w:rsidRDefault="0052135B" w:rsidP="00F2489A">
      <w:pPr>
        <w:pStyle w:val="NoSpacing"/>
        <w:jc w:val="both"/>
        <w:rPr>
          <w:rFonts w:ascii="Times New Roman" w:hAnsi="Times New Roman" w:cs="Times New Roman"/>
        </w:rPr>
      </w:pPr>
      <w:r w:rsidRPr="0052135B">
        <w:rPr>
          <w:rFonts w:ascii="Times New Roman" w:hAnsi="Times New Roman" w:cs="Times New Roman"/>
          <w:b/>
        </w:rPr>
        <w:t>4.3.2.</w:t>
      </w:r>
      <w:r>
        <w:rPr>
          <w:rFonts w:ascii="Times New Roman" w:hAnsi="Times New Roman" w:cs="Times New Roman"/>
          <w:b/>
        </w:rPr>
        <w:t>2</w:t>
      </w:r>
      <w:r w:rsidR="00C73A1F" w:rsidRPr="00C73A1F">
        <w:rPr>
          <w:rFonts w:ascii="Times New Roman" w:hAnsi="Times New Roman" w:cs="Times New Roman"/>
          <w:b/>
        </w:rPr>
        <w:tab/>
      </w:r>
      <w:r w:rsidR="00113FC0" w:rsidRPr="002C5483">
        <w:rPr>
          <w:rFonts w:ascii="Times New Roman" w:hAnsi="Times New Roman" w:cs="Times New Roman"/>
          <w:b/>
          <w:u w:val="single"/>
        </w:rPr>
        <w:t>У погледу кадровског капацитета</w:t>
      </w:r>
      <w:r w:rsidR="007B30B3" w:rsidRPr="00B6647C">
        <w:rPr>
          <w:rFonts w:ascii="Times New Roman" w:hAnsi="Times New Roman" w:cs="Times New Roman"/>
        </w:rPr>
        <w:t xml:space="preserve">, понуђач је у обавези да за </w:t>
      </w:r>
      <w:r w:rsidR="007B30B3" w:rsidRPr="00B6647C">
        <w:rPr>
          <w:rFonts w:ascii="Times New Roman" w:hAnsi="Times New Roman" w:cs="Times New Roman"/>
          <w:lang w:val="sr-Cyrl-CS"/>
        </w:rPr>
        <w:t xml:space="preserve">лица која ће бити ангажована на извршењу предметне услуге, </w:t>
      </w:r>
      <w:r w:rsidR="007B30B3" w:rsidRPr="00B6647C">
        <w:rPr>
          <w:rFonts w:ascii="Times New Roman" w:hAnsi="Times New Roman" w:cs="Times New Roman"/>
        </w:rPr>
        <w:t>достави</w:t>
      </w:r>
      <w:r w:rsidR="009461C4" w:rsidRPr="00B6647C">
        <w:rPr>
          <w:rFonts w:ascii="Times New Roman" w:hAnsi="Times New Roman" w:cs="Times New Roman"/>
        </w:rPr>
        <w:t xml:space="preserve"> следеће доказе</w:t>
      </w:r>
      <w:r w:rsidR="00113FC0" w:rsidRPr="00B6647C">
        <w:rPr>
          <w:rFonts w:ascii="Times New Roman" w:hAnsi="Times New Roman" w:cs="Times New Roman"/>
        </w:rPr>
        <w:t>:</w:t>
      </w:r>
    </w:p>
    <w:p w:rsidR="00C73A1F" w:rsidRPr="00B6647C" w:rsidRDefault="00C73A1F" w:rsidP="00F2489A">
      <w:pPr>
        <w:pStyle w:val="NoSpacing"/>
        <w:jc w:val="both"/>
        <w:rPr>
          <w:rFonts w:ascii="Times New Roman" w:hAnsi="Times New Roman" w:cs="Times New Roman"/>
          <w:b/>
          <w:lang w:val="sr-Cyrl-CS"/>
        </w:rPr>
      </w:pP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 xml:space="preserve">одговарајућег </w:t>
      </w:r>
      <w:r w:rsidRPr="00990B97">
        <w:rPr>
          <w:rFonts w:ascii="Times New Roman" w:eastAsia="Times New Roman" w:hAnsi="Times New Roman" w:cs="Times New Roman"/>
          <w:bCs/>
          <w:kern w:val="2"/>
          <w:lang w:eastAsia="ar-SA"/>
        </w:rPr>
        <w:t>М</w:t>
      </w:r>
      <w:r>
        <w:rPr>
          <w:rFonts w:ascii="Times New Roman" w:eastAsia="Times New Roman" w:hAnsi="Times New Roman" w:cs="Times New Roman"/>
          <w:bCs/>
          <w:kern w:val="2"/>
          <w:lang w:eastAsia="ar-SA"/>
        </w:rPr>
        <w:t xml:space="preserve"> обрас</w:t>
      </w:r>
      <w:r w:rsidRPr="00990B97">
        <w:rPr>
          <w:rFonts w:ascii="Times New Roman" w:eastAsia="Times New Roman" w:hAnsi="Times New Roman" w:cs="Times New Roman"/>
          <w:bCs/>
          <w:kern w:val="2"/>
          <w:lang w:eastAsia="ar-SA"/>
        </w:rPr>
        <w:t xml:space="preserve">ца </w:t>
      </w:r>
      <w:r>
        <w:rPr>
          <w:rFonts w:ascii="Times New Roman" w:eastAsia="Times New Roman" w:hAnsi="Times New Roman" w:cs="Times New Roman"/>
          <w:bCs/>
          <w:kern w:val="2"/>
          <w:lang w:eastAsia="ar-SA"/>
        </w:rPr>
        <w:t>-</w:t>
      </w:r>
      <w:r w:rsidRPr="00990B97">
        <w:rPr>
          <w:rFonts w:ascii="Times New Roman" w:eastAsia="Times New Roman" w:hAnsi="Times New Roman" w:cs="Times New Roman"/>
          <w:bCs/>
          <w:kern w:val="2"/>
          <w:lang w:eastAsia="ar-SA"/>
        </w:rPr>
        <w:t xml:space="preserve"> пријава </w:t>
      </w:r>
      <w:r>
        <w:rPr>
          <w:rFonts w:ascii="Times New Roman" w:eastAsia="Times New Roman" w:hAnsi="Times New Roman" w:cs="Times New Roman"/>
          <w:bCs/>
          <w:kern w:val="2"/>
          <w:lang w:eastAsia="ar-SA"/>
        </w:rPr>
        <w:t>на обавезно социјално осигурање</w:t>
      </w:r>
      <w:r w:rsidR="0043623B">
        <w:rPr>
          <w:rFonts w:ascii="Times New Roman" w:eastAsia="Times New Roman" w:hAnsi="Times New Roman" w:cs="Times New Roman"/>
          <w:bCs/>
          <w:kern w:val="2"/>
          <w:lang w:eastAsia="ar-SA"/>
        </w:rPr>
        <w:t>;</w:t>
      </w:r>
      <w:r>
        <w:rPr>
          <w:rFonts w:ascii="Times New Roman" w:eastAsia="Times New Roman" w:hAnsi="Times New Roman" w:cs="Times New Roman"/>
          <w:bCs/>
          <w:kern w:val="2"/>
          <w:lang w:eastAsia="ar-SA"/>
        </w:rPr>
        <w:t>*</w:t>
      </w:r>
    </w:p>
    <w:p w:rsidR="002F06BD" w:rsidRPr="00990B97"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уговора </w:t>
      </w:r>
      <w:r>
        <w:rPr>
          <w:rFonts w:ascii="Times New Roman" w:eastAsia="Times New Roman" w:hAnsi="Times New Roman" w:cs="Times New Roman"/>
          <w:bCs/>
          <w:kern w:val="2"/>
          <w:lang w:eastAsia="ar-SA"/>
        </w:rPr>
        <w:t>о радном ангажовању закљ</w:t>
      </w:r>
      <w:r w:rsidR="0043623B">
        <w:rPr>
          <w:rFonts w:ascii="Times New Roman" w:eastAsia="Times New Roman" w:hAnsi="Times New Roman" w:cs="Times New Roman"/>
          <w:bCs/>
          <w:kern w:val="2"/>
          <w:lang w:eastAsia="ar-SA"/>
        </w:rPr>
        <w:t>учен у складу са Законом о раду;</w:t>
      </w:r>
    </w:p>
    <w:p w:rsidR="002F06BD" w:rsidRPr="00844768" w:rsidRDefault="002F06BD" w:rsidP="002F06BD">
      <w:pPr>
        <w:numPr>
          <w:ilvl w:val="0"/>
          <w:numId w:val="35"/>
        </w:numPr>
        <w:suppressAutoHyphens/>
        <w:spacing w:after="0" w:line="240" w:lineRule="auto"/>
        <w:rPr>
          <w:rFonts w:ascii="Times New Roman" w:eastAsia="Times New Roman" w:hAnsi="Times New Roman" w:cs="Times New Roman"/>
          <w:bCs/>
          <w:kern w:val="2"/>
          <w:lang w:eastAsia="ar-SA"/>
        </w:rPr>
      </w:pPr>
      <w:r w:rsidRPr="00990B97">
        <w:rPr>
          <w:rFonts w:ascii="Times New Roman" w:eastAsia="Times New Roman" w:hAnsi="Times New Roman" w:cs="Times New Roman"/>
          <w:bCs/>
          <w:kern w:val="2"/>
          <w:lang w:eastAsia="ar-SA"/>
        </w:rPr>
        <w:t xml:space="preserve">Фотокопија </w:t>
      </w:r>
      <w:r>
        <w:rPr>
          <w:rFonts w:ascii="Times New Roman" w:eastAsia="Times New Roman" w:hAnsi="Times New Roman" w:cs="Times New Roman"/>
          <w:bCs/>
          <w:kern w:val="2"/>
          <w:lang w:eastAsia="ar-SA"/>
        </w:rPr>
        <w:t>лиценце са потврдом о важности лиценце.</w:t>
      </w:r>
    </w:p>
    <w:p w:rsidR="002F06BD" w:rsidRPr="00844768" w:rsidRDefault="002F06BD" w:rsidP="002F06BD">
      <w:pPr>
        <w:pStyle w:val="ListParagraph"/>
        <w:suppressAutoHyphens/>
        <w:autoSpaceDE w:val="0"/>
        <w:autoSpaceDN w:val="0"/>
        <w:adjustRightInd w:val="0"/>
        <w:spacing w:before="60" w:after="0" w:line="240" w:lineRule="auto"/>
        <w:jc w:val="both"/>
        <w:rPr>
          <w:rFonts w:ascii="Times New Roman" w:eastAsia="Times New Roman" w:hAnsi="Times New Roman" w:cs="Times New Roman"/>
          <w:bCs/>
          <w:noProof/>
          <w:color w:val="00B050"/>
          <w:kern w:val="2"/>
          <w:lang w:eastAsia="ar-SA"/>
        </w:rPr>
      </w:pPr>
    </w:p>
    <w:p w:rsidR="002F06BD" w:rsidRPr="002F06BD" w:rsidRDefault="002F06BD" w:rsidP="002F06BD">
      <w:pPr>
        <w:pStyle w:val="NoSpacing"/>
        <w:jc w:val="both"/>
        <w:rPr>
          <w:rFonts w:ascii="Times New Roman" w:hAnsi="Times New Roman" w:cs="Times New Roman"/>
        </w:rPr>
      </w:pPr>
      <w:r>
        <w:rPr>
          <w:rFonts w:ascii="Times New Roman" w:eastAsia="Times New Roman" w:hAnsi="Times New Roman" w:cs="Times New Roman"/>
          <w:bCs/>
          <w:kern w:val="2"/>
          <w:lang w:eastAsia="ar-SA"/>
        </w:rPr>
        <w:tab/>
        <w:t>*</w:t>
      </w:r>
      <w:r w:rsidRPr="00930186">
        <w:rPr>
          <w:rFonts w:ascii="Times New Roman" w:hAnsi="Times New Roman" w:cs="Times New Roman"/>
          <w:bCs/>
          <w:iCs/>
        </w:rPr>
        <w:t xml:space="preserve"> У случају да понуђач нема одговарајући М образац, уз фотокопију наведеног уговора мора поднети доказ да је пријаву на обавезно социјално осигурање, односно своје обавезе у вези са наведеним, извршио (ће извршити) у складу са чланом 35. став 2. </w:t>
      </w:r>
      <w:r>
        <w:rPr>
          <w:rFonts w:ascii="Times New Roman" w:hAnsi="Times New Roman" w:cs="Times New Roman"/>
          <w:bCs/>
          <w:iCs/>
        </w:rPr>
        <w:t>Закона о раду</w:t>
      </w:r>
      <w:r w:rsidRPr="00930186">
        <w:rPr>
          <w:rFonts w:ascii="Times New Roman" w:hAnsi="Times New Roman" w:cs="Times New Roman"/>
          <w:bCs/>
          <w:iCs/>
        </w:rPr>
        <w:t>, без обзира на основ ангажовања.</w:t>
      </w:r>
      <w:r>
        <w:rPr>
          <w:rFonts w:ascii="Times New Roman" w:hAnsi="Times New Roman" w:cs="Times New Roman"/>
          <w:bCs/>
          <w:iCs/>
        </w:rPr>
        <w:t xml:space="preserve"> У овом случају</w:t>
      </w:r>
      <w:r w:rsidR="00542499">
        <w:rPr>
          <w:rFonts w:ascii="Times New Roman" w:hAnsi="Times New Roman" w:cs="Times New Roman"/>
          <w:bCs/>
          <w:iCs/>
        </w:rPr>
        <w:t xml:space="preserve"> се ради о уговорима о раду ван радног односа</w:t>
      </w:r>
      <w:r w:rsidR="00542499">
        <w:rPr>
          <w:rFonts w:ascii="Times New Roman" w:hAnsi="Times New Roman" w:cs="Times New Roman"/>
        </w:rPr>
        <w:t xml:space="preserve"> (нпр. уговор о привременим и</w:t>
      </w:r>
      <w:r w:rsidR="00542499" w:rsidRPr="00100E07">
        <w:rPr>
          <w:rFonts w:ascii="Times New Roman" w:hAnsi="Times New Roman" w:cs="Times New Roman"/>
        </w:rPr>
        <w:t xml:space="preserve"> </w:t>
      </w:r>
      <w:r w:rsidR="00542499">
        <w:rPr>
          <w:rFonts w:ascii="Times New Roman" w:hAnsi="Times New Roman" w:cs="Times New Roman"/>
        </w:rPr>
        <w:t xml:space="preserve">повременим пословима, уговор о допунском раду, </w:t>
      </w:r>
      <w:r w:rsidR="00542499" w:rsidRPr="00B35A7C">
        <w:rPr>
          <w:rFonts w:ascii="Times New Roman" w:hAnsi="Times New Roman" w:cs="Times New Roman"/>
          <w:noProof/>
        </w:rPr>
        <w:t>уговор о дел</w:t>
      </w:r>
      <w:r w:rsidR="00542499" w:rsidRPr="002478A4">
        <w:rPr>
          <w:rFonts w:ascii="Times New Roman" w:hAnsi="Times New Roman" w:cs="Times New Roman"/>
          <w:noProof/>
        </w:rPr>
        <w:t>у (ако ангажује лице ван своје делатности))</w:t>
      </w:r>
      <w:r w:rsidR="00542499">
        <w:rPr>
          <w:rFonts w:ascii="Times New Roman" w:hAnsi="Times New Roman" w:cs="Times New Roman"/>
          <w:noProof/>
        </w:rPr>
        <w:t xml:space="preserve">, </w:t>
      </w:r>
      <w:r w:rsidR="00542499">
        <w:rPr>
          <w:rFonts w:ascii="Times New Roman" w:hAnsi="Times New Roman" w:cs="Times New Roman"/>
        </w:rPr>
        <w:t>а у зависности од садржине уговора о радном ангажовању и момента ступања на рад ангажованог лица, доставља или не доставља одговарајући М образац за то лице</w:t>
      </w:r>
      <w:r w:rsidR="00542499">
        <w:rPr>
          <w:rFonts w:ascii="Times New Roman" w:hAnsi="Times New Roman" w:cs="Times New Roman"/>
          <w:noProof/>
        </w:rPr>
        <w:t xml:space="preserve">, </w:t>
      </w:r>
      <w:r w:rsidR="00542499" w:rsidRPr="002478A4">
        <w:rPr>
          <w:rFonts w:ascii="Times New Roman" w:hAnsi="Times New Roman" w:cs="Times New Roman"/>
          <w:noProof/>
        </w:rPr>
        <w:t>односно</w:t>
      </w:r>
      <w:r w:rsidR="00542499">
        <w:rPr>
          <w:rFonts w:ascii="Times New Roman" w:hAnsi="Times New Roman" w:cs="Times New Roman"/>
          <w:noProof/>
        </w:rPr>
        <w:t>,</w:t>
      </w:r>
      <w:r w:rsidR="00542499" w:rsidRPr="002478A4">
        <w:rPr>
          <w:rFonts w:ascii="Times New Roman" w:hAnsi="Times New Roman" w:cs="Times New Roman"/>
          <w:noProof/>
        </w:rPr>
        <w:t xml:space="preserve"> одговарајући доказ да је то лице пријављено (ће бити пријављено) на обавезно социјално осигурање у складу са позитивним прописима (члaн 35. стaв 2. Зaкoнa o рaду, прe свих)</w:t>
      </w:r>
      <w:r w:rsidR="00542499" w:rsidRPr="00B35A7C">
        <w:rPr>
          <w:rFonts w:ascii="Times New Roman" w:hAnsi="Times New Roman" w:cs="Times New Roman"/>
          <w:noProof/>
        </w:rPr>
        <w:t>.</w:t>
      </w:r>
    </w:p>
    <w:p w:rsidR="002F06BD" w:rsidRPr="00A13261" w:rsidRDefault="002F06BD" w:rsidP="002F06BD">
      <w:pPr>
        <w:suppressAutoHyphens/>
        <w:spacing w:after="0" w:line="240" w:lineRule="auto"/>
        <w:ind w:left="720"/>
        <w:rPr>
          <w:rFonts w:ascii="Times New Roman" w:eastAsia="Times New Roman" w:hAnsi="Times New Roman" w:cs="Times New Roman"/>
          <w:bCs/>
          <w:kern w:val="2"/>
          <w:lang w:eastAsia="ar-SA"/>
        </w:rPr>
      </w:pPr>
    </w:p>
    <w:p w:rsidR="000F5666" w:rsidRPr="00C9272A" w:rsidRDefault="002F06BD" w:rsidP="00C9272A">
      <w:pPr>
        <w:pStyle w:val="NoSpacing"/>
        <w:jc w:val="both"/>
        <w:rPr>
          <w:rFonts w:ascii="Times New Roman" w:hAnsi="Times New Roman" w:cs="Times New Roman"/>
        </w:rPr>
      </w:pPr>
      <w:r>
        <w:tab/>
      </w:r>
      <w:r w:rsidRPr="00C9272A">
        <w:rPr>
          <w:rFonts w:ascii="Times New Roman" w:hAnsi="Times New Roman" w:cs="Times New Roman"/>
          <w:u w:val="single"/>
        </w:rPr>
        <w:t>НАПОМЕНА</w:t>
      </w:r>
      <w:r w:rsidRPr="00C9272A">
        <w:rPr>
          <w:rFonts w:ascii="Times New Roman" w:hAnsi="Times New Roman" w:cs="Times New Roman"/>
        </w:rPr>
        <w:t>: Понуђачи који понуду подносе самостално, не могу као доказ о испуњењу кадровског капацитета доставити уговор о пословно-техничкој сарадњи з</w:t>
      </w:r>
      <w:r w:rsidR="00542499" w:rsidRPr="00C9272A">
        <w:rPr>
          <w:rFonts w:ascii="Times New Roman" w:hAnsi="Times New Roman" w:cs="Times New Roman"/>
        </w:rPr>
        <w:t xml:space="preserve">акључен са другим правним лицем. Ако се </w:t>
      </w:r>
      <w:r w:rsidR="00123FF5" w:rsidRPr="00C9272A">
        <w:rPr>
          <w:rFonts w:ascii="Times New Roman" w:hAnsi="Times New Roman" w:cs="Times New Roman"/>
        </w:rPr>
        <w:t xml:space="preserve">понуђачи </w:t>
      </w:r>
      <w:r w:rsidR="00542499" w:rsidRPr="00C9272A">
        <w:rPr>
          <w:rFonts w:ascii="Times New Roman" w:hAnsi="Times New Roman" w:cs="Times New Roman"/>
        </w:rPr>
        <w:t>ипак определе за овакав начин доказивања кадровског капацитета, онда могу поднети нпр. заједничку понуду.</w:t>
      </w:r>
    </w:p>
    <w:p w:rsidR="00DF30F7" w:rsidRDefault="00DF30F7" w:rsidP="00DF30F7">
      <w:pPr>
        <w:pStyle w:val="NoSpacing"/>
        <w:jc w:val="both"/>
        <w:rPr>
          <w:rFonts w:ascii="Times New Roman" w:hAnsi="Times New Roman" w:cs="Times New Roman"/>
        </w:rPr>
      </w:pPr>
      <w:r w:rsidRPr="0052135B">
        <w:rPr>
          <w:rFonts w:ascii="Times New Roman" w:hAnsi="Times New Roman" w:cs="Times New Roman"/>
          <w:b/>
        </w:rPr>
        <w:t>4.3.2.</w:t>
      </w:r>
      <w:r>
        <w:rPr>
          <w:rFonts w:ascii="Times New Roman" w:hAnsi="Times New Roman" w:cs="Times New Roman"/>
          <w:b/>
        </w:rPr>
        <w:t>3</w:t>
      </w:r>
      <w:r>
        <w:rPr>
          <w:rFonts w:ascii="Times New Roman" w:hAnsi="Times New Roman" w:cs="Times New Roman"/>
          <w:lang w:val="sr-Cyrl-CS"/>
        </w:rPr>
        <w:tab/>
      </w:r>
      <w:r w:rsidRPr="002C5483">
        <w:rPr>
          <w:rFonts w:ascii="Times New Roman" w:hAnsi="Times New Roman" w:cs="Times New Roman"/>
          <w:b/>
          <w:u w:val="single"/>
        </w:rPr>
        <w:t xml:space="preserve">У погледу </w:t>
      </w:r>
      <w:r>
        <w:rPr>
          <w:rFonts w:ascii="Times New Roman" w:hAnsi="Times New Roman" w:cs="Times New Roman"/>
          <w:b/>
          <w:u w:val="single"/>
        </w:rPr>
        <w:t>техничког</w:t>
      </w:r>
      <w:r w:rsidRPr="002C5483">
        <w:rPr>
          <w:rFonts w:ascii="Times New Roman" w:hAnsi="Times New Roman" w:cs="Times New Roman"/>
          <w:b/>
          <w:u w:val="single"/>
        </w:rPr>
        <w:t xml:space="preserve"> капацитета</w:t>
      </w:r>
      <w:r w:rsidRPr="00B6647C">
        <w:rPr>
          <w:rFonts w:ascii="Times New Roman" w:hAnsi="Times New Roman" w:cs="Times New Roman"/>
        </w:rPr>
        <w:t>,</w:t>
      </w:r>
      <w:r>
        <w:rPr>
          <w:rFonts w:ascii="Times New Roman" w:hAnsi="Times New Roman" w:cs="Times New Roman"/>
        </w:rPr>
        <w:t xml:space="preserve"> понуђач је у обавези да достави:</w:t>
      </w:r>
    </w:p>
    <w:p w:rsidR="00C9272A" w:rsidRDefault="00C9272A" w:rsidP="009461C4">
      <w:pPr>
        <w:pStyle w:val="NoSpacing"/>
        <w:jc w:val="both"/>
        <w:rPr>
          <w:rFonts w:ascii="Times New Roman" w:hAnsi="Times New Roman" w:cs="Times New Roman"/>
          <w:b/>
          <w:lang w:val="sr-Cyrl-CS"/>
        </w:rPr>
      </w:pPr>
    </w:p>
    <w:p w:rsidR="00DF30F7" w:rsidRPr="00DA29E2" w:rsidRDefault="00DF30F7" w:rsidP="00DF30F7">
      <w:pPr>
        <w:pStyle w:val="NoSpacing"/>
        <w:jc w:val="both"/>
        <w:rPr>
          <w:rFonts w:ascii="Times New Roman" w:hAnsi="Times New Roman" w:cs="Times New Roman"/>
          <w:lang w:val="sr-Cyrl-CS"/>
        </w:rPr>
      </w:pPr>
      <w:r>
        <w:rPr>
          <w:rFonts w:ascii="Times New Roman" w:hAnsi="Times New Roman" w:cs="Times New Roman"/>
          <w:lang w:val="sr-Cyrl-CS"/>
        </w:rPr>
        <w:tab/>
        <w:t>- оверену пописну листу на дан 31.12.2018. године за опрему набављену у претходној години, односно други релевантан доказ за опрему набаљену у текућој години (фотокопија рачуна и отпремнице која гласи на име понуђача, фотокопија уговора о закупу, лизингу и др.). Потребно је да понуђач у пописној листи видно обележи опрему којом доказује да испуњава тражени технички капацитет.</w:t>
      </w:r>
    </w:p>
    <w:p w:rsidR="00DF30F7" w:rsidRDefault="00DF30F7" w:rsidP="009461C4">
      <w:pPr>
        <w:pStyle w:val="NoSpacing"/>
        <w:jc w:val="both"/>
        <w:rPr>
          <w:rFonts w:ascii="Times New Roman" w:hAnsi="Times New Roman" w:cs="Times New Roman"/>
          <w:b/>
          <w:lang w:val="sr-Cyrl-CS"/>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6F5173" w:rsidRDefault="006F5173" w:rsidP="009461C4">
      <w:pPr>
        <w:pStyle w:val="NoSpacing"/>
        <w:jc w:val="both"/>
        <w:rPr>
          <w:rFonts w:ascii="Times New Roman" w:hAnsi="Times New Roman" w:cs="Times New Roman"/>
          <w:lang w:val="sr-Cyrl-CS"/>
        </w:rPr>
      </w:pPr>
    </w:p>
    <w:p w:rsidR="006F5173" w:rsidRDefault="006F5173" w:rsidP="009461C4">
      <w:pPr>
        <w:pStyle w:val="NoSpacing"/>
        <w:jc w:val="both"/>
        <w:rPr>
          <w:rFonts w:ascii="Times New Roman" w:hAnsi="Times New Roman" w:cs="Times New Roman"/>
          <w:lang w:val="sr-Cyrl-CS"/>
        </w:rPr>
      </w:pPr>
      <w:r w:rsidRPr="006F5173">
        <w:rPr>
          <w:rFonts w:ascii="Times New Roman" w:hAnsi="Times New Roman" w:cs="Times New Roman"/>
          <w:b/>
          <w:lang w:val="sr-Cyrl-CS"/>
        </w:rPr>
        <w:t>4.6</w:t>
      </w:r>
      <w:r>
        <w:rPr>
          <w:rFonts w:ascii="Times New Roman" w:hAnsi="Times New Roman" w:cs="Times New Roman"/>
          <w:lang w:val="sr-Cyrl-CS"/>
        </w:rPr>
        <w:t xml:space="preserve"> 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 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w:t>
      </w:r>
      <w:r w:rsidR="00500FCE">
        <w:rPr>
          <w:rFonts w:ascii="Times New Roman" w:hAnsi="Times New Roman" w:cs="Times New Roman"/>
          <w:lang w:val="sr-Cyrl-CS"/>
        </w:rPr>
        <w:t>одговарајућом, односно прихватљивом, осим ако другачије не произилази из природе поступка јавне набавке.</w:t>
      </w:r>
    </w:p>
    <w:p w:rsidR="006F5173" w:rsidRDefault="006F5173" w:rsidP="009461C4">
      <w:pPr>
        <w:pStyle w:val="NoSpacing"/>
        <w:jc w:val="both"/>
        <w:rPr>
          <w:rFonts w:ascii="Times New Roman" w:hAnsi="Times New Roman" w:cs="Times New Roman"/>
          <w:lang w:val="sr-Cyrl-CS"/>
        </w:rPr>
      </w:pPr>
    </w:p>
    <w:p w:rsidR="006F5173" w:rsidRPr="00516FBE" w:rsidRDefault="006F5173" w:rsidP="009461C4">
      <w:pPr>
        <w:pStyle w:val="NoSpacing"/>
        <w:jc w:val="both"/>
        <w:rPr>
          <w:rFonts w:ascii="Times New Roman" w:hAnsi="Times New Roman" w:cs="Times New Roman"/>
          <w:lang w:val="sr-Cyrl-CS"/>
        </w:rPr>
      </w:pPr>
      <w:r w:rsidRPr="006F5173">
        <w:rPr>
          <w:rFonts w:ascii="Times New Roman" w:hAnsi="Times New Roman" w:cs="Times New Roman"/>
          <w:b/>
          <w:lang w:val="sr-Cyrl-CS"/>
        </w:rPr>
        <w:t>4.7</w:t>
      </w:r>
      <w:r>
        <w:rPr>
          <w:rFonts w:ascii="Times New Roman" w:hAnsi="Times New Roman" w:cs="Times New Roman"/>
          <w:lang w:val="sr-Cyrl-CS"/>
        </w:rPr>
        <w:t xml:space="preserve"> Наручилац може, уз сагласност понуђача, да изврши исправке рачунских грешака уочених приликом разматрања понуде по окончаном поступку отварања понуда. 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6F5173">
        <w:rPr>
          <w:rFonts w:ascii="Times New Roman" w:hAnsi="Times New Roman" w:cs="Times New Roman"/>
          <w:b/>
          <w:lang w:val="sr-Cyrl-CS"/>
        </w:rPr>
        <w:t>8</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26" w:name="_Toc359571910"/>
      <w:bookmarkStart w:id="27" w:name="_Toc360705054"/>
      <w:bookmarkStart w:id="28" w:name="_Toc364935394"/>
    </w:p>
    <w:p w:rsidR="00E67507" w:rsidRDefault="00E67507"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A13020" w:rsidRDefault="00A13020" w:rsidP="00FD48BD"/>
    <w:p w:rsidR="00DF30F7" w:rsidRPr="00DF30F7" w:rsidRDefault="00DF30F7" w:rsidP="00FD48BD"/>
    <w:p w:rsidR="00123FF5" w:rsidRPr="00F76F55" w:rsidRDefault="00123FF5" w:rsidP="005A4D25">
      <w:pPr>
        <w:pStyle w:val="NoSpacing"/>
        <w:jc w:val="center"/>
        <w:rPr>
          <w:rFonts w:ascii="Times New Roman" w:hAnsi="Times New Roman" w:cs="Times New Roman"/>
          <w:b/>
        </w:rPr>
      </w:pPr>
    </w:p>
    <w:p w:rsidR="003F25F9" w:rsidRPr="00123FF5" w:rsidRDefault="003F25F9" w:rsidP="005A4D25">
      <w:pPr>
        <w:pStyle w:val="NoSpacing"/>
        <w:jc w:val="center"/>
        <w:rPr>
          <w:rFonts w:ascii="Times New Roman" w:hAnsi="Times New Roman" w:cs="Times New Roman"/>
          <w:b/>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26"/>
      <w:bookmarkEnd w:id="27"/>
      <w:bookmarkEnd w:id="28"/>
    </w:p>
    <w:p w:rsidR="00C9272A" w:rsidRDefault="00C9272A" w:rsidP="005A4D25">
      <w:pPr>
        <w:pStyle w:val="NoSpacing"/>
        <w:jc w:val="center"/>
        <w:rPr>
          <w:rFonts w:ascii="Times New Roman" w:hAnsi="Times New Roman" w:cs="Times New Roman"/>
          <w:b/>
        </w:rPr>
      </w:pPr>
    </w:p>
    <w:p w:rsidR="00C9272A" w:rsidRPr="00C9272A" w:rsidRDefault="00C9272A" w:rsidP="005A4D25">
      <w:pPr>
        <w:pStyle w:val="NoSpacing"/>
        <w:jc w:val="center"/>
        <w:rPr>
          <w:rFonts w:ascii="Times New Roman" w:hAnsi="Times New Roman" w:cs="Times New Roman"/>
          <w:b/>
        </w:rPr>
      </w:pPr>
    </w:p>
    <w:p w:rsidR="00110965" w:rsidRDefault="00110965" w:rsidP="00342ACB">
      <w:pPr>
        <w:pStyle w:val="NoSpacing"/>
        <w:jc w:val="center"/>
        <w:rPr>
          <w:rFonts w:ascii="Times New Roman" w:hAnsi="Times New Roman" w:cs="Times New Roman"/>
          <w:i/>
          <w:lang w:val="sr-Cyrl-CS"/>
        </w:rPr>
      </w:pPr>
    </w:p>
    <w:p w:rsidR="001F2721" w:rsidRPr="000D084B" w:rsidRDefault="001F2721"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1A0BF1" w:rsidRDefault="001A0BF1" w:rsidP="00842733">
      <w:pPr>
        <w:pStyle w:val="NoSpacing"/>
        <w:jc w:val="both"/>
        <w:rPr>
          <w:rFonts w:ascii="Times New Roman" w:hAnsi="Times New Roman" w:cs="Times New Roman"/>
          <w:b/>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1F2721" w:rsidRPr="000D084B" w:rsidRDefault="001F2721"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1C2655" w:rsidRPr="00E67507" w:rsidRDefault="00342ACB" w:rsidP="00342ACB">
      <w:pPr>
        <w:pStyle w:val="NoSpacing"/>
        <w:jc w:val="both"/>
        <w:rPr>
          <w:rFonts w:ascii="Times New Roman" w:hAnsi="Times New Roman" w:cs="Times New Roman"/>
          <w:b/>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w:t>
      </w:r>
      <w:r w:rsidR="00A13020" w:rsidRPr="00A13020">
        <w:rPr>
          <w:rFonts w:ascii="Times New Roman" w:hAnsi="Times New Roman" w:cs="Times New Roman"/>
          <w:b/>
          <w:lang w:val="sr-Cyrl-CS"/>
        </w:rPr>
        <w:t xml:space="preserve">израде студије процене стања постојећег </w:t>
      </w:r>
      <w:r w:rsidR="00DF30F7">
        <w:rPr>
          <w:rFonts w:ascii="Times New Roman" w:hAnsi="Times New Roman" w:cs="Times New Roman"/>
          <w:b/>
          <w:lang w:val="sr-Cyrl-CS"/>
        </w:rPr>
        <w:t>канализационог</w:t>
      </w:r>
      <w:r w:rsidR="00A13020" w:rsidRPr="00A13020">
        <w:rPr>
          <w:rFonts w:ascii="Times New Roman" w:hAnsi="Times New Roman" w:cs="Times New Roman"/>
          <w:b/>
          <w:lang w:val="sr-Cyrl-CS"/>
        </w:rPr>
        <w:t xml:space="preserve"> система на територији ГО Младеновац са предлозима за унапређење система, ЈНМВ бр. 2.</w:t>
      </w:r>
      <w:r w:rsidR="00DF30F7">
        <w:rPr>
          <w:rFonts w:ascii="Times New Roman" w:hAnsi="Times New Roman" w:cs="Times New Roman"/>
          <w:b/>
          <w:lang w:val="sr-Cyrl-CS"/>
        </w:rPr>
        <w:t>24</w:t>
      </w:r>
      <w:r w:rsidR="00A13020" w:rsidRPr="00A13020">
        <w:rPr>
          <w:rFonts w:ascii="Times New Roman" w:hAnsi="Times New Roman" w:cs="Times New Roman"/>
          <w:b/>
          <w:lang w:val="sr-Cyrl-CS"/>
        </w:rPr>
        <w:t>/2019</w:t>
      </w:r>
      <w:r w:rsidR="00E67507">
        <w:rPr>
          <w:rFonts w:ascii="Times New Roman" w:hAnsi="Times New Roman" w:cs="Times New Roman"/>
          <w:b/>
          <w:lang w:val="sr-Cyrl-CS"/>
        </w:rPr>
        <w:t xml:space="preserve"> - НЕ ОТВАРАТИ</w:t>
      </w:r>
      <w:r w:rsidR="008C4E87">
        <w:rPr>
          <w:rFonts w:ascii="Times New Roman" w:hAnsi="Times New Roman" w:cs="Times New Roman"/>
          <w:b/>
          <w:lang w:val="sr-Cyrl-CS"/>
        </w:rPr>
        <w:t>".</w:t>
      </w:r>
      <w:r w:rsidR="00E67507" w:rsidRPr="002758CA">
        <w:rPr>
          <w:rFonts w:ascii="Times New Roman" w:hAnsi="Times New Roman" w:cs="Times New Roman"/>
          <w:b/>
          <w:lang w:val="sr-Cyrl-CS"/>
        </w:rPr>
        <w:tab/>
      </w:r>
    </w:p>
    <w:p w:rsidR="00342ACB" w:rsidRPr="00AC644E" w:rsidRDefault="001C2655" w:rsidP="00342ACB">
      <w:pPr>
        <w:pStyle w:val="NoSpacing"/>
        <w:jc w:val="both"/>
        <w:rPr>
          <w:rFonts w:ascii="Times New Roman" w:hAnsi="Times New Roman" w:cs="Times New Roman"/>
          <w:lang w:val="sr-Cyrl-CS"/>
        </w:rPr>
      </w:pPr>
      <w:r w:rsidRPr="00AC644E">
        <w:rPr>
          <w:rFonts w:ascii="Times New Roman" w:hAnsi="Times New Roman" w:cs="Times New Roman"/>
          <w:b/>
        </w:rPr>
        <w:tab/>
      </w:r>
      <w:r w:rsidR="00342ACB" w:rsidRPr="00AC644E">
        <w:rPr>
          <w:rFonts w:ascii="Times New Roman" w:hAnsi="Times New Roman" w:cs="Times New Roman"/>
          <w:lang w:val="sr-Cyrl-CS"/>
        </w:rPr>
        <w:t xml:space="preserve">Благовременом понудом сматраће се она која је примљена код наручиоца до </w:t>
      </w:r>
      <w:r w:rsidR="00FB7FA2">
        <w:rPr>
          <w:rFonts w:ascii="Times New Roman" w:hAnsi="Times New Roman" w:cs="Times New Roman"/>
          <w:b/>
          <w:lang w:val="sr-Cyrl-CS"/>
        </w:rPr>
        <w:t>8</w:t>
      </w:r>
      <w:r w:rsidR="00DF30F7">
        <w:rPr>
          <w:rFonts w:ascii="Times New Roman" w:hAnsi="Times New Roman" w:cs="Times New Roman"/>
          <w:b/>
          <w:lang w:val="sr-Cyrl-CS"/>
        </w:rPr>
        <w:t>.11</w:t>
      </w:r>
      <w:r w:rsidR="00833C4F" w:rsidRPr="00AC644E">
        <w:rPr>
          <w:rFonts w:ascii="Times New Roman" w:hAnsi="Times New Roman" w:cs="Times New Roman"/>
          <w:b/>
        </w:rPr>
        <w:t>.201</w:t>
      </w:r>
      <w:r w:rsidR="008C4E87">
        <w:rPr>
          <w:rFonts w:ascii="Times New Roman" w:hAnsi="Times New Roman" w:cs="Times New Roman"/>
          <w:b/>
        </w:rPr>
        <w:t>9</w:t>
      </w:r>
      <w:r w:rsidR="00342ACB" w:rsidRPr="00AC644E">
        <w:rPr>
          <w:rFonts w:ascii="Times New Roman" w:hAnsi="Times New Roman" w:cs="Times New Roman"/>
          <w:b/>
          <w:lang w:val="ru-RU"/>
        </w:rPr>
        <w:t>.</w:t>
      </w:r>
      <w:r w:rsidR="00E92DA2" w:rsidRPr="00AC644E">
        <w:rPr>
          <w:rFonts w:ascii="Times New Roman" w:hAnsi="Times New Roman" w:cs="Times New Roman"/>
          <w:b/>
          <w:lang w:val="ru-RU"/>
        </w:rPr>
        <w:t xml:space="preserve"> године</w:t>
      </w:r>
      <w:r w:rsidR="00342ACB" w:rsidRPr="00AC644E">
        <w:rPr>
          <w:rFonts w:ascii="Times New Roman" w:hAnsi="Times New Roman" w:cs="Times New Roman"/>
          <w:b/>
          <w:lang w:val="sr-Cyrl-CS"/>
        </w:rPr>
        <w:t xml:space="preserve"> до </w:t>
      </w:r>
      <w:r w:rsidR="00FB7FA2">
        <w:rPr>
          <w:rFonts w:ascii="Times New Roman" w:hAnsi="Times New Roman" w:cs="Times New Roman"/>
          <w:b/>
        </w:rPr>
        <w:t>10</w:t>
      </w:r>
      <w:r w:rsidR="00342ACB" w:rsidRPr="00AC644E">
        <w:rPr>
          <w:rFonts w:ascii="Times New Roman" w:hAnsi="Times New Roman" w:cs="Times New Roman"/>
          <w:b/>
        </w:rPr>
        <w:t>,00</w:t>
      </w:r>
      <w:r w:rsidR="00342ACB" w:rsidRPr="00AC644E">
        <w:rPr>
          <w:rFonts w:ascii="Times New Roman" w:hAnsi="Times New Roman" w:cs="Times New Roman"/>
          <w:b/>
          <w:lang w:val="sr-Cyrl-CS"/>
        </w:rPr>
        <w:t xml:space="preserve"> часова.</w:t>
      </w:r>
      <w:r w:rsidR="00342ACB" w:rsidRPr="00AC644E">
        <w:rPr>
          <w:rFonts w:ascii="Times New Roman" w:hAnsi="Times New Roman" w:cs="Times New Roman"/>
          <w:lang w:val="sr-Cyrl-CS"/>
        </w:rPr>
        <w:tab/>
        <w:t xml:space="preserve"> </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00342ACB" w:rsidRPr="00AC644E">
        <w:rPr>
          <w:rFonts w:ascii="Times New Roman" w:hAnsi="Times New Roman" w:cs="Times New Roman"/>
          <w:lang w:val="sr-Cyrl-CS"/>
        </w:rPr>
        <w:t>Понуде примљене после наведеног рока сматраће се неблаговременим.</w:t>
      </w:r>
    </w:p>
    <w:p w:rsidR="00342ACB" w:rsidRPr="00AC644E" w:rsidRDefault="00342ACB"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Позив за подношење понуда и конкурсна документација објављени</w:t>
      </w:r>
      <w:r w:rsidR="001C2655" w:rsidRPr="00AC644E">
        <w:rPr>
          <w:rFonts w:ascii="Times New Roman" w:hAnsi="Times New Roman" w:cs="Times New Roman"/>
          <w:lang w:val="sr-Cyrl-CS"/>
        </w:rPr>
        <w:t xml:space="preserve"> су на Порталу јавних набавки и</w:t>
      </w:r>
      <w:r w:rsidR="001C2655" w:rsidRPr="00AC644E">
        <w:rPr>
          <w:rFonts w:ascii="Times New Roman" w:hAnsi="Times New Roman" w:cs="Times New Roman"/>
        </w:rPr>
        <w:t xml:space="preserve"> </w:t>
      </w:r>
      <w:r w:rsidRPr="00AC644E">
        <w:rPr>
          <w:rFonts w:ascii="Times New Roman" w:hAnsi="Times New Roman" w:cs="Times New Roman"/>
          <w:lang w:val="sr-Cyrl-CS"/>
        </w:rPr>
        <w:t xml:space="preserve">интренет страници градске општине Младеновац </w:t>
      </w:r>
      <w:r w:rsidR="004D35E3" w:rsidRPr="00AC644E">
        <w:rPr>
          <w:rFonts w:ascii="Times New Roman" w:hAnsi="Times New Roman" w:cs="Times New Roman"/>
          <w:b/>
          <w:u w:val="single"/>
        </w:rPr>
        <w:t>www.mladenovac.rs</w:t>
      </w:r>
      <w:r w:rsidR="004D35E3" w:rsidRPr="00AC644E">
        <w:rPr>
          <w:rFonts w:ascii="Times New Roman" w:hAnsi="Times New Roman" w:cs="Times New Roman"/>
          <w:b/>
          <w:u w:val="single"/>
          <w:lang w:val="sr-Cyrl-CS"/>
        </w:rPr>
        <w:t xml:space="preserve">, </w:t>
      </w:r>
      <w:r w:rsidR="004D35E3" w:rsidRPr="00AC644E">
        <w:rPr>
          <w:rFonts w:ascii="Times New Roman" w:hAnsi="Times New Roman" w:cs="Times New Roman"/>
          <w:lang w:val="sr-Cyrl-CS"/>
        </w:rPr>
        <w:t xml:space="preserve"> </w:t>
      </w:r>
      <w:r w:rsidRPr="00AC644E">
        <w:rPr>
          <w:rFonts w:ascii="Times New Roman" w:hAnsi="Times New Roman" w:cs="Times New Roman"/>
          <w:lang w:val="sr-Cyrl-CS"/>
        </w:rPr>
        <w:t xml:space="preserve">дана </w:t>
      </w:r>
      <w:r w:rsidR="00FB7FA2">
        <w:rPr>
          <w:rFonts w:ascii="Times New Roman" w:hAnsi="Times New Roman" w:cs="Times New Roman"/>
          <w:b/>
        </w:rPr>
        <w:t>31.10</w:t>
      </w:r>
      <w:r w:rsidR="00411D70"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sr-Cyrl-CS"/>
        </w:rPr>
        <w:t>. године</w:t>
      </w:r>
      <w:r w:rsidRPr="00AC644E">
        <w:rPr>
          <w:rFonts w:ascii="Times New Roman" w:hAnsi="Times New Roman" w:cs="Times New Roman"/>
          <w:lang w:val="sr-Cyrl-CS"/>
        </w:rPr>
        <w:t>.</w:t>
      </w:r>
    </w:p>
    <w:p w:rsidR="00861A0F" w:rsidRPr="00AA0B95" w:rsidRDefault="00861A0F" w:rsidP="00842733">
      <w:pPr>
        <w:pStyle w:val="NoSpacing"/>
        <w:jc w:val="both"/>
        <w:rPr>
          <w:rFonts w:ascii="Times New Roman" w:hAnsi="Times New Roman" w:cs="Times New Roman"/>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НАЧИН И МЕСТО ПРЕУЗИМАЊА КОНКУРСНЕ ДОКУМЕНТАЦИЈЕ:</w:t>
      </w:r>
    </w:p>
    <w:p w:rsidR="00842733" w:rsidRPr="00AC644E" w:rsidRDefault="00842733" w:rsidP="00842733">
      <w:pPr>
        <w:pStyle w:val="NoSpacing"/>
        <w:jc w:val="both"/>
        <w:rPr>
          <w:rFonts w:ascii="Times New Roman" w:hAnsi="Times New Roman" w:cs="Times New Roman"/>
          <w:b/>
          <w:lang w:val="sr-Cyrl-CS"/>
        </w:rPr>
      </w:pP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t xml:space="preserve">Конкурсна документација се преузима са Портала јавних набавки на сајту </w:t>
      </w:r>
      <w:r w:rsidRPr="00AC644E">
        <w:rPr>
          <w:rFonts w:ascii="Times New Roman" w:hAnsi="Times New Roman" w:cs="Times New Roman"/>
          <w:b/>
          <w:u w:val="single"/>
          <w:lang w:val="sr-Cyrl-CS"/>
        </w:rPr>
        <w:t>http://portal.ujn.gov.rs/</w:t>
      </w:r>
      <w:r w:rsidRPr="00AC644E">
        <w:rPr>
          <w:rFonts w:ascii="Times New Roman" w:hAnsi="Times New Roman" w:cs="Times New Roman"/>
          <w:lang w:val="sr-Cyrl-CS"/>
        </w:rPr>
        <w:t xml:space="preserve"> и</w:t>
      </w:r>
      <w:r w:rsidR="0020185A" w:rsidRPr="00AC644E">
        <w:rPr>
          <w:rFonts w:ascii="Times New Roman" w:hAnsi="Times New Roman" w:cs="Times New Roman"/>
          <w:lang w:val="sr-Cyrl-CS"/>
        </w:rPr>
        <w:t xml:space="preserve">ли </w:t>
      </w:r>
      <w:r w:rsidRPr="00AC644E">
        <w:rPr>
          <w:rFonts w:ascii="Times New Roman" w:hAnsi="Times New Roman" w:cs="Times New Roman"/>
          <w:lang w:val="sr-Cyrl-CS"/>
        </w:rPr>
        <w:t>интернет страниц</w:t>
      </w:r>
      <w:r w:rsidR="0020185A" w:rsidRPr="00AC644E">
        <w:rPr>
          <w:rFonts w:ascii="Times New Roman" w:hAnsi="Times New Roman" w:cs="Times New Roman"/>
          <w:lang w:val="sr-Cyrl-CS"/>
        </w:rPr>
        <w:t>е</w:t>
      </w:r>
      <w:r w:rsidRPr="00AC644E">
        <w:rPr>
          <w:rFonts w:ascii="Times New Roman" w:hAnsi="Times New Roman" w:cs="Times New Roman"/>
          <w:lang w:val="sr-Cyrl-CS"/>
        </w:rPr>
        <w:t xml:space="preserve"> Наручиоца </w:t>
      </w:r>
      <w:r w:rsidRPr="00AC644E">
        <w:rPr>
          <w:rFonts w:ascii="Times New Roman" w:hAnsi="Times New Roman" w:cs="Times New Roman"/>
          <w:b/>
          <w:u w:val="single"/>
          <w:lang w:val="sr-Cyrl-CS"/>
        </w:rPr>
        <w:t>http://www.mladenovac.rs</w:t>
      </w:r>
      <w:r w:rsidRPr="00AC644E">
        <w:rPr>
          <w:rFonts w:ascii="Times New Roman" w:hAnsi="Times New Roman" w:cs="Times New Roman"/>
          <w:lang w:val="sr-Cyrl-CS"/>
        </w:rPr>
        <w:t>/</w:t>
      </w:r>
    </w:p>
    <w:p w:rsidR="00833C4F" w:rsidRPr="00AC644E" w:rsidRDefault="00BE3F6C"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ЈАВНО ОТВАРАЊЕ ПОНУДА</w:t>
      </w:r>
      <w:r w:rsidRPr="00AC644E">
        <w:rPr>
          <w:rFonts w:ascii="Times New Roman" w:hAnsi="Times New Roman" w:cs="Times New Roman"/>
          <w:lang w:val="sr-Cyrl-CS"/>
        </w:rPr>
        <w:t xml:space="preserve">: </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FB7FA2">
        <w:rPr>
          <w:rFonts w:ascii="Times New Roman" w:hAnsi="Times New Roman" w:cs="Times New Roman"/>
          <w:b/>
        </w:rPr>
        <w:t>8</w:t>
      </w:r>
      <w:r w:rsidR="00DF30F7">
        <w:rPr>
          <w:rFonts w:ascii="Times New Roman" w:hAnsi="Times New Roman" w:cs="Times New Roman"/>
          <w:b/>
        </w:rPr>
        <w:t>.11</w:t>
      </w:r>
      <w:r w:rsidR="000A7E2F" w:rsidRPr="00AC644E">
        <w:rPr>
          <w:rFonts w:ascii="Times New Roman" w:hAnsi="Times New Roman" w:cs="Times New Roman"/>
          <w:b/>
        </w:rPr>
        <w:t>.</w:t>
      </w:r>
      <w:r w:rsidR="00833C4F"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ru-RU"/>
        </w:rPr>
        <w:t xml:space="preserve">. </w:t>
      </w:r>
      <w:r w:rsidRPr="00AC644E">
        <w:rPr>
          <w:rFonts w:ascii="Times New Roman" w:hAnsi="Times New Roman" w:cs="Times New Roman"/>
          <w:b/>
          <w:lang w:val="sr-Cyrl-CS"/>
        </w:rPr>
        <w:t xml:space="preserve">године </w:t>
      </w:r>
      <w:r w:rsidRPr="00AC644E">
        <w:rPr>
          <w:rFonts w:ascii="Times New Roman" w:hAnsi="Times New Roman" w:cs="Times New Roman"/>
          <w:lang w:val="sr-Cyrl-CS"/>
        </w:rPr>
        <w:t>са почетком</w:t>
      </w:r>
      <w:r w:rsidRPr="00AC644E">
        <w:rPr>
          <w:rFonts w:ascii="Times New Roman" w:hAnsi="Times New Roman" w:cs="Times New Roman"/>
          <w:b/>
          <w:lang w:val="sr-Cyrl-CS"/>
        </w:rPr>
        <w:t xml:space="preserve"> у </w:t>
      </w:r>
      <w:r w:rsidR="00FB7FA2">
        <w:rPr>
          <w:rFonts w:ascii="Times New Roman" w:hAnsi="Times New Roman" w:cs="Times New Roman"/>
          <w:b/>
          <w:lang w:val="sr-Cyrl-CS"/>
        </w:rPr>
        <w:t>10</w:t>
      </w:r>
      <w:r w:rsidR="001C2655" w:rsidRPr="00AC644E">
        <w:rPr>
          <w:rFonts w:ascii="Times New Roman" w:hAnsi="Times New Roman" w:cs="Times New Roman"/>
          <w:b/>
        </w:rPr>
        <w:t>,</w:t>
      </w:r>
      <w:r w:rsidRPr="00AC644E">
        <w:rPr>
          <w:rFonts w:ascii="Times New Roman" w:hAnsi="Times New Roman" w:cs="Times New Roman"/>
          <w:b/>
          <w:lang w:val="sr-Cyrl-CS"/>
        </w:rPr>
        <w:t>15</w:t>
      </w:r>
      <w:r w:rsidRPr="00AC644E">
        <w:rPr>
          <w:rFonts w:ascii="Times New Roman" w:hAnsi="Times New Roman" w:cs="Times New Roman"/>
          <w:b/>
          <w:lang w:val="ru-RU"/>
        </w:rPr>
        <w:t xml:space="preserve"> </w:t>
      </w:r>
      <w:r w:rsidRPr="00AC644E">
        <w:rPr>
          <w:rFonts w:ascii="Times New Roman" w:hAnsi="Times New Roman" w:cs="Times New Roman"/>
          <w:b/>
          <w:lang w:val="sr-Cyrl-CS"/>
        </w:rPr>
        <w:t>часова.</w:t>
      </w:r>
    </w:p>
    <w:p w:rsidR="00842733" w:rsidRPr="00AC644E" w:rsidRDefault="00842733" w:rsidP="00842733">
      <w:pPr>
        <w:pStyle w:val="NoSpacing"/>
        <w:rPr>
          <w:rFonts w:ascii="Times New Roman" w:hAnsi="Times New Roman" w:cs="Times New Roman"/>
        </w:rPr>
      </w:pPr>
      <w:r w:rsidRPr="00AC644E">
        <w:rPr>
          <w:lang w:val="sr-Cyrl-CS"/>
        </w:rPr>
        <w:tab/>
      </w:r>
      <w:r w:rsidRPr="00AC644E">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0A1D42" w:rsidRDefault="000A1D42" w:rsidP="00AA0B95">
      <w:pPr>
        <w:pStyle w:val="NoSpacing"/>
        <w:jc w:val="both"/>
        <w:rPr>
          <w:rFonts w:ascii="Times New Roman" w:hAnsi="Times New Roman" w:cs="Times New Roman"/>
          <w:lang w:val="sr-Cyrl-CS"/>
        </w:rPr>
      </w:pPr>
      <w:r>
        <w:rPr>
          <w:rFonts w:ascii="Times New Roman" w:hAnsi="Times New Roman" w:cs="Times New Roman"/>
          <w:lang w:val="sr-Cyrl-CS"/>
        </w:rPr>
        <w:tab/>
      </w:r>
      <w:r w:rsidR="00AA0B95">
        <w:rPr>
          <w:rFonts w:ascii="Times New Roman" w:hAnsi="Times New Roman" w:cs="Times New Roman"/>
          <w:lang w:val="sr-Cyrl-CS"/>
        </w:rPr>
        <w:t>Предмет јавне набавке није обликован у партије.</w:t>
      </w:r>
    </w:p>
    <w:p w:rsidR="00264E75" w:rsidRPr="000A1D42" w:rsidRDefault="00264E75" w:rsidP="008C4E87">
      <w:pPr>
        <w:pStyle w:val="NoSpacing"/>
        <w:jc w:val="both"/>
        <w:rPr>
          <w:rFonts w:ascii="Times New Roman" w:hAnsi="Times New Roman" w:cs="Times New Roman"/>
        </w:rPr>
      </w:pPr>
    </w:p>
    <w:p w:rsidR="00342AC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1A0BF1" w:rsidRPr="001A0BF1" w:rsidRDefault="001A0BF1"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3D3873"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tab/>
      </w:r>
      <w:r w:rsidRPr="003D3873">
        <w:rPr>
          <w:rFonts w:ascii="Times New Roman" w:eastAsia="TimesNewRomanPSMT" w:hAnsi="Times New Roman" w:cs="Times New Roman"/>
          <w:bCs/>
          <w:iCs/>
        </w:rPr>
        <w:t xml:space="preserve">Измену, допуну или опозив понуде треба доставити на адресу: </w:t>
      </w:r>
      <w:r w:rsidRPr="003D3873">
        <w:rPr>
          <w:rFonts w:ascii="Times New Roman" w:hAnsi="Times New Roman" w:cs="Times New Roman"/>
          <w:color w:val="000000" w:themeColor="text1"/>
          <w:lang w:val="sr-Cyrl-CS"/>
        </w:rPr>
        <w:t>Градска општина Младеновац, Комисија за јавну набавку</w:t>
      </w:r>
      <w:r w:rsidR="009E10A6" w:rsidRPr="003D3873">
        <w:rPr>
          <w:rFonts w:ascii="Times New Roman" w:hAnsi="Times New Roman" w:cs="Times New Roman"/>
          <w:color w:val="000000" w:themeColor="text1"/>
          <w:lang w:val="sr-Cyrl-CS"/>
        </w:rPr>
        <w:t>,</w:t>
      </w:r>
      <w:r w:rsidRPr="003D3873">
        <w:rPr>
          <w:rFonts w:ascii="Times New Roman" w:hAnsi="Times New Roman" w:cs="Times New Roman"/>
          <w:color w:val="000000" w:themeColor="text1"/>
          <w:lang w:val="sr-Cyrl-CS"/>
        </w:rPr>
        <w:t xml:space="preserve"> </w:t>
      </w:r>
      <w:r w:rsidR="00533C68" w:rsidRPr="003D3873">
        <w:rPr>
          <w:rFonts w:ascii="Times New Roman" w:hAnsi="Times New Roman" w:cs="Times New Roman"/>
          <w:color w:val="000000" w:themeColor="text1"/>
          <w:lang w:val="sr-Cyrl-CS"/>
        </w:rPr>
        <w:t>у</w:t>
      </w:r>
      <w:r w:rsidRPr="003D3873">
        <w:rPr>
          <w:rFonts w:ascii="Times New Roman" w:hAnsi="Times New Roman" w:cs="Times New Roman"/>
          <w:color w:val="000000" w:themeColor="text1"/>
          <w:lang w:val="sr-Cyrl-CS"/>
        </w:rPr>
        <w:t>л. Јанка Катића бр.</w:t>
      </w:r>
      <w:r w:rsidR="003D3873" w:rsidRPr="003D3873">
        <w:rPr>
          <w:rFonts w:ascii="Times New Roman" w:hAnsi="Times New Roman" w:cs="Times New Roman"/>
          <w:color w:val="000000" w:themeColor="text1"/>
          <w:lang w:val="sr-Cyrl-CS"/>
        </w:rPr>
        <w:t xml:space="preserve"> </w:t>
      </w:r>
      <w:r w:rsidRPr="003D3873">
        <w:rPr>
          <w:rFonts w:ascii="Times New Roman" w:hAnsi="Times New Roman" w:cs="Times New Roman"/>
          <w:color w:val="000000" w:themeColor="text1"/>
          <w:lang w:val="sr-Cyrl-CS"/>
        </w:rPr>
        <w:t>6, 11400 Младеновац</w:t>
      </w:r>
      <w:r w:rsidRPr="003D3873">
        <w:rPr>
          <w:rFonts w:ascii="Times New Roman" w:hAnsi="Times New Roman" w:cs="Times New Roman"/>
          <w:iCs/>
        </w:rPr>
        <w:t xml:space="preserve"> </w:t>
      </w:r>
      <w:r w:rsidRPr="003D3873">
        <w:rPr>
          <w:rFonts w:ascii="Times New Roman" w:eastAsia="TimesNewRomanPSMT" w:hAnsi="Times New Roman" w:cs="Times New Roman"/>
          <w:bCs/>
          <w:iCs/>
          <w:color w:val="FF0000"/>
        </w:rPr>
        <w:t xml:space="preserve"> </w:t>
      </w:r>
      <w:r w:rsidRPr="003D3873">
        <w:rPr>
          <w:rFonts w:ascii="Times New Roman" w:eastAsia="TimesNewRomanPSMT" w:hAnsi="Times New Roman" w:cs="Times New Roman"/>
          <w:bCs/>
          <w:iCs/>
        </w:rPr>
        <w:t>са назнаком:</w:t>
      </w:r>
      <w:r w:rsidR="00B83EE4" w:rsidRPr="003D3873">
        <w:rPr>
          <w:rFonts w:ascii="Times New Roman" w:eastAsia="TimesNewRomanPSMT" w:hAnsi="Times New Roman" w:cs="Times New Roman"/>
          <w:bCs/>
          <w:iCs/>
          <w:lang w:val="sr-Cyrl-CS"/>
        </w:rPr>
        <w:t xml:space="preserve"> </w:t>
      </w:r>
      <w:r w:rsidRPr="003D3873">
        <w:rPr>
          <w:rFonts w:ascii="Times New Roman" w:eastAsia="TimesNewRomanPSMT" w:hAnsi="Times New Roman" w:cs="Times New Roman"/>
          <w:bCs/>
          <w:iCs/>
        </w:rPr>
        <w:t>„Измена понуде</w:t>
      </w:r>
      <w:r w:rsidRPr="003D3873">
        <w:rPr>
          <w:rFonts w:ascii="Times New Roman" w:eastAsia="TimesNewRomanPS-BoldMT" w:hAnsi="Times New Roman" w:cs="Times New Roman"/>
          <w:bCs/>
        </w:rPr>
        <w:t xml:space="preserve"> за јавну набавку</w:t>
      </w:r>
      <w:r w:rsidRPr="003D3873">
        <w:rPr>
          <w:rFonts w:ascii="Times New Roman" w:hAnsi="Times New Roman" w:cs="Times New Roman"/>
        </w:rPr>
        <w:t xml:space="preserve"> </w:t>
      </w:r>
      <w:r w:rsidR="009E10A6" w:rsidRPr="003D3873">
        <w:rPr>
          <w:rFonts w:ascii="Times New Roman" w:hAnsi="Times New Roman" w:cs="Times New Roman"/>
          <w:lang w:val="sr-Cyrl-CS"/>
        </w:rPr>
        <w:t xml:space="preserve">услуге </w:t>
      </w:r>
      <w:r w:rsidR="003D3873" w:rsidRPr="003D3873">
        <w:rPr>
          <w:rFonts w:ascii="Times New Roman" w:hAnsi="Times New Roman" w:cs="Times New Roman"/>
          <w:lang w:val="sr-Cyrl-CS"/>
        </w:rPr>
        <w:t xml:space="preserve">израде студије процене стања постојећег </w:t>
      </w:r>
      <w:r w:rsidR="00DF30F7">
        <w:rPr>
          <w:rFonts w:ascii="Times New Roman" w:hAnsi="Times New Roman" w:cs="Times New Roman"/>
          <w:lang w:val="sr-Cyrl-CS"/>
        </w:rPr>
        <w:t>канализационог</w:t>
      </w:r>
      <w:r w:rsidR="003D3873" w:rsidRPr="003D3873">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DF30F7">
        <w:rPr>
          <w:rFonts w:ascii="Times New Roman" w:hAnsi="Times New Roman" w:cs="Times New Roman"/>
          <w:lang w:val="sr-Cyrl-CS"/>
        </w:rPr>
        <w:t>24</w:t>
      </w:r>
      <w:r w:rsidR="003D3873" w:rsidRPr="003D3873">
        <w:rPr>
          <w:rFonts w:ascii="Times New Roman" w:hAnsi="Times New Roman" w:cs="Times New Roman"/>
          <w:lang w:val="sr-Cyrl-CS"/>
        </w:rPr>
        <w:t>/2019</w:t>
      </w:r>
      <w:r w:rsidRPr="003D3873">
        <w:rPr>
          <w:rFonts w:ascii="Times New Roman" w:eastAsia="TimesNewRomanPS-BoldMT" w:hAnsi="Times New Roman" w:cs="Times New Roman"/>
          <w:bCs/>
        </w:rPr>
        <w:t xml:space="preserve"> </w:t>
      </w:r>
      <w:r w:rsidRPr="003D3873">
        <w:rPr>
          <w:rFonts w:ascii="Times New Roman" w:eastAsia="TimesNewRomanPSMT" w:hAnsi="Times New Roman" w:cs="Times New Roman"/>
          <w:bCs/>
        </w:rPr>
        <w:t xml:space="preserve">- </w:t>
      </w:r>
      <w:r w:rsidRPr="003D3873">
        <w:rPr>
          <w:rFonts w:ascii="Times New Roman" w:eastAsia="TimesNewRomanPS-BoldMT" w:hAnsi="Times New Roman" w:cs="Times New Roman"/>
          <w:bCs/>
        </w:rPr>
        <w:t>НЕ ОТВАРАТИ”</w:t>
      </w:r>
      <w:r w:rsidRPr="003D3873">
        <w:rPr>
          <w:rFonts w:ascii="Times New Roman" w:eastAsia="TimesNewRomanPSMT" w:hAnsi="Times New Roman" w:cs="Times New Roman"/>
          <w:bCs/>
          <w:iCs/>
        </w:rPr>
        <w:t xml:space="preserve"> или</w:t>
      </w:r>
      <w:r w:rsidR="00B83EE4" w:rsidRPr="003D3873">
        <w:rPr>
          <w:rFonts w:ascii="Times New Roman" w:eastAsia="TimesNewRomanPSMT" w:hAnsi="Times New Roman" w:cs="Times New Roman"/>
          <w:bCs/>
          <w:iCs/>
          <w:lang w:val="sr-Cyrl-CS"/>
        </w:rPr>
        <w:t xml:space="preserve"> </w:t>
      </w:r>
      <w:r w:rsidRPr="003D3873">
        <w:rPr>
          <w:rFonts w:ascii="Times New Roman" w:eastAsia="TimesNewRomanPSMT" w:hAnsi="Times New Roman" w:cs="Times New Roman"/>
          <w:bCs/>
          <w:iCs/>
        </w:rPr>
        <w:t xml:space="preserve">„Допуна понуде </w:t>
      </w:r>
      <w:r w:rsidRPr="003D3873">
        <w:rPr>
          <w:rFonts w:ascii="Times New Roman" w:eastAsia="TimesNewRomanPS-BoldMT" w:hAnsi="Times New Roman" w:cs="Times New Roman"/>
          <w:bCs/>
        </w:rPr>
        <w:t>за јавну набавку</w:t>
      </w:r>
      <w:r w:rsidRPr="003D3873">
        <w:rPr>
          <w:rFonts w:ascii="Times New Roman" w:hAnsi="Times New Roman" w:cs="Times New Roman"/>
        </w:rPr>
        <w:t xml:space="preserve"> </w:t>
      </w:r>
      <w:r w:rsidR="009E10A6" w:rsidRPr="003D3873">
        <w:rPr>
          <w:rFonts w:ascii="Times New Roman" w:hAnsi="Times New Roman" w:cs="Times New Roman"/>
          <w:lang w:val="sr-Cyrl-CS"/>
        </w:rPr>
        <w:t>услуге</w:t>
      </w:r>
      <w:r w:rsidR="00AA0B95" w:rsidRPr="003D3873">
        <w:rPr>
          <w:rFonts w:ascii="Times New Roman" w:hAnsi="Times New Roman" w:cs="Times New Roman"/>
          <w:lang w:val="sr-Cyrl-CS"/>
        </w:rPr>
        <w:t xml:space="preserve"> </w:t>
      </w:r>
      <w:r w:rsidR="003D3873" w:rsidRPr="003D3873">
        <w:rPr>
          <w:rFonts w:ascii="Times New Roman" w:hAnsi="Times New Roman" w:cs="Times New Roman"/>
          <w:lang w:val="sr-Cyrl-CS"/>
        </w:rPr>
        <w:t xml:space="preserve">израде </w:t>
      </w:r>
      <w:r w:rsidR="00DF30F7" w:rsidRPr="003D3873">
        <w:rPr>
          <w:rFonts w:ascii="Times New Roman" w:hAnsi="Times New Roman" w:cs="Times New Roman"/>
          <w:lang w:val="sr-Cyrl-CS"/>
        </w:rPr>
        <w:t xml:space="preserve">студије процене стања постојећег </w:t>
      </w:r>
      <w:r w:rsidR="00DF30F7">
        <w:rPr>
          <w:rFonts w:ascii="Times New Roman" w:hAnsi="Times New Roman" w:cs="Times New Roman"/>
          <w:lang w:val="sr-Cyrl-CS"/>
        </w:rPr>
        <w:t>канализационог</w:t>
      </w:r>
      <w:r w:rsidR="00DF30F7" w:rsidRPr="003D3873">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DF30F7">
        <w:rPr>
          <w:rFonts w:ascii="Times New Roman" w:hAnsi="Times New Roman" w:cs="Times New Roman"/>
          <w:lang w:val="sr-Cyrl-CS"/>
        </w:rPr>
        <w:t>24</w:t>
      </w:r>
      <w:r w:rsidR="00DF30F7" w:rsidRPr="003D3873">
        <w:rPr>
          <w:rFonts w:ascii="Times New Roman" w:hAnsi="Times New Roman" w:cs="Times New Roman"/>
          <w:lang w:val="sr-Cyrl-CS"/>
        </w:rPr>
        <w:t>/2019</w:t>
      </w:r>
      <w:r w:rsidR="00DF30F7" w:rsidRPr="003D3873">
        <w:rPr>
          <w:rFonts w:ascii="Times New Roman" w:eastAsia="TimesNewRomanPS-BoldMT" w:hAnsi="Times New Roman" w:cs="Times New Roman"/>
          <w:bCs/>
        </w:rPr>
        <w:t xml:space="preserve"> </w:t>
      </w:r>
      <w:r w:rsidRPr="003D3873">
        <w:rPr>
          <w:rFonts w:ascii="Times New Roman" w:eastAsia="TimesNewRomanPSMT" w:hAnsi="Times New Roman" w:cs="Times New Roman"/>
          <w:bCs/>
        </w:rPr>
        <w:t xml:space="preserve">- </w:t>
      </w:r>
      <w:r w:rsidRPr="003D3873">
        <w:rPr>
          <w:rFonts w:ascii="Times New Roman" w:eastAsia="TimesNewRomanPS-BoldMT" w:hAnsi="Times New Roman" w:cs="Times New Roman"/>
          <w:bCs/>
        </w:rPr>
        <w:t>НЕ ОТВАРАТИ”</w:t>
      </w:r>
      <w:r w:rsidRPr="003D3873">
        <w:rPr>
          <w:rFonts w:ascii="Times New Roman" w:eastAsia="TimesNewRomanPSMT" w:hAnsi="Times New Roman" w:cs="Times New Roman"/>
          <w:bCs/>
          <w:iCs/>
        </w:rPr>
        <w:t xml:space="preserve"> или</w:t>
      </w:r>
      <w:r w:rsidR="00B83EE4" w:rsidRPr="003D3873">
        <w:rPr>
          <w:rFonts w:ascii="Times New Roman" w:eastAsia="TimesNewRomanPSMT" w:hAnsi="Times New Roman" w:cs="Times New Roman"/>
          <w:bCs/>
          <w:iCs/>
          <w:lang w:val="sr-Cyrl-CS"/>
        </w:rPr>
        <w:t xml:space="preserve"> </w:t>
      </w:r>
      <w:r w:rsidRPr="003D3873">
        <w:rPr>
          <w:rFonts w:ascii="Times New Roman" w:eastAsia="TimesNewRomanPSMT" w:hAnsi="Times New Roman" w:cs="Times New Roman"/>
          <w:bCs/>
          <w:iCs/>
        </w:rPr>
        <w:t xml:space="preserve">„Опозив понуде </w:t>
      </w:r>
      <w:r w:rsidRPr="003D3873">
        <w:rPr>
          <w:rFonts w:ascii="Times New Roman" w:eastAsia="TimesNewRomanPS-BoldMT" w:hAnsi="Times New Roman" w:cs="Times New Roman"/>
          <w:bCs/>
        </w:rPr>
        <w:t>за јавну набавку</w:t>
      </w:r>
      <w:r w:rsidRPr="003D3873">
        <w:rPr>
          <w:rFonts w:ascii="Times New Roman" w:hAnsi="Times New Roman" w:cs="Times New Roman"/>
        </w:rPr>
        <w:t xml:space="preserve"> </w:t>
      </w:r>
      <w:r w:rsidR="009E10A6" w:rsidRPr="003D3873">
        <w:rPr>
          <w:rFonts w:ascii="Times New Roman" w:hAnsi="Times New Roman" w:cs="Times New Roman"/>
          <w:lang w:val="sr-Cyrl-CS"/>
        </w:rPr>
        <w:t xml:space="preserve">услуге </w:t>
      </w:r>
      <w:r w:rsidR="003D3873" w:rsidRPr="003D3873">
        <w:rPr>
          <w:rFonts w:ascii="Times New Roman" w:hAnsi="Times New Roman" w:cs="Times New Roman"/>
          <w:lang w:val="sr-Cyrl-CS"/>
        </w:rPr>
        <w:t xml:space="preserve">израде </w:t>
      </w:r>
      <w:r w:rsidR="00DF30F7" w:rsidRPr="003D3873">
        <w:rPr>
          <w:rFonts w:ascii="Times New Roman" w:hAnsi="Times New Roman" w:cs="Times New Roman"/>
          <w:lang w:val="sr-Cyrl-CS"/>
        </w:rPr>
        <w:t xml:space="preserve">студије процене стања постојећег </w:t>
      </w:r>
      <w:r w:rsidR="00DF30F7">
        <w:rPr>
          <w:rFonts w:ascii="Times New Roman" w:hAnsi="Times New Roman" w:cs="Times New Roman"/>
          <w:lang w:val="sr-Cyrl-CS"/>
        </w:rPr>
        <w:t>канализационог</w:t>
      </w:r>
      <w:r w:rsidR="00DF30F7" w:rsidRPr="003D3873">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DF30F7">
        <w:rPr>
          <w:rFonts w:ascii="Times New Roman" w:hAnsi="Times New Roman" w:cs="Times New Roman"/>
          <w:lang w:val="sr-Cyrl-CS"/>
        </w:rPr>
        <w:t>24</w:t>
      </w:r>
      <w:r w:rsidR="00DF30F7" w:rsidRPr="003D3873">
        <w:rPr>
          <w:rFonts w:ascii="Times New Roman" w:hAnsi="Times New Roman" w:cs="Times New Roman"/>
          <w:lang w:val="sr-Cyrl-CS"/>
        </w:rPr>
        <w:t>/2019</w:t>
      </w:r>
      <w:r w:rsidR="00DF30F7" w:rsidRPr="003D3873">
        <w:rPr>
          <w:rFonts w:ascii="Times New Roman" w:eastAsia="TimesNewRomanPS-BoldMT" w:hAnsi="Times New Roman" w:cs="Times New Roman"/>
          <w:bCs/>
        </w:rPr>
        <w:t xml:space="preserve"> </w:t>
      </w:r>
      <w:r w:rsidRPr="003D3873">
        <w:rPr>
          <w:rFonts w:ascii="Times New Roman" w:eastAsia="TimesNewRomanPSMT" w:hAnsi="Times New Roman" w:cs="Times New Roman"/>
          <w:bCs/>
          <w:color w:val="000000" w:themeColor="text1"/>
        </w:rPr>
        <w:t>-</w:t>
      </w:r>
      <w:r w:rsidRPr="003D3873">
        <w:rPr>
          <w:rFonts w:ascii="Times New Roman" w:eastAsia="TimesNewRomanPSMT" w:hAnsi="Times New Roman" w:cs="Times New Roman"/>
          <w:bCs/>
        </w:rPr>
        <w:t xml:space="preserve"> </w:t>
      </w:r>
      <w:r w:rsidR="00BE37AC" w:rsidRPr="003D3873">
        <w:rPr>
          <w:rFonts w:ascii="Times New Roman" w:eastAsia="TimesNewRomanPS-BoldMT" w:hAnsi="Times New Roman" w:cs="Times New Roman"/>
          <w:bCs/>
        </w:rPr>
        <w:t>НЕ ОТВАРАТИ”</w:t>
      </w:r>
      <w:r w:rsidRPr="003D3873">
        <w:rPr>
          <w:rFonts w:ascii="Times New Roman" w:eastAsia="TimesNewRomanPS-BoldMT" w:hAnsi="Times New Roman" w:cs="Times New Roman"/>
          <w:bCs/>
        </w:rPr>
        <w:t xml:space="preserve"> или</w:t>
      </w:r>
      <w:r w:rsidR="00B83EE4" w:rsidRPr="003D3873">
        <w:rPr>
          <w:rFonts w:ascii="Times New Roman" w:eastAsia="TimesNewRomanPSMT" w:hAnsi="Times New Roman" w:cs="Times New Roman"/>
          <w:bCs/>
          <w:iCs/>
          <w:lang w:val="sr-Cyrl-CS"/>
        </w:rPr>
        <w:t xml:space="preserve"> </w:t>
      </w:r>
      <w:r w:rsidRPr="003D3873">
        <w:rPr>
          <w:rFonts w:ascii="Times New Roman" w:eastAsia="TimesNewRomanPSMT" w:hAnsi="Times New Roman" w:cs="Times New Roman"/>
          <w:bCs/>
          <w:iCs/>
        </w:rPr>
        <w:t>„Измена и допуна понуде</w:t>
      </w:r>
      <w:r w:rsidRPr="003D3873">
        <w:rPr>
          <w:rFonts w:ascii="Times New Roman" w:eastAsia="TimesNewRomanPS-BoldMT" w:hAnsi="Times New Roman" w:cs="Times New Roman"/>
          <w:bCs/>
        </w:rPr>
        <w:t xml:space="preserve"> за јавну набавку</w:t>
      </w:r>
      <w:r w:rsidR="009E10A6" w:rsidRPr="003D3873">
        <w:rPr>
          <w:rFonts w:ascii="Times New Roman" w:hAnsi="Times New Roman" w:cs="Times New Roman"/>
          <w:lang w:val="sr-Cyrl-CS"/>
        </w:rPr>
        <w:t xml:space="preserve"> услуге </w:t>
      </w:r>
      <w:r w:rsidR="003D3873" w:rsidRPr="003D3873">
        <w:rPr>
          <w:rFonts w:ascii="Times New Roman" w:hAnsi="Times New Roman" w:cs="Times New Roman"/>
          <w:lang w:val="sr-Cyrl-CS"/>
        </w:rPr>
        <w:t xml:space="preserve">израде </w:t>
      </w:r>
      <w:r w:rsidR="00DF30F7" w:rsidRPr="003D3873">
        <w:rPr>
          <w:rFonts w:ascii="Times New Roman" w:hAnsi="Times New Roman" w:cs="Times New Roman"/>
          <w:lang w:val="sr-Cyrl-CS"/>
        </w:rPr>
        <w:t xml:space="preserve">студије процене стања постојећег </w:t>
      </w:r>
      <w:r w:rsidR="00DF30F7">
        <w:rPr>
          <w:rFonts w:ascii="Times New Roman" w:hAnsi="Times New Roman" w:cs="Times New Roman"/>
          <w:lang w:val="sr-Cyrl-CS"/>
        </w:rPr>
        <w:t>канализационог</w:t>
      </w:r>
      <w:r w:rsidR="00DF30F7" w:rsidRPr="003D3873">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DF30F7">
        <w:rPr>
          <w:rFonts w:ascii="Times New Roman" w:hAnsi="Times New Roman" w:cs="Times New Roman"/>
          <w:lang w:val="sr-Cyrl-CS"/>
        </w:rPr>
        <w:t>24</w:t>
      </w:r>
      <w:r w:rsidR="00DF30F7" w:rsidRPr="003D3873">
        <w:rPr>
          <w:rFonts w:ascii="Times New Roman" w:hAnsi="Times New Roman" w:cs="Times New Roman"/>
          <w:lang w:val="sr-Cyrl-CS"/>
        </w:rPr>
        <w:t>/2019</w:t>
      </w:r>
      <w:r w:rsidR="00DF30F7" w:rsidRPr="003D3873">
        <w:rPr>
          <w:rFonts w:ascii="Times New Roman" w:eastAsia="TimesNewRomanPS-BoldMT" w:hAnsi="Times New Roman" w:cs="Times New Roman"/>
          <w:bCs/>
        </w:rPr>
        <w:t xml:space="preserve"> </w:t>
      </w:r>
      <w:r w:rsidR="009414DE" w:rsidRPr="003D3873">
        <w:rPr>
          <w:rFonts w:ascii="Times New Roman" w:eastAsia="TimesNewRomanPSMT" w:hAnsi="Times New Roman" w:cs="Times New Roman"/>
          <w:bCs/>
          <w:color w:val="000000" w:themeColor="text1"/>
        </w:rPr>
        <w:t>-</w:t>
      </w:r>
      <w:r w:rsidR="009414DE" w:rsidRPr="003D3873">
        <w:rPr>
          <w:rFonts w:ascii="Times New Roman" w:eastAsia="TimesNewRomanPSMT" w:hAnsi="Times New Roman" w:cs="Times New Roman"/>
          <w:bCs/>
        </w:rPr>
        <w:t xml:space="preserve"> </w:t>
      </w:r>
      <w:r w:rsidR="009414DE" w:rsidRPr="003D3873">
        <w:rPr>
          <w:rFonts w:ascii="Times New Roman" w:eastAsia="TimesNewRomanPS-BoldMT" w:hAnsi="Times New Roman" w:cs="Times New Roman"/>
          <w:bCs/>
        </w:rPr>
        <w:t>НЕ ОТВАРАТИ "</w:t>
      </w:r>
      <w:r w:rsidRPr="003D3873">
        <w:rPr>
          <w:rFonts w:ascii="Times New Roman" w:eastAsia="TimesNewRomanPS-BoldMT" w:hAnsi="Times New Roman" w:cs="Times New Roman"/>
          <w:bCs/>
        </w:rPr>
        <w:t>.</w:t>
      </w:r>
      <w:r w:rsidR="00B647C6" w:rsidRPr="003D3873">
        <w:rPr>
          <w:rFonts w:ascii="Times New Roman" w:eastAsia="TimesNewRomanPS-BoldMT" w:hAnsi="Times New Roman" w:cs="Times New Roman"/>
          <w:bCs/>
        </w:rPr>
        <w:t xml:space="preserve"> </w:t>
      </w:r>
      <w:r w:rsidR="009F2DE2" w:rsidRPr="003D3873">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3D3873">
        <w:rPr>
          <w:rFonts w:ascii="Times New Roman" w:eastAsia="TimesNewRomanPSMT" w:hAnsi="Times New Roman" w:cs="Times New Roman"/>
          <w:bCs/>
          <w:lang w:val="sr-Cyrl-CS"/>
        </w:rPr>
        <w:tab/>
      </w:r>
      <w:r w:rsidRPr="003D3873">
        <w:rPr>
          <w:rFonts w:ascii="Times New Roman" w:eastAsia="TimesNewRomanPSMT" w:hAnsi="Times New Roman" w:cs="Times New Roman"/>
          <w:bCs/>
        </w:rPr>
        <w:t>На полеђини коверте или на кутији навести назив</w:t>
      </w:r>
      <w:r w:rsidRPr="003D3873">
        <w:rPr>
          <w:rFonts w:ascii="Times New Roman" w:eastAsia="TimesNewRomanPSMT" w:hAnsi="Times New Roman" w:cs="Times New Roman"/>
          <w:bCs/>
          <w:lang w:val="sr-Cyrl-CS"/>
        </w:rPr>
        <w:t xml:space="preserve"> и </w:t>
      </w:r>
      <w:r w:rsidRPr="000D084B">
        <w:rPr>
          <w:rFonts w:ascii="Times New Roman" w:eastAsia="TimesNewRomanPSMT" w:hAnsi="Times New Roman" w:cs="Times New Roman"/>
          <w:bCs/>
          <w:lang w:val="sr-Cyrl-CS"/>
        </w:rPr>
        <w:t>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 xml:space="preserve">Уколико понуђач подноси понуду са </w:t>
      </w:r>
      <w:r w:rsidRPr="000873C2">
        <w:rPr>
          <w:rFonts w:ascii="Times New Roman" w:hAnsi="Times New Roman" w:cs="Times New Roman"/>
        </w:rPr>
        <w:t>подизвођачем</w:t>
      </w:r>
      <w:r w:rsidRPr="000D084B">
        <w:rPr>
          <w:rFonts w:ascii="Times New Roman" w:hAnsi="Times New Roman" w:cs="Times New Roman"/>
        </w:rPr>
        <w:t xml:space="preserve">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Pr="00AC644E"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9414DE" w:rsidRDefault="009414DE" w:rsidP="00342ACB">
      <w:pPr>
        <w:pStyle w:val="NoSpacing"/>
        <w:jc w:val="both"/>
        <w:rPr>
          <w:rFonts w:ascii="Times New Roman" w:hAnsi="Times New Roman" w:cs="Times New Roman"/>
          <w:b/>
          <w:lang w:val="sr-Cyrl-CS"/>
        </w:rPr>
      </w:pP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lastRenderedPageBreak/>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73A1F" w:rsidRPr="001A0BF1"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652E24" w:rsidRPr="000F7ACE" w:rsidRDefault="007248DD" w:rsidP="00652E24">
      <w:pPr>
        <w:pStyle w:val="NoSpacing"/>
        <w:jc w:val="both"/>
        <w:rPr>
          <w:rFonts w:ascii="Times New Roman" w:hAnsi="Times New Roman" w:cs="Times New Roman"/>
        </w:rPr>
      </w:pPr>
      <w:r w:rsidRPr="001A0BF1">
        <w:rPr>
          <w:rFonts w:ascii="Times New Roman" w:hAnsi="Times New Roman" w:cs="Times New Roman"/>
          <w:lang w:val="sr-Cyrl-CS"/>
        </w:rPr>
        <w:tab/>
      </w:r>
      <w:r w:rsidR="00652E24" w:rsidRPr="000F7ACE">
        <w:rPr>
          <w:rFonts w:ascii="Times New Roman" w:hAnsi="Times New Roman" w:cs="Times New Roman"/>
        </w:rPr>
        <w:t>Рок за плаћање је</w:t>
      </w:r>
      <w:r w:rsidR="00652E24" w:rsidRPr="000F7ACE">
        <w:rPr>
          <w:rFonts w:ascii="Times New Roman" w:hAnsi="Times New Roman" w:cs="Times New Roman"/>
          <w:lang w:val="sr-Cyrl-CS"/>
        </w:rPr>
        <w:t xml:space="preserve"> </w:t>
      </w:r>
      <w:r w:rsidR="00652E24">
        <w:rPr>
          <w:rFonts w:ascii="Times New Roman" w:hAnsi="Times New Roman" w:cs="Times New Roman"/>
          <w:lang w:val="sr-Cyrl-CS"/>
        </w:rPr>
        <w:t>15</w:t>
      </w:r>
      <w:r w:rsidR="00652E24" w:rsidRPr="000F7ACE">
        <w:rPr>
          <w:rFonts w:ascii="Times New Roman" w:hAnsi="Times New Roman" w:cs="Times New Roman"/>
        </w:rPr>
        <w:t xml:space="preserve"> дана од дана испостављања уредног рачуна.</w:t>
      </w:r>
    </w:p>
    <w:p w:rsidR="00652E24" w:rsidRDefault="001A0BF1" w:rsidP="00652E24">
      <w:pPr>
        <w:pStyle w:val="NoSpacing"/>
        <w:jc w:val="both"/>
        <w:rPr>
          <w:rFonts w:ascii="Times New Roman" w:hAnsi="Times New Roman" w:cs="Times New Roman"/>
        </w:rPr>
      </w:pPr>
      <w:r w:rsidRPr="001A0BF1">
        <w:rPr>
          <w:rFonts w:ascii="Times New Roman" w:hAnsi="Times New Roman" w:cs="Times New Roman"/>
          <w:lang w:val="sr-Cyrl-CS"/>
        </w:rPr>
        <w:tab/>
      </w:r>
      <w:r w:rsidR="00652E24" w:rsidRPr="00DE12DB">
        <w:rPr>
          <w:rFonts w:ascii="Times New Roman" w:hAnsi="Times New Roman" w:cs="Times New Roman"/>
        </w:rPr>
        <w:t>Није дозвољено тражити авансно плаћање.</w:t>
      </w:r>
    </w:p>
    <w:p w:rsidR="004F65AC" w:rsidRPr="006F01EC" w:rsidRDefault="004F65AC" w:rsidP="004F65AC">
      <w:pPr>
        <w:autoSpaceDE w:val="0"/>
        <w:autoSpaceDN w:val="0"/>
        <w:adjustRightInd w:val="0"/>
        <w:spacing w:after="0" w:line="240" w:lineRule="auto"/>
        <w:jc w:val="both"/>
        <w:rPr>
          <w:rFonts w:ascii="Times New Roman" w:hAnsi="Times New Roman" w:cs="Times New Roman"/>
          <w:color w:val="000000"/>
          <w:lang w:val="sr-Latn-CS"/>
        </w:rPr>
      </w:pPr>
      <w:r>
        <w:rPr>
          <w:rFonts w:ascii="Times New Roman" w:hAnsi="Times New Roman" w:cs="Times New Roman"/>
          <w:color w:val="000000"/>
        </w:rPr>
        <w:tab/>
      </w:r>
      <w:r w:rsidRPr="006F01EC">
        <w:rPr>
          <w:rFonts w:ascii="Times New Roman" w:hAnsi="Times New Roman" w:cs="Times New Roman"/>
          <w:color w:val="000000"/>
          <w:lang w:val="sr-Latn-CS"/>
        </w:rPr>
        <w:t xml:space="preserve">Понуђач је дужан да гарантује квалитет извршених услуга. </w:t>
      </w:r>
    </w:p>
    <w:p w:rsidR="004F65AC" w:rsidRPr="004F65AC" w:rsidRDefault="004F65AC" w:rsidP="004F65AC">
      <w:pPr>
        <w:pStyle w:val="NoSpacing"/>
        <w:jc w:val="both"/>
        <w:rPr>
          <w:rFonts w:ascii="Times New Roman" w:hAnsi="Times New Roman" w:cs="Times New Roman"/>
          <w:color w:val="FF0000"/>
        </w:rPr>
      </w:pPr>
      <w:r>
        <w:rPr>
          <w:rFonts w:ascii="Times New Roman" w:hAnsi="Times New Roman" w:cs="Times New Roman"/>
          <w:color w:val="000000"/>
        </w:rPr>
        <w:tab/>
      </w:r>
      <w:r w:rsidRPr="006F01EC">
        <w:rPr>
          <w:rFonts w:ascii="Times New Roman" w:hAnsi="Times New Roman" w:cs="Times New Roman"/>
          <w:color w:val="000000"/>
          <w:lang w:val="sr-Latn-CS"/>
        </w:rPr>
        <w:t xml:space="preserve">За праћење реализације и контролисање извршења уговора, наручилац ће </w:t>
      </w:r>
      <w:r>
        <w:rPr>
          <w:rFonts w:ascii="Times New Roman" w:hAnsi="Times New Roman" w:cs="Times New Roman"/>
          <w:color w:val="000000"/>
          <w:lang w:val="sr-Latn-CS"/>
        </w:rPr>
        <w:t>одредити одговорн</w:t>
      </w:r>
      <w:r>
        <w:rPr>
          <w:rFonts w:ascii="Times New Roman" w:hAnsi="Times New Roman" w:cs="Times New Roman"/>
          <w:color w:val="000000"/>
        </w:rPr>
        <w:t>о</w:t>
      </w:r>
      <w:r>
        <w:rPr>
          <w:rFonts w:ascii="Times New Roman" w:hAnsi="Times New Roman" w:cs="Times New Roman"/>
          <w:color w:val="000000"/>
          <w:lang w:val="sr-Latn-CS"/>
        </w:rPr>
        <w:t xml:space="preserve"> лиц</w:t>
      </w:r>
      <w:r>
        <w:rPr>
          <w:rFonts w:ascii="Times New Roman" w:hAnsi="Times New Roman" w:cs="Times New Roman"/>
          <w:color w:val="000000"/>
        </w:rPr>
        <w:t>е</w:t>
      </w:r>
      <w:r w:rsidRPr="006F01EC">
        <w:rPr>
          <w:rFonts w:ascii="Times New Roman" w:hAnsi="Times New Roman" w:cs="Times New Roman"/>
          <w:color w:val="000000"/>
          <w:lang w:val="sr-Cyrl-CS"/>
        </w:rPr>
        <w:t>.</w:t>
      </w:r>
    </w:p>
    <w:p w:rsidR="007D0CD9" w:rsidRPr="00861A0F" w:rsidRDefault="007D0CD9" w:rsidP="005E7A4E">
      <w:pPr>
        <w:pStyle w:val="NoSpacing"/>
        <w:jc w:val="both"/>
        <w:rPr>
          <w:rFonts w:ascii="Times New Roman" w:hAnsi="Times New Roman" w:cs="Times New Roman"/>
          <w:color w:val="FF0000"/>
          <w:lang w:val="sr-Cyrl-CS"/>
        </w:rPr>
      </w:pPr>
    </w:p>
    <w:p w:rsidR="001C1B4E" w:rsidRPr="001A0BF1" w:rsidRDefault="001C1B4E" w:rsidP="005E7A4E">
      <w:pPr>
        <w:pStyle w:val="NoSpacing"/>
        <w:jc w:val="both"/>
        <w:rPr>
          <w:rFonts w:ascii="Times New Roman" w:hAnsi="Times New Roman" w:cs="Times New Roman"/>
          <w:b/>
          <w:lang w:val="sr-Cyrl-CS"/>
        </w:rPr>
      </w:pPr>
      <w:r w:rsidRPr="00861A0F">
        <w:rPr>
          <w:rFonts w:ascii="Times New Roman" w:hAnsi="Times New Roman" w:cs="Times New Roman"/>
          <w:color w:val="FF0000"/>
          <w:lang w:val="sr-Cyrl-CS"/>
        </w:rPr>
        <w:tab/>
      </w:r>
      <w:r w:rsidRPr="001A0BF1">
        <w:rPr>
          <w:rFonts w:ascii="Times New Roman" w:hAnsi="Times New Roman" w:cs="Times New Roman"/>
          <w:b/>
          <w:lang w:val="sr-Cyrl-CS"/>
        </w:rPr>
        <w:t>СРЕДСТВА ОБЕЗБЕЂЕЊА</w:t>
      </w:r>
    </w:p>
    <w:p w:rsidR="007E6F28" w:rsidRPr="001A0BF1" w:rsidRDefault="007E6F28" w:rsidP="005E7A4E">
      <w:pPr>
        <w:pStyle w:val="NoSpacing"/>
        <w:jc w:val="both"/>
        <w:rPr>
          <w:rFonts w:ascii="Times New Roman" w:hAnsi="Times New Roman" w:cs="Times New Roman"/>
          <w:b/>
          <w:lang w:val="sr-Cyrl-CS"/>
        </w:rPr>
      </w:pPr>
    </w:p>
    <w:p w:rsidR="00652E24" w:rsidRDefault="00922733" w:rsidP="00652E24">
      <w:pPr>
        <w:pStyle w:val="Default"/>
        <w:jc w:val="both"/>
        <w:rPr>
          <w:sz w:val="23"/>
          <w:szCs w:val="23"/>
          <w:lang w:val="sr-Cyrl-CS"/>
        </w:rPr>
      </w:pPr>
      <w:r w:rsidRPr="001A0BF1">
        <w:rPr>
          <w:rFonts w:ascii="Times New Roman" w:hAnsi="Times New Roman"/>
          <w:lang w:val="sr-Cyrl-CS"/>
        </w:rPr>
        <w:tab/>
      </w:r>
      <w:r w:rsidR="00652E24" w:rsidRPr="006F01EC">
        <w:rPr>
          <w:rFonts w:ascii="Times New Roman" w:hAnsi="Times New Roman"/>
          <w:sz w:val="22"/>
          <w:szCs w:val="22"/>
          <w:lang w:val="sr-Cyrl-CS"/>
        </w:rPr>
        <w:t>Понуђач</w:t>
      </w:r>
      <w:r w:rsidR="00652E24" w:rsidRPr="009C3072">
        <w:rPr>
          <w:rFonts w:ascii="Times New Roman" w:hAnsi="Times New Roman"/>
          <w:sz w:val="22"/>
          <w:szCs w:val="22"/>
          <w:lang w:val="sr-Cyrl-CS"/>
        </w:rPr>
        <w:t xml:space="preserve"> је у обавези да </w:t>
      </w:r>
      <w:r w:rsidR="00652E24">
        <w:rPr>
          <w:rFonts w:ascii="Times New Roman" w:hAnsi="Times New Roman"/>
          <w:color w:val="auto"/>
          <w:sz w:val="22"/>
          <w:szCs w:val="22"/>
          <w:lang w:val="sr-Cyrl-CS"/>
        </w:rPr>
        <w:t>на дан</w:t>
      </w:r>
      <w:r w:rsidR="00652E24">
        <w:rPr>
          <w:rFonts w:ascii="Times New Roman" w:hAnsi="Times New Roman"/>
          <w:sz w:val="22"/>
          <w:szCs w:val="22"/>
          <w:lang w:val="sr-Cyrl-CS"/>
        </w:rPr>
        <w:t xml:space="preserve"> </w:t>
      </w:r>
      <w:r w:rsidR="00652E24" w:rsidRPr="009C3072">
        <w:rPr>
          <w:rFonts w:ascii="Times New Roman" w:hAnsi="Times New Roman"/>
          <w:sz w:val="22"/>
          <w:szCs w:val="22"/>
          <w:lang w:val="sr-Cyrl-CS"/>
        </w:rPr>
        <w:t xml:space="preserve">потписивања </w:t>
      </w:r>
      <w:r w:rsidR="00652E24">
        <w:rPr>
          <w:rFonts w:ascii="Times New Roman" w:hAnsi="Times New Roman"/>
          <w:sz w:val="22"/>
          <w:szCs w:val="22"/>
          <w:lang w:val="sr-Cyrl-CS"/>
        </w:rPr>
        <w:t>уговора</w:t>
      </w:r>
      <w:r w:rsidR="00652E24" w:rsidRPr="009C3072">
        <w:rPr>
          <w:rFonts w:ascii="Times New Roman" w:hAnsi="Times New Roman"/>
          <w:sz w:val="22"/>
          <w:szCs w:val="22"/>
          <w:lang w:val="sr-Cyrl-CS"/>
        </w:rPr>
        <w:t xml:space="preserve"> достави средство обезбеђења </w:t>
      </w:r>
      <w:r w:rsidR="00652E24" w:rsidRPr="00AE1DA8">
        <w:rPr>
          <w:rFonts w:ascii="Times New Roman" w:hAnsi="Times New Roman"/>
          <w:b/>
          <w:sz w:val="22"/>
          <w:szCs w:val="22"/>
          <w:lang w:val="sr-Cyrl-CS"/>
        </w:rPr>
        <w:t>за добро извршење посла</w:t>
      </w:r>
      <w:r w:rsidR="00652E24" w:rsidRPr="009C3072">
        <w:rPr>
          <w:rFonts w:ascii="Times New Roman" w:hAnsi="Times New Roman"/>
          <w:sz w:val="22"/>
          <w:szCs w:val="22"/>
          <w:lang w:val="sr-Cyrl-CS"/>
        </w:rPr>
        <w:t xml:space="preserve"> и то б</w:t>
      </w:r>
      <w:r w:rsidR="00652E24" w:rsidRPr="009C3072">
        <w:rPr>
          <w:rFonts w:ascii="Times New Roman" w:hAnsi="Times New Roman" w:cs="Times New Roman"/>
          <w:sz w:val="22"/>
          <w:szCs w:val="22"/>
        </w:rPr>
        <w:t xml:space="preserve">ланко сопствену меницу (соло меницу) регистровану, уредно оверену и потписану од стране овлашћеног лица и менично </w:t>
      </w:r>
      <w:r w:rsidR="00652E24" w:rsidRPr="009B1DD1">
        <w:rPr>
          <w:rFonts w:ascii="Times New Roman" w:hAnsi="Times New Roman" w:cs="Times New Roman"/>
          <w:sz w:val="22"/>
          <w:szCs w:val="22"/>
        </w:rPr>
        <w:t xml:space="preserve">овлашћење </w:t>
      </w:r>
      <w:r w:rsidR="00652E24" w:rsidRPr="007F49B1">
        <w:rPr>
          <w:rFonts w:ascii="Times New Roman" w:hAnsi="Times New Roman" w:cs="Times New Roman"/>
          <w:color w:val="auto"/>
          <w:sz w:val="22"/>
          <w:szCs w:val="22"/>
        </w:rPr>
        <w:t>за попуну у висини од 10% од вредности</w:t>
      </w:r>
      <w:r w:rsidR="00652E24" w:rsidRPr="007F49B1">
        <w:rPr>
          <w:rFonts w:ascii="Times New Roman" w:hAnsi="Times New Roman" w:cs="Times New Roman"/>
          <w:color w:val="auto"/>
          <w:sz w:val="22"/>
          <w:szCs w:val="22"/>
          <w:lang w:val="sr-Cyrl-CS"/>
        </w:rPr>
        <w:t xml:space="preserve"> уговора</w:t>
      </w:r>
      <w:r w:rsidR="00652E24" w:rsidRPr="007F49B1">
        <w:rPr>
          <w:rFonts w:ascii="Times New Roman" w:hAnsi="Times New Roman" w:cs="Times New Roman"/>
          <w:color w:val="auto"/>
          <w:sz w:val="22"/>
          <w:szCs w:val="22"/>
        </w:rPr>
        <w:t xml:space="preserve"> без ПДВ-</w:t>
      </w:r>
      <w:r w:rsidR="00652E24" w:rsidRPr="007F49B1">
        <w:rPr>
          <w:rFonts w:ascii="Times New Roman" w:hAnsi="Times New Roman" w:cs="Times New Roman"/>
          <w:color w:val="auto"/>
          <w:sz w:val="22"/>
          <w:szCs w:val="22"/>
          <w:lang w:val="sr-Cyrl-CS"/>
        </w:rPr>
        <w:t>а</w:t>
      </w:r>
      <w:r w:rsidR="00652E24" w:rsidRPr="007F49B1">
        <w:rPr>
          <w:rFonts w:ascii="Times New Roman" w:hAnsi="Times New Roman" w:cs="Times New Roman"/>
          <w:color w:val="auto"/>
          <w:sz w:val="22"/>
          <w:szCs w:val="22"/>
        </w:rPr>
        <w:t xml:space="preserve">, </w:t>
      </w:r>
      <w:r w:rsidR="00652E24" w:rsidRPr="009B1DD1">
        <w:rPr>
          <w:rFonts w:ascii="Times New Roman" w:hAnsi="Times New Roman" w:cs="Times New Roman"/>
          <w:sz w:val="22"/>
          <w:szCs w:val="22"/>
        </w:rPr>
        <w:t xml:space="preserve">са клаузулом „без протеста“ и „по виђењу“ на име доброг извршења посла </w:t>
      </w:r>
      <w:r w:rsidR="00652E24" w:rsidRPr="009B1DD1">
        <w:rPr>
          <w:rFonts w:ascii="Times New Roman" w:hAnsi="Times New Roman" w:cs="Times New Roman"/>
          <w:sz w:val="22"/>
          <w:szCs w:val="22"/>
          <w:lang w:val="sr-Cyrl-CS"/>
        </w:rPr>
        <w:t>и картон депонованих</w:t>
      </w:r>
      <w:r w:rsidR="00652E24" w:rsidRPr="009C3072">
        <w:rPr>
          <w:rFonts w:ascii="Times New Roman" w:hAnsi="Times New Roman"/>
          <w:sz w:val="22"/>
          <w:szCs w:val="22"/>
          <w:lang w:val="sr-Cyrl-CS"/>
        </w:rPr>
        <w:t xml:space="preserve"> потписа који је издат од стране пословне банке.</w:t>
      </w:r>
      <w:r w:rsidR="00652E24" w:rsidRPr="009B1DD1">
        <w:rPr>
          <w:sz w:val="23"/>
          <w:szCs w:val="23"/>
        </w:rPr>
        <w:t xml:space="preserve"> </w:t>
      </w:r>
    </w:p>
    <w:p w:rsidR="00652E24" w:rsidRPr="006F01EC" w:rsidRDefault="00DF30F7" w:rsidP="00652E24">
      <w:pPr>
        <w:pStyle w:val="Default"/>
        <w:jc w:val="both"/>
        <w:rPr>
          <w:rFonts w:ascii="Times New Roman" w:hAnsi="Times New Roman" w:cs="Times New Roman"/>
          <w:sz w:val="22"/>
          <w:szCs w:val="22"/>
          <w:lang w:val="sr-Latn-CS"/>
        </w:rPr>
      </w:pPr>
      <w:r>
        <w:rPr>
          <w:rFonts w:ascii="Times New Roman" w:hAnsi="Times New Roman" w:cs="Times New Roman"/>
          <w:sz w:val="22"/>
          <w:szCs w:val="22"/>
        </w:rPr>
        <w:tab/>
      </w:r>
      <w:r w:rsidR="00652E24" w:rsidRPr="006F01EC">
        <w:rPr>
          <w:rFonts w:ascii="Times New Roman" w:hAnsi="Times New Roman" w:cs="Times New Roman"/>
          <w:sz w:val="22"/>
          <w:szCs w:val="22"/>
          <w:lang w:val="sr-Latn-CS"/>
        </w:rPr>
        <w:t xml:space="preserve">Меница за добро извршење посла мора да важи још </w:t>
      </w:r>
      <w:r w:rsidR="00652E24">
        <w:rPr>
          <w:rFonts w:ascii="Times New Roman" w:hAnsi="Times New Roman" w:cs="Times New Roman"/>
          <w:sz w:val="22"/>
          <w:szCs w:val="22"/>
        </w:rPr>
        <w:t>30</w:t>
      </w:r>
      <w:r w:rsidR="00652E24" w:rsidRPr="006F01EC">
        <w:rPr>
          <w:rFonts w:ascii="Times New Roman" w:hAnsi="Times New Roman" w:cs="Times New Roman"/>
          <w:sz w:val="22"/>
          <w:szCs w:val="22"/>
          <w:lang w:val="sr-Latn-CS"/>
        </w:rPr>
        <w:t xml:space="preserve"> (</w:t>
      </w:r>
      <w:r w:rsidR="00652E24">
        <w:rPr>
          <w:rFonts w:ascii="Times New Roman" w:hAnsi="Times New Roman" w:cs="Times New Roman"/>
          <w:sz w:val="22"/>
          <w:szCs w:val="22"/>
        </w:rPr>
        <w:t>три</w:t>
      </w:r>
      <w:r w:rsidR="00652E24" w:rsidRPr="006F01EC">
        <w:rPr>
          <w:rFonts w:ascii="Times New Roman" w:hAnsi="Times New Roman" w:cs="Times New Roman"/>
          <w:sz w:val="22"/>
          <w:szCs w:val="22"/>
          <w:lang w:val="sr-Latn-CS"/>
        </w:rPr>
        <w:t>десет) дана од дана истека рока за коначно и</w:t>
      </w:r>
      <w:r w:rsidR="00652E24">
        <w:rPr>
          <w:rFonts w:ascii="Times New Roman" w:hAnsi="Times New Roman" w:cs="Times New Roman"/>
          <w:sz w:val="22"/>
          <w:szCs w:val="22"/>
          <w:lang w:val="sr-Latn-CS"/>
        </w:rPr>
        <w:t>звршење свих уговорених обавеза</w:t>
      </w:r>
      <w:r w:rsidR="00652E24">
        <w:rPr>
          <w:rFonts w:ascii="Times New Roman" w:hAnsi="Times New Roman" w:cs="Times New Roman"/>
          <w:sz w:val="22"/>
          <w:szCs w:val="22"/>
        </w:rPr>
        <w:t>, односно уговора о јавној набавци.</w:t>
      </w:r>
      <w:r w:rsidR="00652E24" w:rsidRPr="006F01EC">
        <w:rPr>
          <w:rFonts w:ascii="Times New Roman" w:hAnsi="Times New Roman" w:cs="Times New Roman"/>
          <w:sz w:val="22"/>
          <w:szCs w:val="22"/>
          <w:lang w:val="sr-Latn-CS"/>
        </w:rPr>
        <w:t xml:space="preserve"> </w:t>
      </w:r>
    </w:p>
    <w:p w:rsidR="00652E24" w:rsidRDefault="00DF30F7" w:rsidP="00652E24">
      <w:pPr>
        <w:pStyle w:val="NoSpacing"/>
        <w:jc w:val="both"/>
        <w:rPr>
          <w:rFonts w:ascii="Times New Roman" w:hAnsi="Times New Roman" w:cs="Times New Roman"/>
          <w:color w:val="000000"/>
        </w:rPr>
      </w:pPr>
      <w:r>
        <w:rPr>
          <w:rFonts w:ascii="Times New Roman" w:hAnsi="Times New Roman" w:cs="Times New Roman"/>
          <w:color w:val="000000"/>
        </w:rPr>
        <w:tab/>
      </w:r>
      <w:r w:rsidR="00652E24" w:rsidRPr="006F01EC">
        <w:rPr>
          <w:rFonts w:ascii="Times New Roman" w:hAnsi="Times New Roman" w:cs="Times New Roman"/>
          <w:color w:val="000000"/>
          <w:lang w:val="sr-Latn-CS"/>
        </w:rPr>
        <w:t xml:space="preserve">Овлашћење за попуњавање менице мора бити потписано и оверено, сагласно </w:t>
      </w:r>
      <w:r w:rsidR="00652E24" w:rsidRPr="006F01EC">
        <w:rPr>
          <w:rFonts w:ascii="Times New Roman" w:hAnsi="Times New Roman" w:cs="Times New Roman"/>
          <w:color w:val="000000"/>
        </w:rPr>
        <w:t xml:space="preserve">важећем </w:t>
      </w:r>
      <w:r w:rsidR="00652E24" w:rsidRPr="006F01EC">
        <w:rPr>
          <w:rFonts w:ascii="Times New Roman" w:hAnsi="Times New Roman" w:cs="Times New Roman"/>
          <w:color w:val="000000"/>
          <w:lang w:val="sr-Latn-CS"/>
        </w:rPr>
        <w:t>Закону о платном промету</w:t>
      </w:r>
      <w:r w:rsidR="00652E24" w:rsidRPr="006F01EC">
        <w:rPr>
          <w:rFonts w:ascii="Times New Roman" w:hAnsi="Times New Roman" w:cs="Times New Roman"/>
          <w:color w:val="000000"/>
        </w:rPr>
        <w:t>.</w:t>
      </w:r>
    </w:p>
    <w:p w:rsidR="009F7903" w:rsidRPr="00652E24" w:rsidRDefault="009F7903" w:rsidP="00652E24">
      <w:pPr>
        <w:pStyle w:val="NoSpacing"/>
        <w:jc w:val="both"/>
        <w:rPr>
          <w:rFonts w:ascii="Times New Roman" w:hAnsi="Times New Roman" w:cs="Times New Roman"/>
        </w:rPr>
      </w:pPr>
    </w:p>
    <w:p w:rsidR="009F7903" w:rsidRPr="001A0BF1" w:rsidRDefault="009F7903" w:rsidP="007E6F28">
      <w:pPr>
        <w:pStyle w:val="NoSpacing"/>
        <w:jc w:val="both"/>
        <w:rPr>
          <w:rFonts w:ascii="Times New Roman" w:eastAsia="Calibri" w:hAnsi="Times New Roman" w:cs="Times New Roman"/>
          <w:b/>
        </w:rPr>
      </w:pPr>
      <w:r w:rsidRPr="001A0BF1">
        <w:rPr>
          <w:rFonts w:ascii="Times New Roman" w:eastAsia="Calibri" w:hAnsi="Times New Roman" w:cs="Times New Roman"/>
        </w:rPr>
        <w:tab/>
      </w:r>
      <w:r w:rsidRPr="001A0BF1">
        <w:rPr>
          <w:rFonts w:ascii="Times New Roman" w:eastAsia="Calibri" w:hAnsi="Times New Roman" w:cs="Times New Roman"/>
          <w:b/>
        </w:rPr>
        <w:t>РОК ИЗВРШЕЊА</w:t>
      </w:r>
    </w:p>
    <w:p w:rsidR="009F7903" w:rsidRPr="001A0BF1" w:rsidRDefault="009F7903" w:rsidP="007E6F28">
      <w:pPr>
        <w:pStyle w:val="NoSpacing"/>
        <w:jc w:val="both"/>
        <w:rPr>
          <w:rFonts w:ascii="Times New Roman" w:eastAsia="Calibri" w:hAnsi="Times New Roman" w:cs="Times New Roman"/>
          <w:b/>
        </w:rPr>
      </w:pPr>
    </w:p>
    <w:p w:rsidR="009450B9" w:rsidRPr="00BF31EF" w:rsidRDefault="00922733" w:rsidP="00AC644E">
      <w:pPr>
        <w:pStyle w:val="NoSpacing"/>
        <w:jc w:val="both"/>
        <w:rPr>
          <w:rFonts w:ascii="Times New Roman" w:hAnsi="Times New Roman" w:cs="Times New Roman"/>
        </w:rPr>
      </w:pPr>
      <w:r w:rsidRPr="001A0BF1">
        <w:tab/>
      </w:r>
      <w:r w:rsidR="009F7903" w:rsidRPr="001A0BF1">
        <w:rPr>
          <w:rFonts w:ascii="Times New Roman" w:hAnsi="Times New Roman" w:cs="Times New Roman"/>
        </w:rPr>
        <w:t>Понуђач је у обавези да</w:t>
      </w:r>
      <w:r w:rsidR="00A50949" w:rsidRPr="001A0BF1">
        <w:rPr>
          <w:rFonts w:ascii="Times New Roman" w:hAnsi="Times New Roman" w:cs="Times New Roman"/>
        </w:rPr>
        <w:t xml:space="preserve"> </w:t>
      </w:r>
      <w:r w:rsidR="0079107B">
        <w:rPr>
          <w:rFonts w:ascii="Times New Roman" w:hAnsi="Times New Roman" w:cs="Times New Roman"/>
        </w:rPr>
        <w:t>предметну услугу изврши и комплетну документацију</w:t>
      </w:r>
      <w:r w:rsidR="009F7903" w:rsidRPr="001A0BF1">
        <w:rPr>
          <w:rFonts w:ascii="Times New Roman" w:hAnsi="Times New Roman" w:cs="Times New Roman"/>
        </w:rPr>
        <w:t xml:space="preserve"> </w:t>
      </w:r>
      <w:r w:rsidR="009450B9" w:rsidRPr="001A0BF1">
        <w:rPr>
          <w:rFonts w:ascii="Times New Roman" w:hAnsi="Times New Roman" w:cs="Times New Roman"/>
        </w:rPr>
        <w:t xml:space="preserve">преда </w:t>
      </w:r>
      <w:r w:rsidR="009F7903" w:rsidRPr="001A0BF1">
        <w:rPr>
          <w:rFonts w:ascii="Times New Roman" w:hAnsi="Times New Roman" w:cs="Times New Roman"/>
        </w:rPr>
        <w:t xml:space="preserve">наручиоцу у року од </w:t>
      </w:r>
      <w:r w:rsidR="00652E24">
        <w:rPr>
          <w:rFonts w:ascii="Times New Roman" w:hAnsi="Times New Roman" w:cs="Times New Roman"/>
        </w:rPr>
        <w:t>3</w:t>
      </w:r>
      <w:r w:rsidR="0079107B">
        <w:rPr>
          <w:rFonts w:ascii="Times New Roman" w:hAnsi="Times New Roman" w:cs="Times New Roman"/>
        </w:rPr>
        <w:t>0</w:t>
      </w:r>
      <w:r w:rsidR="009F7903" w:rsidRPr="001A0BF1">
        <w:rPr>
          <w:rFonts w:ascii="Times New Roman" w:hAnsi="Times New Roman" w:cs="Times New Roman"/>
        </w:rPr>
        <w:t xml:space="preserve"> дана од дана </w:t>
      </w:r>
      <w:r w:rsidR="00BF31EF">
        <w:rPr>
          <w:rFonts w:ascii="Times New Roman" w:hAnsi="Times New Roman" w:cs="Times New Roman"/>
        </w:rPr>
        <w:t>закључења уговора.</w:t>
      </w:r>
    </w:p>
    <w:p w:rsidR="00342ACB" w:rsidRPr="00165247" w:rsidRDefault="006F6EC5" w:rsidP="00165247">
      <w:pPr>
        <w:pStyle w:val="NoSpacing"/>
        <w:jc w:val="both"/>
        <w:rPr>
          <w:rFonts w:ascii="Times New Roman" w:hAnsi="Times New Roman" w:cs="Times New Roman"/>
          <w:color w:val="FF0000"/>
        </w:rPr>
      </w:pPr>
      <w:r w:rsidRPr="00861A0F">
        <w:rPr>
          <w:rFonts w:ascii="Times New Roman" w:eastAsia="Calibri" w:hAnsi="Times New Roman" w:cs="Times New Roman"/>
          <w:color w:val="FF0000"/>
        </w:rPr>
        <w:tab/>
      </w:r>
      <w:r w:rsidRPr="00861A0F">
        <w:rPr>
          <w:rFonts w:ascii="Times New Roman" w:eastAsia="Calibri" w:hAnsi="Times New Roman" w:cs="Times New Roman"/>
          <w:color w:val="FF0000"/>
        </w:rPr>
        <w:tab/>
      </w:r>
    </w:p>
    <w:p w:rsidR="003B388B"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lastRenderedPageBreak/>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5023F5">
        <w:rPr>
          <w:rFonts w:ascii="Times New Roman" w:hAnsi="Times New Roman" w:cs="Times New Roman"/>
          <w:i/>
          <w:color w:val="000000" w:themeColor="text1"/>
          <w:u w:val="single"/>
        </w:rPr>
        <w:t>amatejic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AC644E" w:rsidRPr="00F76DB4"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990275" w:rsidRPr="005023F5"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tab/>
      </w:r>
      <w:r w:rsidRPr="005023F5">
        <w:rPr>
          <w:rFonts w:ascii="Times New Roman" w:eastAsia="Calibri" w:hAnsi="Times New Roman" w:cs="Times New Roman"/>
        </w:rPr>
        <w:t xml:space="preserve">Додатне информације или појашњења упућују </w:t>
      </w:r>
      <w:r w:rsidR="00FE3E27" w:rsidRPr="005023F5">
        <w:rPr>
          <w:rFonts w:ascii="Times New Roman" w:eastAsia="Calibri" w:hAnsi="Times New Roman" w:cs="Times New Roman"/>
        </w:rPr>
        <w:t>се са напоменом "</w:t>
      </w:r>
      <w:r w:rsidRPr="005023F5">
        <w:rPr>
          <w:rFonts w:ascii="Times New Roman" w:eastAsia="Calibri" w:hAnsi="Times New Roman" w:cs="Times New Roman"/>
        </w:rPr>
        <w:t>Захтев за додатним информацијама или појашњењима конкурсне документације</w:t>
      </w:r>
      <w:r w:rsidR="00FE3E27" w:rsidRPr="005023F5">
        <w:rPr>
          <w:rFonts w:ascii="Times New Roman" w:eastAsia="Calibri" w:hAnsi="Times New Roman" w:cs="Times New Roman"/>
        </w:rPr>
        <w:t xml:space="preserve"> у вези</w:t>
      </w:r>
      <w:r w:rsidRPr="005023F5">
        <w:rPr>
          <w:rFonts w:ascii="Times New Roman" w:eastAsia="TimesNewRomanPS-BoldMT" w:hAnsi="Times New Roman" w:cs="Times New Roman"/>
          <w:b/>
          <w:bCs/>
        </w:rPr>
        <w:t xml:space="preserve"> </w:t>
      </w:r>
      <w:r w:rsidR="005D26F7" w:rsidRPr="005023F5">
        <w:rPr>
          <w:rFonts w:ascii="Times New Roman" w:eastAsia="TimesNewRomanPS-BoldMT" w:hAnsi="Times New Roman" w:cs="Times New Roman"/>
          <w:bCs/>
        </w:rPr>
        <w:t>на</w:t>
      </w:r>
      <w:r w:rsidR="005D26F7" w:rsidRPr="00652E24">
        <w:rPr>
          <w:rFonts w:ascii="Times New Roman" w:eastAsia="TimesNewRomanPS-BoldMT" w:hAnsi="Times New Roman" w:cs="Times New Roman"/>
          <w:bCs/>
        </w:rPr>
        <w:t>бавк</w:t>
      </w:r>
      <w:r w:rsidR="00FE3E27" w:rsidRPr="00652E24">
        <w:rPr>
          <w:rFonts w:ascii="Times New Roman" w:eastAsia="TimesNewRomanPS-BoldMT" w:hAnsi="Times New Roman" w:cs="Times New Roman"/>
          <w:bCs/>
        </w:rPr>
        <w:t>е</w:t>
      </w:r>
      <w:r w:rsidR="005D26F7" w:rsidRPr="00652E24">
        <w:rPr>
          <w:rFonts w:ascii="Times New Roman" w:eastAsia="TimesNewRomanPS-BoldMT" w:hAnsi="Times New Roman" w:cs="Times New Roman"/>
          <w:bCs/>
        </w:rPr>
        <w:t xml:space="preserve"> </w:t>
      </w:r>
      <w:r w:rsidR="003B388B" w:rsidRPr="00652E24">
        <w:rPr>
          <w:rFonts w:ascii="Times New Roman" w:hAnsi="Times New Roman" w:cs="Times New Roman"/>
          <w:lang w:val="sr-Cyrl-CS"/>
        </w:rPr>
        <w:t xml:space="preserve">услуге </w:t>
      </w:r>
      <w:r w:rsidR="005023F5" w:rsidRPr="00652E24">
        <w:rPr>
          <w:rFonts w:ascii="Times New Roman" w:hAnsi="Times New Roman" w:cs="Times New Roman"/>
          <w:lang w:val="sr-Cyrl-CS"/>
        </w:rPr>
        <w:t xml:space="preserve">израде </w:t>
      </w:r>
      <w:r w:rsidR="00DF30F7" w:rsidRPr="003D3873">
        <w:rPr>
          <w:rFonts w:ascii="Times New Roman" w:hAnsi="Times New Roman" w:cs="Times New Roman"/>
          <w:lang w:val="sr-Cyrl-CS"/>
        </w:rPr>
        <w:t xml:space="preserve">студије процене стања постојећег </w:t>
      </w:r>
      <w:r w:rsidR="00DF30F7">
        <w:rPr>
          <w:rFonts w:ascii="Times New Roman" w:hAnsi="Times New Roman" w:cs="Times New Roman"/>
          <w:lang w:val="sr-Cyrl-CS"/>
        </w:rPr>
        <w:t>канализационог</w:t>
      </w:r>
      <w:r w:rsidR="00DF30F7" w:rsidRPr="003D3873">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DF30F7">
        <w:rPr>
          <w:rFonts w:ascii="Times New Roman" w:hAnsi="Times New Roman" w:cs="Times New Roman"/>
          <w:lang w:val="sr-Cyrl-CS"/>
        </w:rPr>
        <w:t>24</w:t>
      </w:r>
      <w:r w:rsidR="00DF30F7" w:rsidRPr="003D3873">
        <w:rPr>
          <w:rFonts w:ascii="Times New Roman" w:hAnsi="Times New Roman" w:cs="Times New Roman"/>
          <w:lang w:val="sr-Cyrl-CS"/>
        </w:rPr>
        <w:t>/2019</w:t>
      </w:r>
      <w:r w:rsidR="00DF30F7" w:rsidRPr="003D3873">
        <w:rPr>
          <w:rFonts w:ascii="Times New Roman" w:eastAsia="TimesNewRomanPS-BoldMT" w:hAnsi="Times New Roman" w:cs="Times New Roman"/>
          <w:bCs/>
        </w:rPr>
        <w:t xml:space="preserve"> </w:t>
      </w:r>
      <w:r w:rsidR="00990275" w:rsidRPr="00652E24">
        <w:rPr>
          <w:rFonts w:ascii="Times New Roman" w:hAnsi="Times New Roman" w:cs="Times New Roman"/>
        </w:rPr>
        <w:t>".</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lastRenderedPageBreak/>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2B5C13" w:rsidRPr="004F65AC"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r w:rsidRPr="000D084B">
        <w:rPr>
          <w:rFonts w:ascii="Times New Roman" w:hAnsi="Times New Roman" w:cs="Times New Roman"/>
          <w:b/>
          <w:lang w:val="sr-Cyrl-CS"/>
        </w:rPr>
        <w:tab/>
      </w:r>
    </w:p>
    <w:p w:rsidR="002B5C13" w:rsidRDefault="002B5C13" w:rsidP="00342ACB">
      <w:pPr>
        <w:pStyle w:val="NoSpacing"/>
        <w:jc w:val="both"/>
        <w:rPr>
          <w:rFonts w:ascii="Times New Roman" w:hAnsi="Times New Roman" w:cs="Times New Roman"/>
          <w:b/>
          <w:lang w:val="sr-Cyrl-CS"/>
        </w:rPr>
      </w:pPr>
    </w:p>
    <w:p w:rsidR="00342ACB" w:rsidRPr="000D084B" w:rsidRDefault="002B5C13" w:rsidP="00342ACB">
      <w:pPr>
        <w:pStyle w:val="NoSpacing"/>
        <w:jc w:val="both"/>
        <w:rPr>
          <w:rFonts w:ascii="Times New Roman" w:eastAsia="Calibri" w:hAnsi="Times New Roman" w:cs="Times New Roman"/>
          <w:b/>
        </w:rPr>
      </w:pPr>
      <w:r>
        <w:rPr>
          <w:rFonts w:ascii="Times New Roman" w:hAnsi="Times New Roman" w:cs="Times New Roman"/>
          <w:b/>
          <w:lang w:val="sr-Cyrl-CS"/>
        </w:rPr>
        <w:tab/>
      </w:r>
      <w:r w:rsidR="00342ACB"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F76DB4">
        <w:rPr>
          <w:rFonts w:ascii="Times New Roman" w:hAnsi="Times New Roman" w:cs="Times New Roman"/>
          <w:i/>
          <w:color w:val="000000" w:themeColor="text1"/>
          <w:u w:val="single"/>
          <w:lang w:val="sr-Latn-CS"/>
        </w:rPr>
        <w:t>amatejic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lastRenderedPageBreak/>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990275" w:rsidRPr="00F76DB4"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10"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B65157" w:rsidRDefault="00B65157" w:rsidP="00486FAE">
      <w:pPr>
        <w:jc w:val="both"/>
        <w:rPr>
          <w:rFonts w:ascii="Times New Roman" w:hAnsi="Times New Roman" w:cs="Times New Roman"/>
          <w:b/>
          <w:color w:val="000000"/>
          <w:u w:val="single"/>
        </w:rPr>
      </w:pPr>
    </w:p>
    <w:p w:rsidR="00165247" w:rsidRPr="00165247" w:rsidRDefault="00165247" w:rsidP="00486FAE">
      <w:pPr>
        <w:jc w:val="both"/>
        <w:rPr>
          <w:rFonts w:ascii="Times New Roman" w:hAnsi="Times New Roman" w:cs="Times New Roman"/>
          <w:b/>
          <w:color w:val="000000"/>
          <w:u w:val="single"/>
        </w:rPr>
      </w:pPr>
    </w:p>
    <w:p w:rsidR="00F547CA" w:rsidRPr="00F547CA" w:rsidRDefault="00F547CA" w:rsidP="00F547CA">
      <w:pPr>
        <w:pStyle w:val="NoSpacing"/>
      </w:pPr>
    </w:p>
    <w:p w:rsidR="00CC4AA2" w:rsidRDefault="00CC2E65" w:rsidP="002818C7">
      <w:pPr>
        <w:pStyle w:val="NoSpacing"/>
      </w:pPr>
      <w:bookmarkStart w:id="29" w:name="_Toc359571912"/>
      <w:bookmarkStart w:id="30" w:name="_Toc360705055"/>
      <w:bookmarkStart w:id="31" w:name="_Toc364935395"/>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p>
    <w:p w:rsidR="002818C7" w:rsidRPr="003A56C1" w:rsidRDefault="00CC4AA2" w:rsidP="002818C7">
      <w:pPr>
        <w:pStyle w:val="NoSpacing"/>
        <w:rPr>
          <w:rFonts w:ascii="Times New Roman" w:hAnsi="Times New Roman" w:cs="Times New Roman"/>
          <w:i/>
          <w:lang w:val="sr-Cyrl-CS"/>
        </w:rPr>
      </w:pPr>
      <w:r>
        <w:tab/>
      </w:r>
      <w:r>
        <w:tab/>
      </w:r>
      <w:r>
        <w:tab/>
      </w:r>
      <w:r>
        <w:tab/>
      </w:r>
      <w:r>
        <w:tab/>
      </w:r>
      <w:r>
        <w:tab/>
      </w:r>
      <w:r>
        <w:tab/>
      </w:r>
      <w:r>
        <w:tab/>
      </w:r>
      <w:r>
        <w:tab/>
      </w:r>
      <w:r>
        <w:tab/>
      </w:r>
      <w:r>
        <w:tab/>
      </w:r>
      <w: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29"/>
      <w:bookmarkEnd w:id="30"/>
      <w:bookmarkEnd w:id="31"/>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24698C" w:rsidRPr="00A64EE4" w:rsidRDefault="00342ACB" w:rsidP="00D10469">
      <w:pPr>
        <w:jc w:val="both"/>
        <w:rPr>
          <w:rFonts w:ascii="Times New Roman" w:hAnsi="Times New Roman" w:cs="Times New Roman"/>
          <w:iCs/>
          <w:lang w:val="sr-Cyrl-CS"/>
        </w:rPr>
      </w:pPr>
      <w:r w:rsidRPr="000D084B">
        <w:rPr>
          <w:rFonts w:ascii="Times New Roman" w:hAnsi="Times New Roman" w:cs="Times New Roman"/>
          <w:iCs/>
          <w:lang w:val="sr-Cyrl-CS"/>
        </w:rPr>
        <w:tab/>
      </w:r>
      <w:r w:rsidRPr="000D084B">
        <w:rPr>
          <w:rFonts w:ascii="Times New Roman" w:eastAsia="Calibri" w:hAnsi="Times New Roman" w:cs="Times New Roman"/>
          <w:iCs/>
        </w:rPr>
        <w:t>Понуда бр</w:t>
      </w:r>
      <w:r w:rsidR="00767C74" w:rsidRPr="000D084B">
        <w:rPr>
          <w:rFonts w:ascii="Times New Roman" w:eastAsia="Calibri" w:hAnsi="Times New Roman" w:cs="Times New Roman"/>
          <w:iCs/>
          <w:lang w:val="sr-Cyrl-CS"/>
        </w:rPr>
        <w:t>.</w:t>
      </w:r>
      <w:r w:rsidRPr="000D084B">
        <w:rPr>
          <w:rFonts w:ascii="Times New Roman" w:eastAsia="Calibri" w:hAnsi="Times New Roman" w:cs="Times New Roman"/>
          <w:iCs/>
        </w:rPr>
        <w:t xml:space="preserve"> ________________ од __</w:t>
      </w:r>
      <w:r w:rsidR="00CD4A9D">
        <w:rPr>
          <w:rFonts w:ascii="Times New Roman" w:eastAsia="Calibri" w:hAnsi="Times New Roman" w:cs="Times New Roman"/>
          <w:iCs/>
        </w:rPr>
        <w:t>______</w:t>
      </w:r>
      <w:r w:rsidR="003D2DE6">
        <w:rPr>
          <w:rFonts w:ascii="Times New Roman" w:eastAsia="Calibri" w:hAnsi="Times New Roman" w:cs="Times New Roman"/>
          <w:iCs/>
        </w:rPr>
        <w:t xml:space="preserve"> </w:t>
      </w:r>
      <w:r w:rsidR="00ED2F8D">
        <w:rPr>
          <w:rFonts w:ascii="Times New Roman" w:eastAsia="Calibri" w:hAnsi="Times New Roman" w:cs="Times New Roman"/>
          <w:iCs/>
          <w:lang w:val="sr-Cyrl-CS"/>
        </w:rPr>
        <w:t>201</w:t>
      </w:r>
      <w:r w:rsidR="00861A0F">
        <w:rPr>
          <w:rFonts w:ascii="Times New Roman" w:eastAsia="Calibri" w:hAnsi="Times New Roman" w:cs="Times New Roman"/>
          <w:iCs/>
          <w:lang w:val="sr-Cyrl-CS"/>
        </w:rPr>
        <w:t>9</w:t>
      </w:r>
      <w:r w:rsidR="00CD4A9D">
        <w:rPr>
          <w:rFonts w:ascii="Times New Roman" w:eastAsia="Calibri" w:hAnsi="Times New Roman" w:cs="Times New Roman"/>
          <w:iCs/>
          <w:lang w:val="sr-Cyrl-CS"/>
        </w:rPr>
        <w:t>.</w:t>
      </w:r>
      <w:r w:rsidR="00CD4A9D" w:rsidRPr="00AD17C7">
        <w:rPr>
          <w:rFonts w:ascii="Times New Roman" w:eastAsia="Calibri" w:hAnsi="Times New Roman" w:cs="Times New Roman"/>
          <w:iCs/>
          <w:lang w:val="sr-Cyrl-CS"/>
        </w:rPr>
        <w:t xml:space="preserve"> године,</w:t>
      </w:r>
      <w:r w:rsidRPr="00AD17C7">
        <w:rPr>
          <w:rFonts w:ascii="Times New Roman" w:eastAsia="Calibri" w:hAnsi="Times New Roman" w:cs="Times New Roman"/>
          <w:iCs/>
        </w:rPr>
        <w:t xml:space="preserve"> за јавну набавку</w:t>
      </w:r>
      <w:r w:rsidRPr="00AD17C7">
        <w:rPr>
          <w:rFonts w:ascii="Times New Roman" w:hAnsi="Times New Roman" w:cs="Times New Roman"/>
          <w:iCs/>
          <w:lang w:val="sr-Cyrl-CS"/>
        </w:rPr>
        <w:t xml:space="preserve"> </w:t>
      </w:r>
      <w:r w:rsidR="006B1AAB" w:rsidRPr="00AD17C7">
        <w:rPr>
          <w:rFonts w:ascii="Times New Roman" w:hAnsi="Times New Roman" w:cs="Times New Roman"/>
          <w:lang w:val="sr-Cyrl-CS"/>
        </w:rPr>
        <w:t xml:space="preserve">услуге </w:t>
      </w:r>
      <w:r w:rsidR="00AD17C7" w:rsidRPr="00AD17C7">
        <w:rPr>
          <w:rFonts w:ascii="Times New Roman" w:hAnsi="Times New Roman" w:cs="Times New Roman"/>
          <w:lang w:val="sr-Cyrl-CS"/>
        </w:rPr>
        <w:t xml:space="preserve">израде </w:t>
      </w:r>
      <w:r w:rsidR="00DF30F7" w:rsidRPr="003D3873">
        <w:rPr>
          <w:rFonts w:ascii="Times New Roman" w:hAnsi="Times New Roman" w:cs="Times New Roman"/>
          <w:lang w:val="sr-Cyrl-CS"/>
        </w:rPr>
        <w:t xml:space="preserve">студије процене стања постојећег </w:t>
      </w:r>
      <w:r w:rsidR="00DF30F7">
        <w:rPr>
          <w:rFonts w:ascii="Times New Roman" w:hAnsi="Times New Roman" w:cs="Times New Roman"/>
          <w:lang w:val="sr-Cyrl-CS"/>
        </w:rPr>
        <w:t>канализационог</w:t>
      </w:r>
      <w:r w:rsidR="00DF30F7" w:rsidRPr="003D3873">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DF30F7">
        <w:rPr>
          <w:rFonts w:ascii="Times New Roman" w:hAnsi="Times New Roman" w:cs="Times New Roman"/>
          <w:lang w:val="sr-Cyrl-CS"/>
        </w:rPr>
        <w:t>24</w:t>
      </w:r>
      <w:r w:rsidR="00DF30F7" w:rsidRPr="003D3873">
        <w:rPr>
          <w:rFonts w:ascii="Times New Roman" w:hAnsi="Times New Roman" w:cs="Times New Roman"/>
          <w:lang w:val="sr-Cyrl-CS"/>
        </w:rPr>
        <w:t>/2019</w:t>
      </w:r>
      <w:r w:rsidR="00AD17C7" w:rsidRPr="00A64EE4">
        <w:rPr>
          <w:rFonts w:ascii="Times New Roman" w:hAnsi="Times New Roman" w:cs="Times New Roman"/>
          <w:lang w:val="sr-Cyrl-CS"/>
        </w:rPr>
        <w:t>.</w:t>
      </w:r>
    </w:p>
    <w:p w:rsidR="00342ACB" w:rsidRDefault="002818C7" w:rsidP="0035608A">
      <w:pPr>
        <w:pStyle w:val="NoSpacing"/>
        <w:rPr>
          <w:rFonts w:ascii="Times New Roman" w:hAnsi="Times New Roman" w:cs="Times New Roman"/>
          <w:b/>
        </w:rPr>
      </w:pPr>
      <w:r>
        <w:rPr>
          <w:rFonts w:ascii="Times New Roman" w:hAnsi="Times New Roman" w:cs="Times New Roman"/>
          <w:b/>
          <w:lang w:val="sr-Cyrl-CS"/>
        </w:rPr>
        <w:t xml:space="preserve"> </w:t>
      </w:r>
      <w:r w:rsidR="00342ACB" w:rsidRPr="0035608A">
        <w:rPr>
          <w:rFonts w:ascii="Times New Roman" w:hAnsi="Times New Roman" w:cs="Times New Roman"/>
          <w:b/>
        </w:rPr>
        <w:t>ОПШТИ ПОДАЦИ О ПОНУЂАЧУ</w:t>
      </w:r>
    </w:p>
    <w:p w:rsidR="00A64EE4" w:rsidRPr="00A64EE4" w:rsidRDefault="00A64EE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863126">
              <w:rPr>
                <w:rFonts w:ascii="Times New Roman" w:hAnsi="Times New Roman" w:cs="Times New Roman"/>
                <w:lang w:val="sr-Cyrl-CS"/>
              </w:rPr>
              <w:t xml:space="preserve"> </w:t>
            </w:r>
            <w:r w:rsidR="00BB032E">
              <w:rPr>
                <w:rFonts w:ascii="Times New Roman" w:hAnsi="Times New Roman" w:cs="Times New Roman"/>
                <w:lang w:val="sr-Cyrl-CS"/>
              </w:rPr>
              <w:t>/</w:t>
            </w:r>
            <w:r w:rsidR="00863126">
              <w:rPr>
                <w:rFonts w:ascii="Times New Roman" w:hAnsi="Times New Roman" w:cs="Times New Roman"/>
                <w:lang w:val="sr-Cyrl-CS"/>
              </w:rPr>
              <w:t xml:space="preserve"> </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0814DF" w:rsidRPr="00E0415E" w:rsidRDefault="00EE58EE" w:rsidP="00116902">
      <w:pPr>
        <w:pStyle w:val="NoSpacing"/>
      </w:pPr>
      <w:r>
        <w:rPr>
          <w:rFonts w:ascii="Times New Roman" w:hAnsi="Times New Roman" w:cs="Times New Roman"/>
          <w:b/>
          <w:lang w:val="sr-Cyrl-CS"/>
        </w:rPr>
        <w:t xml:space="preserve"> </w:t>
      </w:r>
      <w:r w:rsidR="00342ACB" w:rsidRPr="00116902">
        <w:rPr>
          <w:rFonts w:ascii="Times New Roman" w:hAnsi="Times New Roman" w:cs="Times New Roman"/>
          <w:b/>
        </w:rPr>
        <w:t>ПОНУДУ ПОДНОСИ</w:t>
      </w:r>
      <w:r w:rsidR="00342ACB" w:rsidRPr="000D084B">
        <w:t xml:space="preserve">: </w:t>
      </w: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11"/>
          <w:footerReference w:type="default" r:id="rId12"/>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2B5C13" w:rsidRPr="00DF30F7" w:rsidRDefault="002B5C13" w:rsidP="0035608A">
      <w:pPr>
        <w:pStyle w:val="NoSpacing"/>
        <w:rPr>
          <w:rFonts w:ascii="Times New Roman" w:hAnsi="Times New Roman" w:cs="Times New Roman"/>
          <w:b/>
        </w:rPr>
      </w:pPr>
    </w:p>
    <w:p w:rsidR="00342ACB" w:rsidRDefault="00EE58EE" w:rsidP="0035608A">
      <w:pPr>
        <w:pStyle w:val="NoSpacing"/>
        <w:rPr>
          <w:rFonts w:ascii="Times New Roman" w:hAnsi="Times New Roman" w:cs="Times New Roman"/>
          <w:b/>
        </w:rPr>
      </w:pPr>
      <w:r>
        <w:rPr>
          <w:rFonts w:ascii="Times New Roman" w:hAnsi="Times New Roman" w:cs="Times New Roman"/>
          <w:b/>
        </w:rPr>
        <w:t xml:space="preserve">  </w:t>
      </w:r>
      <w:r w:rsidR="00342ACB"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B77BB4" w:rsidRPr="00EE58EE"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4279ED" w:rsidRPr="00EE58EE"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DF30F7" w:rsidRDefault="00407F06" w:rsidP="0044095F">
      <w:pPr>
        <w:jc w:val="both"/>
        <w:rPr>
          <w:rFonts w:ascii="Times New Roman" w:eastAsia="TimesNewRomanPSMT" w:hAnsi="Times New Roman" w:cs="Times New Roman"/>
          <w:b/>
          <w:bCs/>
          <w:i/>
          <w:lang w:val="sr-Cyrl-CS"/>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p>
    <w:p w:rsidR="00EE58EE" w:rsidRDefault="00EE58EE" w:rsidP="00DE6C00">
      <w:pPr>
        <w:pStyle w:val="NoSpacing"/>
        <w:rPr>
          <w:rFonts w:ascii="Times New Roman" w:hAnsi="Times New Roman" w:cs="Times New Roman"/>
          <w:b/>
          <w:lang w:val="sr-Cyrl-CS"/>
        </w:rPr>
      </w:pPr>
      <w:r>
        <w:rPr>
          <w:rFonts w:ascii="Times New Roman" w:hAnsi="Times New Roman" w:cs="Times New Roman"/>
          <w:b/>
          <w:lang w:val="sr-Cyrl-CS"/>
        </w:rPr>
        <w:t xml:space="preserve"> </w:t>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342ACB" w:rsidRPr="00DE6C00" w:rsidRDefault="00C670D2" w:rsidP="00DE6C00">
      <w:pPr>
        <w:pStyle w:val="NoSpacing"/>
        <w:rPr>
          <w:rFonts w:ascii="Times New Roman" w:hAnsi="Times New Roman" w:cs="Times New Roman"/>
          <w:b/>
          <w:lang w:val="ru-RU"/>
        </w:rPr>
      </w:pPr>
      <w:r>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B02A5" w:rsidRPr="00774B8B" w:rsidRDefault="00342ACB" w:rsidP="00774B8B">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AB4355" w:rsidRDefault="00AB4355"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E0415E" w:rsidRDefault="00E0415E" w:rsidP="0044095F">
      <w:pPr>
        <w:pStyle w:val="NoSpacing"/>
        <w:jc w:val="center"/>
        <w:rPr>
          <w:rFonts w:ascii="Times New Roman" w:hAnsi="Times New Roman" w:cs="Times New Roman"/>
          <w:b/>
        </w:rPr>
      </w:pPr>
    </w:p>
    <w:p w:rsidR="002B5C13" w:rsidRPr="002B5C13" w:rsidRDefault="002B5C13" w:rsidP="0044095F">
      <w:pPr>
        <w:pStyle w:val="NoSpacing"/>
        <w:jc w:val="center"/>
        <w:rPr>
          <w:rFonts w:ascii="Times New Roman" w:hAnsi="Times New Roman" w:cs="Times New Roman"/>
          <w:b/>
        </w:rPr>
      </w:pPr>
    </w:p>
    <w:p w:rsidR="0044095F" w:rsidRPr="00863126" w:rsidRDefault="00EE58EE" w:rsidP="00863126">
      <w:pPr>
        <w:pStyle w:val="NoSpacing"/>
        <w:jc w:val="both"/>
        <w:rPr>
          <w:rFonts w:ascii="Times New Roman" w:hAnsi="Times New Roman" w:cs="Times New Roman"/>
          <w:b/>
        </w:rPr>
      </w:pPr>
      <w:r>
        <w:rPr>
          <w:rFonts w:ascii="Times New Roman" w:hAnsi="Times New Roman" w:cs="Times New Roman"/>
          <w:b/>
        </w:rPr>
        <w:t xml:space="preserve"> </w:t>
      </w:r>
      <w:r w:rsidR="00863126">
        <w:rPr>
          <w:rFonts w:ascii="Times New Roman" w:hAnsi="Times New Roman" w:cs="Times New Roman"/>
          <w:b/>
        </w:rPr>
        <w:t>ПОДАЦИ ИЗ ПОНУДЕ:</w:t>
      </w:r>
    </w:p>
    <w:p w:rsidR="00BC53F4" w:rsidRPr="00D72942" w:rsidRDefault="00BC53F4" w:rsidP="00D72942">
      <w:pPr>
        <w:pStyle w:val="NoSpacing"/>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BB0726" w:rsidRDefault="00BB0726"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BB0726" w:rsidRDefault="00BB0726"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5C3369"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p>
          <w:p w:rsidR="005C3369" w:rsidRPr="00B75CA5" w:rsidRDefault="005C3369"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w:t>
            </w:r>
            <w:r w:rsidR="00C3069D">
              <w:rPr>
                <w:rFonts w:ascii="Times New Roman" w:hAnsi="Times New Roman" w:cs="Times New Roman"/>
                <w:lang w:val="sr-Cyrl-CS"/>
              </w:rPr>
              <w:t>__________________</w:t>
            </w:r>
            <w:r w:rsidR="00C670D2" w:rsidRPr="00B75CA5">
              <w:rPr>
                <w:rFonts w:ascii="Times New Roman" w:hAnsi="Times New Roman" w:cs="Times New Roman"/>
                <w:lang w:val="sr-Cyrl-CS"/>
              </w:rPr>
              <w:t xml:space="preserve">  динара са ПДВ-ом</w:t>
            </w:r>
          </w:p>
        </w:tc>
      </w:tr>
      <w:tr w:rsidR="00302738"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302738" w:rsidRDefault="00302738" w:rsidP="003E3510">
            <w:pPr>
              <w:tabs>
                <w:tab w:val="left" w:pos="598"/>
              </w:tabs>
              <w:spacing w:after="0" w:line="240" w:lineRule="auto"/>
              <w:rPr>
                <w:rFonts w:ascii="Times New Roman" w:hAnsi="Times New Roman" w:cs="Times New Roman"/>
                <w:lang w:val="sr-Cyrl-CS"/>
              </w:rPr>
            </w:pPr>
          </w:p>
          <w:p w:rsidR="00302738" w:rsidRDefault="00302738" w:rsidP="003E3510">
            <w:pPr>
              <w:tabs>
                <w:tab w:val="left" w:pos="598"/>
              </w:tabs>
              <w:spacing w:after="0" w:line="240" w:lineRule="auto"/>
              <w:rPr>
                <w:rFonts w:ascii="Times New Roman" w:hAnsi="Times New Roman" w:cs="Times New Roman"/>
                <w:lang w:val="sr-Cyrl-CS"/>
              </w:rPr>
            </w:pPr>
          </w:p>
          <w:p w:rsidR="00302738" w:rsidRDefault="00302738" w:rsidP="00302738">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пословног капацитета</w:t>
            </w:r>
          </w:p>
        </w:tc>
        <w:tc>
          <w:tcPr>
            <w:tcW w:w="4815" w:type="dxa"/>
            <w:tcBorders>
              <w:top w:val="single" w:sz="4" w:space="0" w:color="000000"/>
              <w:left w:val="single" w:sz="4" w:space="0" w:color="000000"/>
              <w:bottom w:val="single" w:sz="4" w:space="0" w:color="000000"/>
              <w:right w:val="single" w:sz="4" w:space="0" w:color="000000"/>
            </w:tcBorders>
          </w:tcPr>
          <w:p w:rsidR="00302738" w:rsidRDefault="00302738" w:rsidP="00605172">
            <w:pPr>
              <w:tabs>
                <w:tab w:val="left" w:pos="598"/>
              </w:tabs>
              <w:spacing w:after="0" w:line="240" w:lineRule="auto"/>
              <w:jc w:val="center"/>
              <w:rPr>
                <w:rFonts w:ascii="Times New Roman" w:hAnsi="Times New Roman" w:cs="Times New Roman"/>
                <w:bCs/>
              </w:rPr>
            </w:pPr>
          </w:p>
          <w:p w:rsidR="00302738" w:rsidRDefault="00302738"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302738" w:rsidRPr="00BD7015" w:rsidRDefault="00302738"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302738" w:rsidRPr="00B75CA5" w:rsidRDefault="00302738"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302738"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p>
          <w:p w:rsidR="00302738" w:rsidRDefault="00302738"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p>
        </w:tc>
        <w:tc>
          <w:tcPr>
            <w:tcW w:w="5067" w:type="dxa"/>
            <w:tcBorders>
              <w:top w:val="single" w:sz="4" w:space="0" w:color="000000"/>
              <w:left w:val="single" w:sz="4" w:space="0" w:color="000000"/>
              <w:bottom w:val="single" w:sz="4" w:space="0" w:color="000000"/>
              <w:right w:val="single" w:sz="4" w:space="0" w:color="000000"/>
            </w:tcBorders>
          </w:tcPr>
          <w:p w:rsidR="00302738" w:rsidRDefault="00302738" w:rsidP="00BB0726">
            <w:pPr>
              <w:tabs>
                <w:tab w:val="left" w:pos="598"/>
              </w:tabs>
              <w:spacing w:after="0" w:line="240" w:lineRule="auto"/>
              <w:rPr>
                <w:rFonts w:ascii="Times New Roman" w:hAnsi="Times New Roman" w:cs="Times New Roman"/>
                <w:lang w:val="sr-Cyrl-CS"/>
              </w:rPr>
            </w:pPr>
          </w:p>
          <w:p w:rsidR="00302738" w:rsidRDefault="00302738" w:rsidP="00BB0726">
            <w:pPr>
              <w:tabs>
                <w:tab w:val="left" w:pos="598"/>
              </w:tabs>
              <w:spacing w:after="0" w:line="240" w:lineRule="auto"/>
              <w:rPr>
                <w:rFonts w:ascii="Times New Roman" w:hAnsi="Times New Roman" w:cs="Times New Roman"/>
                <w:lang w:val="sr-Cyrl-CS"/>
              </w:rPr>
            </w:pPr>
          </w:p>
          <w:p w:rsidR="00302738" w:rsidRDefault="00302738" w:rsidP="00BB0726">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кадровског капацитета</w:t>
            </w:r>
          </w:p>
        </w:tc>
        <w:tc>
          <w:tcPr>
            <w:tcW w:w="4815" w:type="dxa"/>
            <w:tcBorders>
              <w:top w:val="single" w:sz="4" w:space="0" w:color="000000"/>
              <w:left w:val="single" w:sz="4" w:space="0" w:color="000000"/>
              <w:bottom w:val="single" w:sz="4" w:space="0" w:color="000000"/>
              <w:right w:val="single" w:sz="4" w:space="0" w:color="000000"/>
            </w:tcBorders>
          </w:tcPr>
          <w:p w:rsidR="00302738" w:rsidRDefault="00302738" w:rsidP="00302738">
            <w:pPr>
              <w:tabs>
                <w:tab w:val="left" w:pos="598"/>
              </w:tabs>
              <w:spacing w:after="0" w:line="240" w:lineRule="auto"/>
              <w:jc w:val="center"/>
              <w:rPr>
                <w:rFonts w:ascii="Times New Roman" w:hAnsi="Times New Roman" w:cs="Times New Roman"/>
                <w:bCs/>
              </w:rPr>
            </w:pPr>
          </w:p>
          <w:p w:rsidR="00302738" w:rsidRDefault="00302738" w:rsidP="00302738">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302738" w:rsidRPr="00BD7015" w:rsidRDefault="00302738" w:rsidP="00302738">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302738" w:rsidRDefault="00302738" w:rsidP="00302738">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783951"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783951" w:rsidRDefault="00783951" w:rsidP="00FF2164">
            <w:pPr>
              <w:tabs>
                <w:tab w:val="left" w:pos="598"/>
              </w:tabs>
              <w:spacing w:after="0" w:line="240" w:lineRule="auto"/>
              <w:rPr>
                <w:rFonts w:ascii="Times New Roman" w:hAnsi="Times New Roman" w:cs="Times New Roman"/>
                <w:lang w:val="sr-Cyrl-CS"/>
              </w:rPr>
            </w:pPr>
          </w:p>
          <w:p w:rsidR="00783951" w:rsidRDefault="00783951" w:rsidP="00FF2164">
            <w:pPr>
              <w:tabs>
                <w:tab w:val="left" w:pos="598"/>
              </w:tabs>
              <w:spacing w:after="0" w:line="240" w:lineRule="auto"/>
              <w:rPr>
                <w:rFonts w:ascii="Times New Roman" w:hAnsi="Times New Roman" w:cs="Times New Roman"/>
                <w:lang w:val="sr-Cyrl-CS"/>
              </w:rPr>
            </w:pPr>
          </w:p>
          <w:p w:rsidR="00783951" w:rsidRDefault="00783951" w:rsidP="00FF2164">
            <w:pPr>
              <w:tabs>
                <w:tab w:val="left" w:pos="598"/>
              </w:tabs>
              <w:spacing w:after="0" w:line="240" w:lineRule="auto"/>
              <w:rPr>
                <w:rFonts w:ascii="Times New Roman" w:hAnsi="Times New Roman" w:cs="Times New Roman"/>
                <w:lang w:val="sr-Cyrl-CS"/>
              </w:rPr>
            </w:pPr>
          </w:p>
          <w:p w:rsidR="00783951" w:rsidRDefault="00783951"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tcPr>
          <w:p w:rsidR="00783951" w:rsidRDefault="00783951" w:rsidP="00B821AB">
            <w:pPr>
              <w:tabs>
                <w:tab w:val="left" w:pos="598"/>
              </w:tabs>
              <w:spacing w:after="0" w:line="240" w:lineRule="auto"/>
              <w:rPr>
                <w:rFonts w:ascii="Times New Roman" w:hAnsi="Times New Roman" w:cs="Times New Roman"/>
                <w:lang w:val="sr-Cyrl-CS"/>
              </w:rPr>
            </w:pPr>
          </w:p>
          <w:p w:rsidR="00783951" w:rsidRDefault="00783951" w:rsidP="00B821AB">
            <w:pPr>
              <w:tabs>
                <w:tab w:val="left" w:pos="598"/>
              </w:tabs>
              <w:spacing w:after="0" w:line="240" w:lineRule="auto"/>
              <w:rPr>
                <w:rFonts w:ascii="Times New Roman" w:hAnsi="Times New Roman" w:cs="Times New Roman"/>
                <w:lang w:val="sr-Cyrl-CS"/>
              </w:rPr>
            </w:pPr>
          </w:p>
          <w:p w:rsidR="00783951" w:rsidRDefault="00783951" w:rsidP="00783951">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техничког капацитета</w:t>
            </w:r>
          </w:p>
        </w:tc>
        <w:tc>
          <w:tcPr>
            <w:tcW w:w="4815" w:type="dxa"/>
            <w:tcBorders>
              <w:top w:val="single" w:sz="4" w:space="0" w:color="000000"/>
              <w:left w:val="single" w:sz="4" w:space="0" w:color="000000"/>
              <w:bottom w:val="single" w:sz="4" w:space="0" w:color="000000"/>
              <w:right w:val="single" w:sz="4" w:space="0" w:color="000000"/>
            </w:tcBorders>
          </w:tcPr>
          <w:p w:rsidR="00783951" w:rsidRDefault="00783951" w:rsidP="00B821AB">
            <w:pPr>
              <w:tabs>
                <w:tab w:val="left" w:pos="598"/>
              </w:tabs>
              <w:spacing w:after="0" w:line="240" w:lineRule="auto"/>
              <w:jc w:val="center"/>
              <w:rPr>
                <w:rFonts w:ascii="Times New Roman" w:hAnsi="Times New Roman" w:cs="Times New Roman"/>
                <w:bCs/>
              </w:rPr>
            </w:pPr>
          </w:p>
          <w:p w:rsidR="00783951" w:rsidRDefault="00783951" w:rsidP="00B821AB">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783951" w:rsidRPr="00BD7015" w:rsidRDefault="00783951" w:rsidP="00B821AB">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783951" w:rsidRDefault="00783951" w:rsidP="00B821AB">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257F9C" w:rsidRDefault="00257F9C" w:rsidP="005C3369">
            <w:pPr>
              <w:tabs>
                <w:tab w:val="left" w:pos="598"/>
              </w:tabs>
              <w:spacing w:after="0" w:line="240" w:lineRule="auto"/>
              <w:rPr>
                <w:rFonts w:ascii="Times New Roman" w:hAnsi="Times New Roman" w:cs="Times New Roman"/>
                <w:lang w:val="sr-Cyrl-CS"/>
              </w:rPr>
            </w:pPr>
          </w:p>
          <w:p w:rsidR="00302738" w:rsidRDefault="00302738" w:rsidP="005C3369">
            <w:pPr>
              <w:tabs>
                <w:tab w:val="left" w:pos="598"/>
              </w:tabs>
              <w:spacing w:after="0" w:line="240" w:lineRule="auto"/>
              <w:rPr>
                <w:rFonts w:ascii="Times New Roman" w:hAnsi="Times New Roman" w:cs="Times New Roman"/>
                <w:lang w:val="sr-Cyrl-CS"/>
              </w:rPr>
            </w:pPr>
          </w:p>
          <w:p w:rsidR="0044095F" w:rsidRDefault="00783951"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44095F" w:rsidRDefault="0044095F" w:rsidP="00257F9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Рок </w:t>
            </w:r>
            <w:r w:rsidR="00257F9C">
              <w:rPr>
                <w:rFonts w:ascii="Times New Roman" w:hAnsi="Times New Roman" w:cs="Times New Roman"/>
                <w:lang w:val="sr-Cyrl-CS"/>
              </w:rPr>
              <w:t>извршења услуге:</w:t>
            </w:r>
          </w:p>
        </w:tc>
        <w:tc>
          <w:tcPr>
            <w:tcW w:w="4815" w:type="dxa"/>
            <w:tcBorders>
              <w:top w:val="single" w:sz="4" w:space="0" w:color="000000"/>
              <w:left w:val="single" w:sz="4" w:space="0" w:color="000000"/>
              <w:bottom w:val="single" w:sz="4" w:space="0" w:color="000000"/>
              <w:right w:val="single" w:sz="4" w:space="0" w:color="000000"/>
            </w:tcBorders>
            <w:vAlign w:val="bottom"/>
          </w:tcPr>
          <w:p w:rsidR="00302738" w:rsidRDefault="00302738" w:rsidP="002B5C13">
            <w:pPr>
              <w:tabs>
                <w:tab w:val="left" w:pos="598"/>
              </w:tabs>
              <w:spacing w:after="0" w:line="240" w:lineRule="auto"/>
              <w:jc w:val="both"/>
              <w:rPr>
                <w:rFonts w:ascii="Times New Roman" w:hAnsi="Times New Roman" w:cs="Times New Roman"/>
                <w:lang w:val="sr-Cyrl-CS"/>
              </w:rPr>
            </w:pPr>
          </w:p>
          <w:p w:rsidR="0044095F" w:rsidRPr="00346D43" w:rsidRDefault="00302738" w:rsidP="002B5C13">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У</w:t>
            </w:r>
            <w:r w:rsidR="002B5C13">
              <w:rPr>
                <w:rFonts w:ascii="Times New Roman" w:hAnsi="Times New Roman" w:cs="Times New Roman"/>
                <w:lang w:val="sr-Cyrl-CS"/>
              </w:rPr>
              <w:t xml:space="preserve"> року од </w:t>
            </w:r>
            <w:r>
              <w:rPr>
                <w:rFonts w:ascii="Times New Roman" w:hAnsi="Times New Roman" w:cs="Times New Roman"/>
                <w:lang w:val="sr-Cyrl-CS"/>
              </w:rPr>
              <w:t>3</w:t>
            </w:r>
            <w:r w:rsidR="00257F9C">
              <w:rPr>
                <w:rFonts w:ascii="Times New Roman" w:hAnsi="Times New Roman" w:cs="Times New Roman"/>
                <w:lang w:val="sr-Cyrl-CS"/>
              </w:rPr>
              <w:t>0</w:t>
            </w:r>
            <w:r w:rsidR="0044095F" w:rsidRPr="00346D43">
              <w:rPr>
                <w:rFonts w:ascii="Times New Roman" w:hAnsi="Times New Roman" w:cs="Times New Roman"/>
                <w:lang w:val="sr-Cyrl-CS"/>
              </w:rPr>
              <w:t xml:space="preserve"> дана од дана </w:t>
            </w:r>
            <w:r w:rsidR="002B5C13" w:rsidRPr="002B5C13">
              <w:rPr>
                <w:rFonts w:ascii="Times New Roman" w:hAnsi="Times New Roman" w:cs="Times New Roman"/>
                <w:lang w:val="sr-Cyrl-CS"/>
              </w:rPr>
              <w:t>од дана закључења уговора о јавној набавци</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302738" w:rsidRDefault="00302738" w:rsidP="005C3369">
            <w:pPr>
              <w:tabs>
                <w:tab w:val="left" w:pos="598"/>
              </w:tabs>
              <w:spacing w:after="0" w:line="240" w:lineRule="auto"/>
              <w:rPr>
                <w:rFonts w:ascii="Times New Roman" w:hAnsi="Times New Roman" w:cs="Times New Roman"/>
                <w:lang w:val="sr-Cyrl-CS"/>
              </w:rPr>
            </w:pPr>
          </w:p>
          <w:p w:rsidR="0044095F" w:rsidRPr="00C2762F" w:rsidRDefault="00783951"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257F9C" w:rsidRDefault="00257F9C" w:rsidP="004E2C82">
            <w:pPr>
              <w:tabs>
                <w:tab w:val="left" w:pos="598"/>
              </w:tabs>
              <w:spacing w:after="0" w:line="240" w:lineRule="auto"/>
              <w:jc w:val="both"/>
              <w:rPr>
                <w:rFonts w:ascii="Times New Roman" w:hAnsi="Times New Roman" w:cs="Times New Roman"/>
                <w:lang w:val="sr-Cyrl-CS"/>
              </w:rPr>
            </w:pPr>
          </w:p>
          <w:p w:rsidR="00302738" w:rsidRDefault="00302738" w:rsidP="004E2C82">
            <w:pPr>
              <w:tabs>
                <w:tab w:val="left" w:pos="598"/>
              </w:tabs>
              <w:spacing w:after="0" w:line="240" w:lineRule="auto"/>
              <w:jc w:val="both"/>
              <w:rPr>
                <w:rFonts w:ascii="Times New Roman" w:hAnsi="Times New Roman" w:cs="Times New Roman"/>
                <w:lang w:val="sr-Cyrl-CS"/>
              </w:rPr>
            </w:pPr>
          </w:p>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Рок важења понуде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r w:rsidR="00302738">
              <w:rPr>
                <w:rFonts w:ascii="Times New Roman" w:hAnsi="Times New Roman" w:cs="Times New Roman"/>
                <w:lang w:val="sr-Cyrl-CS"/>
              </w:rPr>
              <w:t xml:space="preserve"> (не може бити краћи од 30 дана)</w:t>
            </w:r>
          </w:p>
        </w:tc>
      </w:tr>
      <w:tr w:rsidR="0024698C" w:rsidRPr="004B02A5" w:rsidTr="00FF2164">
        <w:tc>
          <w:tcPr>
            <w:tcW w:w="533" w:type="dxa"/>
            <w:tcBorders>
              <w:top w:val="single" w:sz="4" w:space="0" w:color="000000"/>
              <w:left w:val="single" w:sz="4" w:space="0" w:color="000000"/>
              <w:bottom w:val="single" w:sz="4" w:space="0" w:color="000000"/>
              <w:right w:val="single" w:sz="4" w:space="0" w:color="000000"/>
            </w:tcBorders>
          </w:tcPr>
          <w:p w:rsidR="002B5C13" w:rsidRDefault="002B5C13" w:rsidP="00FF2164">
            <w:pPr>
              <w:tabs>
                <w:tab w:val="left" w:pos="598"/>
              </w:tabs>
              <w:spacing w:after="0" w:line="240" w:lineRule="auto"/>
              <w:rPr>
                <w:rFonts w:ascii="Times New Roman" w:hAnsi="Times New Roman" w:cs="Times New Roman"/>
                <w:lang w:val="sr-Cyrl-CS"/>
              </w:rPr>
            </w:pPr>
          </w:p>
          <w:p w:rsidR="002B5C13" w:rsidRDefault="002B5C13" w:rsidP="00FF2164">
            <w:pPr>
              <w:tabs>
                <w:tab w:val="left" w:pos="598"/>
              </w:tabs>
              <w:spacing w:after="0" w:line="240" w:lineRule="auto"/>
              <w:rPr>
                <w:rFonts w:ascii="Times New Roman" w:hAnsi="Times New Roman" w:cs="Times New Roman"/>
                <w:lang w:val="sr-Cyrl-CS"/>
              </w:rPr>
            </w:pPr>
          </w:p>
          <w:p w:rsidR="0024698C" w:rsidRPr="004B02A5" w:rsidRDefault="00783951"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7</w:t>
            </w:r>
            <w:r w:rsidR="0024698C" w:rsidRPr="004B02A5">
              <w:rPr>
                <w:rFonts w:ascii="Times New Roman" w:hAnsi="Times New Roman" w:cs="Times New Roman"/>
                <w:lang w:val="sr-Cyrl-CS"/>
              </w:rPr>
              <w:t xml:space="preserve">. </w:t>
            </w:r>
          </w:p>
        </w:tc>
        <w:tc>
          <w:tcPr>
            <w:tcW w:w="5067" w:type="dxa"/>
            <w:tcBorders>
              <w:top w:val="single" w:sz="4" w:space="0" w:color="000000"/>
              <w:left w:val="single" w:sz="4" w:space="0" w:color="000000"/>
              <w:bottom w:val="single" w:sz="4" w:space="0" w:color="000000"/>
              <w:right w:val="single" w:sz="4" w:space="0" w:color="000000"/>
            </w:tcBorders>
          </w:tcPr>
          <w:p w:rsidR="002B5C13" w:rsidRDefault="002B5C13" w:rsidP="0024698C">
            <w:pPr>
              <w:tabs>
                <w:tab w:val="left" w:pos="598"/>
              </w:tabs>
              <w:spacing w:after="0" w:line="240" w:lineRule="auto"/>
              <w:jc w:val="both"/>
              <w:rPr>
                <w:rFonts w:ascii="Times New Roman" w:hAnsi="Times New Roman" w:cs="Times New Roman"/>
                <w:lang w:val="sr-Cyrl-CS"/>
              </w:rPr>
            </w:pPr>
          </w:p>
          <w:p w:rsidR="002B5C13" w:rsidRDefault="002B5C13" w:rsidP="0024698C">
            <w:pPr>
              <w:tabs>
                <w:tab w:val="left" w:pos="598"/>
              </w:tabs>
              <w:spacing w:after="0" w:line="240" w:lineRule="auto"/>
              <w:jc w:val="both"/>
              <w:rPr>
                <w:rFonts w:ascii="Times New Roman" w:hAnsi="Times New Roman" w:cs="Times New Roman"/>
                <w:lang w:val="sr-Cyrl-CS"/>
              </w:rPr>
            </w:pPr>
          </w:p>
          <w:p w:rsidR="0024698C" w:rsidRPr="004B02A5" w:rsidRDefault="0024698C" w:rsidP="0024698C">
            <w:pPr>
              <w:tabs>
                <w:tab w:val="left" w:pos="598"/>
              </w:tabs>
              <w:spacing w:after="0" w:line="240" w:lineRule="auto"/>
              <w:jc w:val="both"/>
              <w:rPr>
                <w:rFonts w:ascii="Times New Roman" w:hAnsi="Times New Roman" w:cs="Times New Roman"/>
                <w:lang w:val="sr-Cyrl-CS"/>
              </w:rPr>
            </w:pPr>
            <w:r w:rsidRPr="004B02A5">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302738" w:rsidRDefault="00302738" w:rsidP="002B5C13">
            <w:pPr>
              <w:pStyle w:val="NoSpacing"/>
              <w:jc w:val="both"/>
              <w:rPr>
                <w:rFonts w:ascii="Times New Roman" w:hAnsi="Times New Roman" w:cs="Times New Roman"/>
                <w:lang w:val="sr-Cyrl-CS"/>
              </w:rPr>
            </w:pPr>
          </w:p>
          <w:p w:rsidR="002B5C13" w:rsidRPr="004B02A5" w:rsidRDefault="00302738" w:rsidP="002B5C13">
            <w:pPr>
              <w:pStyle w:val="NoSpacing"/>
              <w:jc w:val="both"/>
              <w:rPr>
                <w:rFonts w:ascii="Times New Roman" w:hAnsi="Times New Roman" w:cs="Times New Roman"/>
                <w:lang w:val="sr-Cyrl-CS"/>
              </w:rPr>
            </w:pPr>
            <w:r>
              <w:rPr>
                <w:rFonts w:ascii="Times New Roman" w:hAnsi="Times New Roman" w:cs="Times New Roman"/>
                <w:lang w:val="sr-Cyrl-CS"/>
              </w:rPr>
              <w:t>У</w:t>
            </w:r>
            <w:r w:rsidR="002B5C13">
              <w:rPr>
                <w:rFonts w:ascii="Times New Roman" w:hAnsi="Times New Roman" w:cs="Times New Roman"/>
                <w:lang w:val="sr-Cyrl-CS"/>
              </w:rPr>
              <w:t xml:space="preserve"> року од 15 дана од дана достављања уредног рачуна</w:t>
            </w:r>
          </w:p>
        </w:tc>
      </w:tr>
    </w:tbl>
    <w:p w:rsidR="00B11685" w:rsidRDefault="00B11685" w:rsidP="00B11685">
      <w:pPr>
        <w:pStyle w:val="NoSpacing"/>
        <w:jc w:val="center"/>
        <w:rPr>
          <w:rFonts w:ascii="Times New Roman" w:hAnsi="Times New Roman" w:cs="Times New Roman"/>
          <w:b/>
          <w:lang w:val="sr-Cyrl-CS"/>
        </w:rPr>
      </w:pPr>
    </w:p>
    <w:p w:rsidR="00EE58EE" w:rsidRDefault="00EE58EE"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E056CC"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D72942" w:rsidRDefault="00D72942" w:rsidP="00B11685">
      <w:pPr>
        <w:pStyle w:val="NoSpacing"/>
        <w:jc w:val="center"/>
        <w:rPr>
          <w:rFonts w:ascii="Times New Roman" w:hAnsi="Times New Roman" w:cs="Times New Roman"/>
          <w:b/>
          <w:lang w:val="sr-Cyrl-CS"/>
        </w:rPr>
      </w:pPr>
    </w:p>
    <w:p w:rsidR="00D72942" w:rsidRDefault="00D72942" w:rsidP="00B11685">
      <w:pPr>
        <w:pStyle w:val="NoSpacing"/>
        <w:jc w:val="center"/>
        <w:rPr>
          <w:rFonts w:ascii="Times New Roman" w:hAnsi="Times New Roman" w:cs="Times New Roman"/>
          <w:b/>
          <w:lang w:val="sr-Cyrl-CS"/>
        </w:rPr>
      </w:pPr>
    </w:p>
    <w:p w:rsidR="00D72942" w:rsidRPr="00B11685" w:rsidRDefault="00D72942" w:rsidP="00B11685">
      <w:pPr>
        <w:pStyle w:val="NoSpacing"/>
        <w:jc w:val="center"/>
        <w:rPr>
          <w:rFonts w:ascii="Times New Roman" w:hAnsi="Times New Roman" w:cs="Times New Roman"/>
          <w:b/>
          <w:lang w:val="sr-Cyrl-CS"/>
        </w:rPr>
      </w:pP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Default="00E056CC" w:rsidP="002A64C5">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32" w:name="_Toc385186627"/>
    </w:p>
    <w:p w:rsidR="002B5C13" w:rsidRDefault="002B5C13" w:rsidP="002A64C5">
      <w:pPr>
        <w:pStyle w:val="NoSpacing"/>
        <w:tabs>
          <w:tab w:val="left" w:pos="4425"/>
          <w:tab w:val="left" w:pos="7935"/>
        </w:tabs>
        <w:rPr>
          <w:rFonts w:ascii="Times New Roman" w:hAnsi="Times New Roman" w:cs="Times New Roman"/>
        </w:rPr>
      </w:pPr>
    </w:p>
    <w:p w:rsidR="002B5C13" w:rsidRPr="002B5C13" w:rsidRDefault="002B5C13" w:rsidP="002A64C5">
      <w:pPr>
        <w:pStyle w:val="NoSpacing"/>
        <w:tabs>
          <w:tab w:val="left" w:pos="4425"/>
          <w:tab w:val="left" w:pos="7935"/>
        </w:tabs>
        <w:rPr>
          <w:rFonts w:ascii="Times New Roman" w:hAnsi="Times New Roman" w:cs="Times New Roman"/>
          <w:b/>
        </w:rPr>
      </w:pPr>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Default="000B7B4D" w:rsidP="00407F06">
      <w:pPr>
        <w:pStyle w:val="NoSpacing"/>
        <w:jc w:val="center"/>
        <w:rPr>
          <w:rFonts w:ascii="Times New Roman" w:hAnsi="Times New Roman" w:cs="Times New Roman"/>
          <w:b/>
        </w:rPr>
      </w:pPr>
    </w:p>
    <w:p w:rsidR="004B02A5" w:rsidRPr="004B02A5" w:rsidRDefault="004B02A5" w:rsidP="00407F06">
      <w:pPr>
        <w:pStyle w:val="NoSpacing"/>
        <w:jc w:val="center"/>
        <w:rPr>
          <w:rFonts w:ascii="Times New Roman" w:hAnsi="Times New Roman" w:cs="Times New Roman"/>
          <w:b/>
        </w:rPr>
      </w:pPr>
    </w:p>
    <w:p w:rsidR="00EE58EE" w:rsidRDefault="00EE58E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0415E" w:rsidRDefault="00E0415E" w:rsidP="00F40287">
      <w:pPr>
        <w:jc w:val="both"/>
        <w:rPr>
          <w:rFonts w:ascii="Times New Roman" w:hAnsi="Times New Roman" w:cs="Times New Roman"/>
          <w:b/>
        </w:rPr>
      </w:pPr>
    </w:p>
    <w:p w:rsidR="00E67010" w:rsidRPr="00F547CA" w:rsidRDefault="00E67010" w:rsidP="00F40287">
      <w:pPr>
        <w:jc w:val="both"/>
        <w:rPr>
          <w:rFonts w:ascii="Times New Roman" w:hAnsi="Times New Roman" w:cs="Times New Roman"/>
          <w:b/>
        </w:rPr>
      </w:pPr>
    </w:p>
    <w:p w:rsidR="003C5662" w:rsidRPr="003C5662" w:rsidRDefault="003C5662" w:rsidP="00F40287">
      <w:pPr>
        <w:jc w:val="both"/>
        <w:rPr>
          <w:rFonts w:ascii="Times New Roman" w:hAnsi="Times New Roman" w:cs="Times New Roman"/>
          <w:b/>
        </w:rPr>
      </w:pPr>
    </w:p>
    <w:p w:rsidR="00EE58EE" w:rsidRPr="00EE58EE" w:rsidRDefault="00EE58EE" w:rsidP="00EE58EE">
      <w:pPr>
        <w:pStyle w:val="Heading3"/>
        <w:ind w:left="7080" w:firstLine="708"/>
        <w:rPr>
          <w:rFonts w:ascii="Times New Roman" w:hAnsi="Times New Roman"/>
          <w:color w:val="auto"/>
          <w:lang w:val="sr-Cyrl-CS"/>
        </w:rPr>
      </w:pPr>
      <w:r w:rsidRPr="00EE58EE">
        <w:rPr>
          <w:rFonts w:ascii="Times New Roman" w:hAnsi="Times New Roman" w:cs="Times New Roman"/>
          <w:b w:val="0"/>
          <w:color w:val="auto"/>
        </w:rPr>
        <w:t xml:space="preserve"> </w:t>
      </w:r>
      <w:r>
        <w:rPr>
          <w:rFonts w:ascii="Times New Roman" w:hAnsi="Times New Roman" w:cs="Times New Roman"/>
          <w:b w:val="0"/>
          <w:color w:val="auto"/>
        </w:rPr>
        <w:tab/>
      </w:r>
      <w:r w:rsidRPr="00EE58EE">
        <w:rPr>
          <w:rFonts w:ascii="Times New Roman" w:eastAsia="Calibri" w:hAnsi="Times New Roman"/>
          <w:b w:val="0"/>
          <w:i/>
          <w:color w:val="auto"/>
        </w:rPr>
        <w:t xml:space="preserve">Образац </w:t>
      </w:r>
      <w:r w:rsidRPr="00EE58EE">
        <w:rPr>
          <w:rFonts w:ascii="Times New Roman" w:eastAsia="Calibri" w:hAnsi="Times New Roman"/>
          <w:b w:val="0"/>
          <w:i/>
          <w:color w:val="auto"/>
          <w:lang w:val="sr-Latn-CS"/>
        </w:rPr>
        <w:t xml:space="preserve">бр. </w:t>
      </w:r>
      <w:r w:rsidRPr="00EE58EE">
        <w:rPr>
          <w:rFonts w:ascii="Times New Roman" w:eastAsia="Calibri" w:hAnsi="Times New Roman"/>
          <w:b w:val="0"/>
          <w:i/>
          <w:color w:val="auto"/>
        </w:rPr>
        <w:t>2</w:t>
      </w:r>
    </w:p>
    <w:p w:rsidR="00EE58EE" w:rsidRDefault="00EE58EE" w:rsidP="00EE58EE">
      <w:pPr>
        <w:pStyle w:val="NoSpacing"/>
        <w:rPr>
          <w:rFonts w:ascii="Times New Roman" w:hAnsi="Times New Roman" w:cs="Times New Roman"/>
          <w:lang w:val="sr-Cyrl-CS"/>
        </w:rPr>
      </w:pPr>
      <w:r>
        <w:rPr>
          <w:rFonts w:ascii="Times New Roman" w:hAnsi="Times New Roman" w:cs="Times New Roman"/>
          <w:lang w:val="sr-Cyrl-CS"/>
        </w:rPr>
        <w:tab/>
      </w:r>
    </w:p>
    <w:p w:rsidR="00EE58EE" w:rsidRDefault="00EE58EE" w:rsidP="00EE58EE">
      <w:pPr>
        <w:pStyle w:val="NoSpacing"/>
        <w:rPr>
          <w:rFonts w:ascii="Times New Roman" w:hAnsi="Times New Roman" w:cs="Times New Roman"/>
          <w:lang w:val="sr-Cyrl-CS"/>
        </w:rPr>
      </w:pPr>
    </w:p>
    <w:p w:rsidR="00EE58EE" w:rsidRDefault="00EE58EE" w:rsidP="00EE58EE">
      <w:pPr>
        <w:pStyle w:val="NoSpacing"/>
        <w:rPr>
          <w:rFonts w:ascii="Times New Roman" w:hAnsi="Times New Roman" w:cs="Times New Roman"/>
          <w:lang w:val="sr-Cyrl-CS"/>
        </w:rPr>
      </w:pPr>
    </w:p>
    <w:p w:rsidR="00EE58EE" w:rsidRDefault="00426AE0" w:rsidP="00EE58EE">
      <w:pPr>
        <w:pStyle w:val="NoSpacing"/>
        <w:jc w:val="center"/>
        <w:rPr>
          <w:rFonts w:ascii="Times New Roman" w:hAnsi="Times New Roman" w:cs="Times New Roman"/>
          <w:b/>
        </w:rPr>
      </w:pPr>
      <w:r w:rsidRPr="007735B5">
        <w:rPr>
          <w:rFonts w:ascii="Times New Roman" w:hAnsi="Times New Roman" w:cs="Times New Roman"/>
          <w:b/>
        </w:rPr>
        <w:t>VII -</w:t>
      </w:r>
      <w:r>
        <w:rPr>
          <w:rFonts w:ascii="Times New Roman" w:hAnsi="Times New Roman" w:cs="Times New Roman"/>
          <w:b/>
        </w:rPr>
        <w:t xml:space="preserve"> </w:t>
      </w:r>
      <w:r w:rsidR="00EE58EE">
        <w:rPr>
          <w:rFonts w:ascii="Times New Roman" w:hAnsi="Times New Roman" w:cs="Times New Roman"/>
          <w:b/>
        </w:rPr>
        <w:t>ОБРАЗАЦ СТРУКТУРЕ</w:t>
      </w:r>
      <w:r w:rsidR="00EE58EE" w:rsidRPr="002F6C24">
        <w:rPr>
          <w:rFonts w:ascii="Times New Roman" w:hAnsi="Times New Roman" w:cs="Times New Roman"/>
          <w:b/>
        </w:rPr>
        <w:t xml:space="preserve"> ЦЕНЕ</w:t>
      </w:r>
      <w:r w:rsidR="00EE58EE">
        <w:rPr>
          <w:rFonts w:ascii="Times New Roman" w:hAnsi="Times New Roman" w:cs="Times New Roman"/>
          <w:b/>
        </w:rPr>
        <w:t xml:space="preserve"> </w:t>
      </w:r>
    </w:p>
    <w:p w:rsidR="00EE58EE" w:rsidRDefault="00EE58EE" w:rsidP="00EE58EE">
      <w:pPr>
        <w:pStyle w:val="NoSpacing"/>
        <w:jc w:val="center"/>
        <w:rPr>
          <w:rFonts w:ascii="Times New Roman" w:hAnsi="Times New Roman" w:cs="Times New Roman"/>
          <w:b/>
        </w:rPr>
      </w:pPr>
    </w:p>
    <w:p w:rsidR="00EE58EE" w:rsidRDefault="00EE58EE" w:rsidP="00EE58EE">
      <w:pPr>
        <w:pStyle w:val="NoSpacing"/>
        <w:jc w:val="center"/>
        <w:rPr>
          <w:rFonts w:ascii="Times New Roman" w:hAnsi="Times New Roman" w:cs="Times New Roman"/>
          <w:b/>
        </w:rPr>
      </w:pPr>
    </w:p>
    <w:p w:rsidR="00EE58EE" w:rsidRPr="00EE58EE" w:rsidRDefault="00EE58EE" w:rsidP="00EE58EE">
      <w:pPr>
        <w:pStyle w:val="NoSpacing"/>
        <w:jc w:val="center"/>
        <w:rPr>
          <w:rFonts w:ascii="Times New Roman" w:hAnsi="Times New Roman" w:cs="Times New Roman"/>
          <w:b/>
        </w:rPr>
      </w:pPr>
    </w:p>
    <w:p w:rsidR="00EE58EE" w:rsidRPr="00903849" w:rsidRDefault="00EE58EE" w:rsidP="00EE58EE">
      <w:pPr>
        <w:pStyle w:val="NoSpacing"/>
        <w:jc w:val="both"/>
        <w:rPr>
          <w:rFonts w:ascii="Times New Roman" w:hAnsi="Times New Roman" w:cs="Times New Roman"/>
        </w:rPr>
      </w:pPr>
      <w:r w:rsidRPr="00EE58EE">
        <w:rPr>
          <w:rFonts w:ascii="Times New Roman" w:hAnsi="Times New Roman" w:cs="Times New Roman"/>
          <w:b/>
        </w:rPr>
        <w:tab/>
      </w:r>
      <w:r w:rsidRPr="00EE58EE">
        <w:rPr>
          <w:rFonts w:ascii="Times New Roman" w:hAnsi="Times New Roman" w:cs="Times New Roman"/>
        </w:rPr>
        <w:t xml:space="preserve">У поступку јавне набавке </w:t>
      </w:r>
      <w:r w:rsidRPr="00EE58EE">
        <w:rPr>
          <w:rFonts w:ascii="Times New Roman" w:hAnsi="Times New Roman" w:cs="Times New Roman"/>
          <w:lang w:val="sr-Cyrl-CS"/>
        </w:rPr>
        <w:t xml:space="preserve">услуге израде </w:t>
      </w:r>
      <w:r w:rsidR="00903849" w:rsidRPr="00903849">
        <w:rPr>
          <w:rFonts w:ascii="Times New Roman" w:hAnsi="Times New Roman" w:cs="Times New Roman"/>
          <w:lang w:val="sr-Cyrl-CS"/>
        </w:rPr>
        <w:t xml:space="preserve">студије процене стања постојећег </w:t>
      </w:r>
      <w:r w:rsidR="00783951">
        <w:rPr>
          <w:rFonts w:ascii="Times New Roman" w:hAnsi="Times New Roman" w:cs="Times New Roman"/>
          <w:lang w:val="sr-Cyrl-CS"/>
        </w:rPr>
        <w:t>канализационог</w:t>
      </w:r>
      <w:r w:rsidR="00783951" w:rsidRPr="00903849">
        <w:rPr>
          <w:rFonts w:ascii="Times New Roman" w:hAnsi="Times New Roman" w:cs="Times New Roman"/>
          <w:lang w:val="sr-Cyrl-CS"/>
        </w:rPr>
        <w:t xml:space="preserve"> </w:t>
      </w:r>
      <w:r w:rsidR="00903849" w:rsidRPr="00903849">
        <w:rPr>
          <w:rFonts w:ascii="Times New Roman" w:hAnsi="Times New Roman" w:cs="Times New Roman"/>
          <w:lang w:val="sr-Cyrl-CS"/>
        </w:rPr>
        <w:t>система на територији ГО Младеновац са предлозима за унапређење система, ЈНМВ бр. 2.</w:t>
      </w:r>
      <w:r w:rsidR="00783951">
        <w:rPr>
          <w:rFonts w:ascii="Times New Roman" w:hAnsi="Times New Roman" w:cs="Times New Roman"/>
          <w:lang w:val="sr-Cyrl-CS"/>
        </w:rPr>
        <w:t>24</w:t>
      </w:r>
      <w:r w:rsidR="00903849" w:rsidRPr="00903849">
        <w:rPr>
          <w:rFonts w:ascii="Times New Roman" w:hAnsi="Times New Roman" w:cs="Times New Roman"/>
          <w:lang w:val="sr-Cyrl-CS"/>
        </w:rPr>
        <w:t>/2019</w:t>
      </w:r>
      <w:r w:rsidRPr="00903849">
        <w:rPr>
          <w:rFonts w:ascii="Times New Roman" w:hAnsi="Times New Roman" w:cs="Times New Roman"/>
        </w:rPr>
        <w:t>.</w:t>
      </w:r>
    </w:p>
    <w:p w:rsidR="00F40287" w:rsidRPr="00EE58EE" w:rsidRDefault="00F40287" w:rsidP="00F40287">
      <w:pPr>
        <w:jc w:val="both"/>
        <w:rPr>
          <w:rFonts w:ascii="Times New Roman" w:hAnsi="Times New Roman" w:cs="Times New Roman"/>
          <w:b/>
          <w:color w:val="FF0000"/>
        </w:rPr>
      </w:pPr>
    </w:p>
    <w:tbl>
      <w:tblPr>
        <w:tblStyle w:val="TableGrid"/>
        <w:tblW w:w="0" w:type="auto"/>
        <w:tblLook w:val="04A0"/>
      </w:tblPr>
      <w:tblGrid>
        <w:gridCol w:w="603"/>
        <w:gridCol w:w="3924"/>
        <w:gridCol w:w="1151"/>
        <w:gridCol w:w="1255"/>
        <w:gridCol w:w="1833"/>
        <w:gridCol w:w="1917"/>
      </w:tblGrid>
      <w:tr w:rsidR="00F40287" w:rsidRPr="0044095F" w:rsidTr="005C3369">
        <w:tc>
          <w:tcPr>
            <w:tcW w:w="60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24"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51"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5"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783951" w:rsidRPr="0044095F" w:rsidTr="005C3369">
        <w:tc>
          <w:tcPr>
            <w:tcW w:w="603" w:type="dxa"/>
          </w:tcPr>
          <w:p w:rsidR="00783951" w:rsidRDefault="00783951" w:rsidP="00F40287">
            <w:pPr>
              <w:pStyle w:val="NoSpacing"/>
              <w:jc w:val="center"/>
              <w:rPr>
                <w:rFonts w:ascii="Times New Roman" w:hAnsi="Times New Roman" w:cs="Times New Roman"/>
              </w:rPr>
            </w:pPr>
          </w:p>
          <w:p w:rsidR="00783951" w:rsidRDefault="00783951" w:rsidP="00F40287">
            <w:pPr>
              <w:pStyle w:val="NoSpacing"/>
              <w:jc w:val="center"/>
              <w:rPr>
                <w:rFonts w:ascii="Times New Roman" w:hAnsi="Times New Roman" w:cs="Times New Roman"/>
              </w:rPr>
            </w:pPr>
          </w:p>
          <w:p w:rsidR="00783951" w:rsidRPr="00783951" w:rsidRDefault="00783951" w:rsidP="00F40287">
            <w:pPr>
              <w:pStyle w:val="NoSpacing"/>
              <w:jc w:val="center"/>
              <w:rPr>
                <w:rFonts w:ascii="Times New Roman" w:hAnsi="Times New Roman" w:cs="Times New Roman"/>
              </w:rPr>
            </w:pPr>
            <w:r>
              <w:rPr>
                <w:rFonts w:ascii="Times New Roman" w:hAnsi="Times New Roman" w:cs="Times New Roman"/>
              </w:rPr>
              <w:t>1.</w:t>
            </w:r>
          </w:p>
        </w:tc>
        <w:tc>
          <w:tcPr>
            <w:tcW w:w="3924" w:type="dxa"/>
          </w:tcPr>
          <w:p w:rsidR="00783951" w:rsidRDefault="00783951" w:rsidP="00783951">
            <w:pPr>
              <w:pStyle w:val="NoSpacing"/>
              <w:rPr>
                <w:rFonts w:ascii="Times New Roman" w:hAnsi="Times New Roman" w:cs="Times New Roman"/>
                <w:szCs w:val="24"/>
              </w:rPr>
            </w:pPr>
          </w:p>
          <w:p w:rsidR="00783951" w:rsidRPr="00783951" w:rsidRDefault="00783951" w:rsidP="00783951">
            <w:pPr>
              <w:pStyle w:val="NoSpacing"/>
              <w:rPr>
                <w:rFonts w:ascii="Times New Roman" w:hAnsi="Times New Roman" w:cs="Times New Roman"/>
              </w:rPr>
            </w:pPr>
            <w:r w:rsidRPr="00783951">
              <w:rPr>
                <w:rFonts w:ascii="Times New Roman" w:hAnsi="Times New Roman" w:cs="Times New Roman"/>
                <w:szCs w:val="24"/>
              </w:rPr>
              <w:t>Регистар канализационог система у електронском формату на CD-у</w:t>
            </w:r>
          </w:p>
        </w:tc>
        <w:tc>
          <w:tcPr>
            <w:tcW w:w="1151" w:type="dxa"/>
          </w:tcPr>
          <w:p w:rsidR="00783951" w:rsidRDefault="00783951" w:rsidP="00F40287">
            <w:pPr>
              <w:pStyle w:val="NoSpacing"/>
              <w:jc w:val="center"/>
              <w:rPr>
                <w:rFonts w:ascii="Times New Roman" w:hAnsi="Times New Roman" w:cs="Times New Roman"/>
              </w:rPr>
            </w:pPr>
          </w:p>
          <w:p w:rsidR="00783951" w:rsidRDefault="00783951" w:rsidP="00F40287">
            <w:pPr>
              <w:pStyle w:val="NoSpacing"/>
              <w:jc w:val="center"/>
              <w:rPr>
                <w:rFonts w:ascii="Times New Roman" w:hAnsi="Times New Roman" w:cs="Times New Roman"/>
              </w:rPr>
            </w:pPr>
          </w:p>
          <w:p w:rsidR="00783951" w:rsidRPr="00783951" w:rsidRDefault="00783951" w:rsidP="00F40287">
            <w:pPr>
              <w:pStyle w:val="NoSpacing"/>
              <w:jc w:val="center"/>
              <w:rPr>
                <w:rFonts w:ascii="Times New Roman" w:hAnsi="Times New Roman" w:cs="Times New Roman"/>
              </w:rPr>
            </w:pPr>
            <w:r>
              <w:rPr>
                <w:rFonts w:ascii="Times New Roman" w:hAnsi="Times New Roman" w:cs="Times New Roman"/>
              </w:rPr>
              <w:t>комад</w:t>
            </w:r>
          </w:p>
        </w:tc>
        <w:tc>
          <w:tcPr>
            <w:tcW w:w="1255" w:type="dxa"/>
          </w:tcPr>
          <w:p w:rsidR="00783951" w:rsidRPr="0044095F" w:rsidRDefault="00783951" w:rsidP="00F40287">
            <w:pPr>
              <w:pStyle w:val="NoSpacing"/>
              <w:jc w:val="center"/>
              <w:rPr>
                <w:rFonts w:ascii="Times New Roman" w:hAnsi="Times New Roman" w:cs="Times New Roman"/>
              </w:rPr>
            </w:pPr>
          </w:p>
        </w:tc>
        <w:tc>
          <w:tcPr>
            <w:tcW w:w="1833" w:type="dxa"/>
          </w:tcPr>
          <w:p w:rsidR="00783951" w:rsidRPr="0044095F" w:rsidRDefault="00783951" w:rsidP="00F40287">
            <w:pPr>
              <w:pStyle w:val="NoSpacing"/>
              <w:jc w:val="center"/>
              <w:rPr>
                <w:rFonts w:ascii="Times New Roman" w:hAnsi="Times New Roman" w:cs="Times New Roman"/>
              </w:rPr>
            </w:pPr>
          </w:p>
        </w:tc>
        <w:tc>
          <w:tcPr>
            <w:tcW w:w="1917" w:type="dxa"/>
          </w:tcPr>
          <w:p w:rsidR="00783951" w:rsidRPr="0044095F" w:rsidRDefault="00783951" w:rsidP="00F40287">
            <w:pPr>
              <w:pStyle w:val="NoSpacing"/>
              <w:jc w:val="center"/>
              <w:rPr>
                <w:rFonts w:ascii="Times New Roman" w:hAnsi="Times New Roman" w:cs="Times New Roman"/>
              </w:rPr>
            </w:pPr>
          </w:p>
        </w:tc>
      </w:tr>
      <w:tr w:rsidR="00B97CD9" w:rsidRPr="0044095F" w:rsidTr="005C3369">
        <w:tc>
          <w:tcPr>
            <w:tcW w:w="603" w:type="dxa"/>
          </w:tcPr>
          <w:p w:rsidR="00EE58EE" w:rsidRDefault="00EE58EE" w:rsidP="00F40287">
            <w:pPr>
              <w:jc w:val="both"/>
              <w:rPr>
                <w:rFonts w:ascii="Times New Roman" w:hAnsi="Times New Roman" w:cs="Times New Roman"/>
              </w:rPr>
            </w:pPr>
          </w:p>
          <w:p w:rsidR="00E67010" w:rsidRDefault="00E67010" w:rsidP="00F40287">
            <w:pPr>
              <w:jc w:val="both"/>
              <w:rPr>
                <w:rFonts w:ascii="Times New Roman" w:hAnsi="Times New Roman" w:cs="Times New Roman"/>
              </w:rPr>
            </w:pPr>
          </w:p>
          <w:p w:rsidR="00E67010" w:rsidRDefault="00E67010" w:rsidP="00F40287">
            <w:pPr>
              <w:jc w:val="both"/>
              <w:rPr>
                <w:rFonts w:ascii="Times New Roman" w:hAnsi="Times New Roman" w:cs="Times New Roman"/>
              </w:rPr>
            </w:pPr>
          </w:p>
          <w:p w:rsidR="00E67010" w:rsidRDefault="00E67010" w:rsidP="00F40287">
            <w:pPr>
              <w:jc w:val="both"/>
              <w:rPr>
                <w:rFonts w:ascii="Times New Roman" w:hAnsi="Times New Roman" w:cs="Times New Roman"/>
              </w:rPr>
            </w:pPr>
          </w:p>
          <w:p w:rsidR="00783951" w:rsidRDefault="00783951" w:rsidP="00F40287">
            <w:pPr>
              <w:jc w:val="both"/>
              <w:rPr>
                <w:rFonts w:ascii="Times New Roman" w:hAnsi="Times New Roman" w:cs="Times New Roman"/>
              </w:rPr>
            </w:pPr>
          </w:p>
          <w:p w:rsidR="00B97CD9" w:rsidRPr="0044095F" w:rsidRDefault="00783951" w:rsidP="00F40287">
            <w:pPr>
              <w:jc w:val="both"/>
              <w:rPr>
                <w:rFonts w:ascii="Times New Roman" w:hAnsi="Times New Roman" w:cs="Times New Roman"/>
              </w:rPr>
            </w:pPr>
            <w:r>
              <w:rPr>
                <w:rFonts w:ascii="Times New Roman" w:hAnsi="Times New Roman" w:cs="Times New Roman"/>
              </w:rPr>
              <w:t>2</w:t>
            </w:r>
            <w:r w:rsidR="00B97CD9" w:rsidRPr="0044095F">
              <w:rPr>
                <w:rFonts w:ascii="Times New Roman" w:hAnsi="Times New Roman" w:cs="Times New Roman"/>
              </w:rPr>
              <w:t>.</w:t>
            </w:r>
          </w:p>
        </w:tc>
        <w:tc>
          <w:tcPr>
            <w:tcW w:w="3924" w:type="dxa"/>
          </w:tcPr>
          <w:p w:rsidR="00E67010" w:rsidRDefault="00E67010" w:rsidP="00E34519">
            <w:pPr>
              <w:rPr>
                <w:rFonts w:ascii="Times New Roman" w:hAnsi="Times New Roman" w:cs="Times New Roman"/>
                <w:lang w:val="sr-Cyrl-CS"/>
              </w:rPr>
            </w:pPr>
          </w:p>
          <w:p w:rsidR="00B97CD9" w:rsidRPr="00E34519" w:rsidRDefault="00E67010" w:rsidP="00783951">
            <w:pPr>
              <w:rPr>
                <w:rFonts w:ascii="Times New Roman" w:hAnsi="Times New Roman" w:cs="Times New Roman"/>
                <w:color w:val="FF0000"/>
              </w:rPr>
            </w:pPr>
            <w:r>
              <w:rPr>
                <w:rFonts w:ascii="Times New Roman" w:hAnsi="Times New Roman" w:cs="Times New Roman"/>
                <w:lang w:val="sr-Cyrl-CS"/>
              </w:rPr>
              <w:t>Студија</w:t>
            </w:r>
            <w:r w:rsidRPr="00903849">
              <w:rPr>
                <w:rFonts w:ascii="Times New Roman" w:hAnsi="Times New Roman" w:cs="Times New Roman"/>
                <w:lang w:val="sr-Cyrl-CS"/>
              </w:rPr>
              <w:t xml:space="preserve"> процене стања постојећег </w:t>
            </w:r>
            <w:r w:rsidR="00783951">
              <w:rPr>
                <w:rFonts w:ascii="Times New Roman" w:hAnsi="Times New Roman" w:cs="Times New Roman"/>
                <w:lang w:val="sr-Cyrl-CS"/>
              </w:rPr>
              <w:t>канализационог</w:t>
            </w:r>
            <w:r w:rsidRPr="00903849">
              <w:rPr>
                <w:rFonts w:ascii="Times New Roman" w:hAnsi="Times New Roman" w:cs="Times New Roman"/>
                <w:lang w:val="sr-Cyrl-CS"/>
              </w:rPr>
              <w:t xml:space="preserve"> система на територији ГО Младеновац са предлозима за унапређење система</w:t>
            </w:r>
            <w:r w:rsidR="00783951">
              <w:rPr>
                <w:rFonts w:ascii="Times New Roman" w:hAnsi="Times New Roman" w:cs="Times New Roman"/>
                <w:lang w:val="sr-Cyrl-CS"/>
              </w:rPr>
              <w:t xml:space="preserve"> у штампаној и електронској форми</w:t>
            </w:r>
          </w:p>
        </w:tc>
        <w:tc>
          <w:tcPr>
            <w:tcW w:w="1151"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B97CD9" w:rsidRPr="0044095F" w:rsidRDefault="00B97CD9" w:rsidP="00F40287">
            <w:pPr>
              <w:jc w:val="both"/>
              <w:rPr>
                <w:rFonts w:ascii="Times New Roman" w:hAnsi="Times New Roman" w:cs="Times New Roman"/>
              </w:rPr>
            </w:pPr>
          </w:p>
        </w:tc>
        <w:tc>
          <w:tcPr>
            <w:tcW w:w="1917" w:type="dxa"/>
          </w:tcPr>
          <w:p w:rsidR="00B97CD9" w:rsidRPr="0044095F"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25645F">
            <w:pPr>
              <w:pStyle w:val="NoSpacing"/>
              <w:jc w:val="right"/>
              <w:rPr>
                <w:rFonts w:ascii="Times New Roman" w:hAnsi="Times New Roman" w:cs="Times New Roman"/>
              </w:rPr>
            </w:pPr>
          </w:p>
          <w:p w:rsidR="00B97CD9" w:rsidRPr="00146C98" w:rsidRDefault="0025645F"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Износ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EE58EE" w:rsidRDefault="00EE58EE" w:rsidP="00B97CD9">
            <w:pPr>
              <w:jc w:val="right"/>
              <w:rPr>
                <w:rFonts w:ascii="Times New Roman" w:hAnsi="Times New Roman" w:cs="Times New Roman"/>
              </w:rPr>
            </w:pPr>
          </w:p>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B97CD9" w:rsidRPr="00146C98" w:rsidRDefault="00B97CD9" w:rsidP="00F40287">
            <w:pPr>
              <w:jc w:val="both"/>
              <w:rPr>
                <w:rFonts w:ascii="Times New Roman" w:hAnsi="Times New Roman" w:cs="Times New Roman"/>
              </w:rPr>
            </w:pPr>
          </w:p>
        </w:tc>
      </w:tr>
    </w:tbl>
    <w:p w:rsidR="0025645F" w:rsidRDefault="0025645F" w:rsidP="0025645F">
      <w:pPr>
        <w:pStyle w:val="NoSpacing"/>
        <w:jc w:val="center"/>
        <w:rPr>
          <w:rFonts w:ascii="Times New Roman" w:hAnsi="Times New Roman" w:cs="Times New Roman"/>
          <w:b/>
          <w:lang w:val="sr-Cyrl-CS"/>
        </w:rPr>
      </w:pPr>
    </w:p>
    <w:p w:rsidR="00B11685" w:rsidRDefault="00B11685" w:rsidP="0025645F">
      <w:pPr>
        <w:pStyle w:val="NoSpacing"/>
        <w:jc w:val="center"/>
        <w:rPr>
          <w:rFonts w:ascii="Times New Roman" w:hAnsi="Times New Roman" w:cs="Times New Roman"/>
          <w:b/>
          <w:lang w:val="sr-Cyrl-CS"/>
        </w:rPr>
      </w:pPr>
    </w:p>
    <w:p w:rsidR="002B5C13" w:rsidRDefault="002B5C13" w:rsidP="0025645F">
      <w:pPr>
        <w:pStyle w:val="NoSpacing"/>
        <w:jc w:val="center"/>
        <w:rPr>
          <w:rFonts w:ascii="Times New Roman" w:hAnsi="Times New Roman" w:cs="Times New Roman"/>
          <w:b/>
          <w:lang w:val="sr-Cyrl-CS"/>
        </w:rPr>
      </w:pPr>
    </w:p>
    <w:p w:rsidR="00EE58EE" w:rsidRDefault="00EE58EE" w:rsidP="0025645F">
      <w:pPr>
        <w:pStyle w:val="NoSpacing"/>
        <w:jc w:val="center"/>
        <w:rPr>
          <w:rFonts w:ascii="Times New Roman" w:hAnsi="Times New Roman" w:cs="Times New Roman"/>
          <w:b/>
          <w:lang w:val="sr-Cyrl-CS"/>
        </w:rPr>
      </w:pPr>
    </w:p>
    <w:p w:rsidR="0025645F"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EE58EE" w:rsidRDefault="00EE58EE" w:rsidP="00B11685">
      <w:pPr>
        <w:pStyle w:val="NoSpacing"/>
        <w:jc w:val="center"/>
        <w:rPr>
          <w:rFonts w:ascii="Times New Roman" w:hAnsi="Times New Roman" w:cs="Times New Roman"/>
          <w:b/>
          <w:lang w:val="sr-Cyrl-CS"/>
        </w:rPr>
      </w:pPr>
    </w:p>
    <w:p w:rsidR="00AB4355" w:rsidRPr="00B11685" w:rsidRDefault="00AB4355" w:rsidP="00B11685">
      <w:pPr>
        <w:pStyle w:val="NoSpacing"/>
        <w:jc w:val="center"/>
        <w:rPr>
          <w:rFonts w:ascii="Times New Roman" w:hAnsi="Times New Roman" w:cs="Times New Roman"/>
          <w:b/>
          <w:lang w:val="sr-Cyrl-CS"/>
        </w:rPr>
      </w:pP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EE58EE" w:rsidRPr="00EE58EE" w:rsidRDefault="00EE58EE" w:rsidP="0025645F">
      <w:pPr>
        <w:pStyle w:val="NoSpacing"/>
        <w:tabs>
          <w:tab w:val="left" w:pos="4425"/>
          <w:tab w:val="left" w:pos="7935"/>
        </w:tabs>
        <w:rPr>
          <w:rFonts w:ascii="Times New Roman" w:hAnsi="Times New Roman" w:cs="Times New Roman"/>
        </w:rPr>
      </w:pPr>
    </w:p>
    <w:p w:rsidR="00AB4355" w:rsidRDefault="00AB4355"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Default="002B5C13" w:rsidP="0025645F">
      <w:pPr>
        <w:pStyle w:val="NoSpacing"/>
        <w:tabs>
          <w:tab w:val="left" w:pos="4425"/>
          <w:tab w:val="left" w:pos="7935"/>
        </w:tabs>
        <w:rPr>
          <w:rFonts w:ascii="Times New Roman" w:hAnsi="Times New Roman" w:cs="Times New Roman"/>
          <w:b/>
        </w:rPr>
      </w:pPr>
    </w:p>
    <w:p w:rsidR="002B5C13" w:rsidRPr="002B5C13" w:rsidRDefault="002B5C13" w:rsidP="0025645F">
      <w:pPr>
        <w:pStyle w:val="NoSpacing"/>
        <w:tabs>
          <w:tab w:val="left" w:pos="4425"/>
          <w:tab w:val="left" w:pos="7935"/>
        </w:tabs>
        <w:rPr>
          <w:rFonts w:ascii="Times New Roman" w:hAnsi="Times New Roman" w:cs="Times New Roman"/>
          <w:b/>
        </w:rPr>
      </w:pPr>
    </w:p>
    <w:p w:rsidR="008E1137" w:rsidRPr="00146C98"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695BA3" w:rsidRPr="00066785" w:rsidRDefault="00695BA3" w:rsidP="004149AB">
      <w:pPr>
        <w:pStyle w:val="NoSpacing"/>
        <w:jc w:val="both"/>
        <w:rPr>
          <w:rFonts w:ascii="Times New Roman" w:hAnsi="Times New Roman" w:cs="Times New Roman"/>
          <w:i/>
        </w:rPr>
      </w:pPr>
    </w:p>
    <w:p w:rsidR="00E0415E" w:rsidRDefault="00935E3F" w:rsidP="004149AB">
      <w:pPr>
        <w:pStyle w:val="NoSpacing"/>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0415E" w:rsidRDefault="00E0415E" w:rsidP="004149AB">
      <w:pPr>
        <w:pStyle w:val="NoSpacing"/>
        <w:jc w:val="both"/>
        <w:rPr>
          <w:rFonts w:ascii="Times New Roman" w:hAnsi="Times New Roman" w:cs="Times New Roman"/>
          <w:i/>
        </w:rPr>
      </w:pPr>
    </w:p>
    <w:p w:rsidR="00E67010" w:rsidRPr="00165247" w:rsidRDefault="00E67010" w:rsidP="004149AB">
      <w:pPr>
        <w:pStyle w:val="NoSpacing"/>
        <w:jc w:val="both"/>
        <w:rPr>
          <w:rFonts w:ascii="Times New Roman" w:hAnsi="Times New Roman" w:cs="Times New Roman"/>
          <w:i/>
        </w:rPr>
      </w:pPr>
    </w:p>
    <w:p w:rsidR="00CF699C" w:rsidRDefault="00CF699C" w:rsidP="004149AB">
      <w:pPr>
        <w:pStyle w:val="NoSpacing"/>
        <w:jc w:val="both"/>
        <w:rPr>
          <w:rFonts w:ascii="Times New Roman" w:hAnsi="Times New Roman" w:cs="Times New Roman"/>
          <w:i/>
        </w:rPr>
      </w:pPr>
    </w:p>
    <w:p w:rsidR="003C5662" w:rsidRPr="00165247" w:rsidRDefault="003C5662" w:rsidP="004149AB">
      <w:pPr>
        <w:pStyle w:val="NoSpacing"/>
        <w:jc w:val="both"/>
        <w:rPr>
          <w:rFonts w:ascii="Times New Roman" w:hAnsi="Times New Roman" w:cs="Times New Roman"/>
          <w:i/>
        </w:rPr>
      </w:pPr>
    </w:p>
    <w:p w:rsidR="004149AB" w:rsidRPr="003A56C1" w:rsidRDefault="00E67010"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EF2F5E">
        <w:rPr>
          <w:rFonts w:ascii="Times New Roman" w:hAnsi="Times New Roman" w:cs="Times New Roman"/>
          <w:i/>
          <w:lang w:val="sr-Cyrl-CS"/>
        </w:rPr>
        <w:t>3</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BB1E3F" w:rsidRDefault="00BB1E3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E67010" w:rsidRDefault="000D39DB" w:rsidP="00407F06">
      <w:pPr>
        <w:pStyle w:val="NoSpacing"/>
        <w:jc w:val="center"/>
        <w:rPr>
          <w:rFonts w:ascii="Times New Roman" w:hAnsi="Times New Roman" w:cs="Times New Roman"/>
          <w:b/>
        </w:rPr>
      </w:pPr>
      <w:r w:rsidRPr="007735B5">
        <w:rPr>
          <w:rFonts w:ascii="Times New Roman" w:hAnsi="Times New Roman" w:cs="Times New Roman"/>
          <w:b/>
        </w:rPr>
        <w:t>VII</w:t>
      </w:r>
      <w:r w:rsidR="00426AE0" w:rsidRPr="007735B5">
        <w:rPr>
          <w:rFonts w:ascii="Times New Roman" w:hAnsi="Times New Roman" w:cs="Times New Roman"/>
          <w:b/>
        </w:rPr>
        <w:t>I</w:t>
      </w:r>
      <w:r w:rsidRPr="007735B5">
        <w:rPr>
          <w:rFonts w:ascii="Times New Roman" w:hAnsi="Times New Roman" w:cs="Times New Roman"/>
          <w:b/>
        </w:rPr>
        <w:t xml:space="preserve"> - ОБРАЗАЦ ИЗЈАВЕ ДА ЈЕ ПОНУЂАЧ ПОШТОВАО ОБАВЕЗЕ </w:t>
      </w:r>
    </w:p>
    <w:p w:rsidR="000D39DB" w:rsidRPr="00E67010" w:rsidRDefault="000D39DB" w:rsidP="00407F06">
      <w:pPr>
        <w:pStyle w:val="NoSpacing"/>
        <w:jc w:val="center"/>
        <w:rPr>
          <w:rFonts w:ascii="Times New Roman" w:hAnsi="Times New Roman" w:cs="Times New Roman"/>
          <w:b/>
        </w:rPr>
      </w:pPr>
      <w:r w:rsidRPr="007735B5">
        <w:rPr>
          <w:rFonts w:ascii="Times New Roman" w:hAnsi="Times New Roman" w:cs="Times New Roman"/>
          <w:b/>
        </w:rPr>
        <w:t>КОЈЕ ПРОИЗИЛАЗЕ ИЗ ВАЖЕЋИХ ПРОПИСА ЗАШТИТЕ НА РАДУ</w:t>
      </w:r>
      <w:bookmarkEnd w:id="32"/>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426AE0" w:rsidRDefault="004149AB" w:rsidP="004149AB">
      <w:pPr>
        <w:pStyle w:val="NoSpacing"/>
        <w:jc w:val="both"/>
        <w:rPr>
          <w:rFonts w:ascii="Times New Roman" w:eastAsia="Times New Roman" w:hAnsi="Times New Roman" w:cs="Times New Roman"/>
          <w:color w:val="000000"/>
        </w:rPr>
      </w:pPr>
      <w:r w:rsidRPr="00C73A1F">
        <w:rPr>
          <w:rFonts w:ascii="Times New Roman" w:eastAsia="Times New Roman" w:hAnsi="Times New Roman" w:cs="Times New Roman"/>
          <w:color w:val="000000"/>
        </w:rPr>
        <w:tab/>
      </w:r>
    </w:p>
    <w:p w:rsidR="00426AE0" w:rsidRDefault="00426AE0" w:rsidP="004149AB">
      <w:pPr>
        <w:pStyle w:val="NoSpacing"/>
        <w:jc w:val="both"/>
        <w:rPr>
          <w:rFonts w:ascii="Times New Roman" w:eastAsia="Times New Roman" w:hAnsi="Times New Roman" w:cs="Times New Roman"/>
          <w:color w:val="000000"/>
        </w:rPr>
      </w:pPr>
    </w:p>
    <w:p w:rsidR="00C11B6F" w:rsidRPr="00C73A1F" w:rsidRDefault="00426AE0" w:rsidP="004149AB">
      <w:pPr>
        <w:pStyle w:val="NoSpacing"/>
        <w:jc w:val="both"/>
        <w:rPr>
          <w:rFonts w:ascii="Times New Roman" w:hAnsi="Times New Roman" w:cs="Times New Roman"/>
          <w:lang w:val="sr-Cyrl-CS"/>
        </w:rPr>
      </w:pPr>
      <w:r>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 xml:space="preserve">У предмету јавне набавке </w:t>
      </w:r>
      <w:r w:rsidRPr="00EE58EE">
        <w:rPr>
          <w:rFonts w:ascii="Times New Roman" w:hAnsi="Times New Roman" w:cs="Times New Roman"/>
          <w:lang w:val="sr-Cyrl-CS"/>
        </w:rPr>
        <w:t xml:space="preserve">услуге израде </w:t>
      </w:r>
      <w:r w:rsidR="00E67010" w:rsidRPr="00903849">
        <w:rPr>
          <w:rFonts w:ascii="Times New Roman" w:hAnsi="Times New Roman" w:cs="Times New Roman"/>
          <w:lang w:val="sr-Cyrl-CS"/>
        </w:rPr>
        <w:t xml:space="preserve">студије процене стања постојећег </w:t>
      </w:r>
      <w:r w:rsidR="00165247">
        <w:rPr>
          <w:rFonts w:ascii="Times New Roman" w:hAnsi="Times New Roman" w:cs="Times New Roman"/>
          <w:lang w:val="sr-Cyrl-CS"/>
        </w:rPr>
        <w:t>канализационог</w:t>
      </w:r>
      <w:r w:rsidR="00E67010" w:rsidRPr="00903849">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165247">
        <w:rPr>
          <w:rFonts w:ascii="Times New Roman" w:hAnsi="Times New Roman" w:cs="Times New Roman"/>
          <w:lang w:val="sr-Cyrl-CS"/>
        </w:rPr>
        <w:t>24</w:t>
      </w:r>
      <w:r w:rsidR="00E67010" w:rsidRPr="00903849">
        <w:rPr>
          <w:rFonts w:ascii="Times New Roman" w:hAnsi="Times New Roman" w:cs="Times New Roman"/>
          <w:lang w:val="sr-Cyrl-CS"/>
        </w:rPr>
        <w:t>/2019</w:t>
      </w:r>
      <w:r w:rsidR="000D6A5A" w:rsidRPr="00C73A1F">
        <w:rPr>
          <w:rFonts w:ascii="Times New Roman" w:hAnsi="Times New Roman" w:cs="Times New Roman"/>
        </w:rPr>
        <w:t>,</w:t>
      </w:r>
      <w:r w:rsidR="004149AB" w:rsidRPr="00C73A1F">
        <w:rPr>
          <w:rFonts w:ascii="Times New Roman" w:hAnsi="Times New Roman" w:cs="Times New Roman"/>
          <w:color w:val="000000"/>
          <w:lang w:val="sr-Cyrl-CS"/>
        </w:rPr>
        <w:t xml:space="preserve"> </w:t>
      </w:r>
      <w:r w:rsidR="004149AB" w:rsidRPr="00C73A1F">
        <w:rPr>
          <w:rFonts w:ascii="Times New Roman" w:eastAsia="Times New Roman" w:hAnsi="Times New Roman" w:cs="Times New Roman"/>
          <w:color w:val="000000"/>
        </w:rPr>
        <w:t>под пуном материјалном и кривичном одговорношћу</w:t>
      </w:r>
      <w:r w:rsidR="004149AB" w:rsidRPr="00C73A1F">
        <w:rPr>
          <w:rFonts w:ascii="Times New Roman" w:hAnsi="Times New Roman" w:cs="Times New Roman"/>
          <w:color w:val="000000"/>
        </w:rPr>
        <w:t>,</w:t>
      </w:r>
      <w:r w:rsidR="004149AB"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426AE0" w:rsidRPr="00426AE0" w:rsidRDefault="00426AE0" w:rsidP="000D39DB">
      <w:pPr>
        <w:shd w:val="clear" w:color="auto" w:fill="FFFFFF"/>
        <w:spacing w:after="0" w:line="240" w:lineRule="auto"/>
        <w:rPr>
          <w:rFonts w:ascii="Times New Roman" w:eastAsia="Times New Roman" w:hAnsi="Times New Roman" w:cs="Times New Roman"/>
          <w:b/>
          <w:color w:val="000000"/>
        </w:rPr>
      </w:pP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723436" w:rsidRPr="00E0415E" w:rsidRDefault="00723436" w:rsidP="004149AB">
      <w:pPr>
        <w:pStyle w:val="NoSpacing"/>
        <w:jc w:val="both"/>
        <w:rPr>
          <w:rFonts w:ascii="Times New Roman" w:eastAsiaTheme="majorEastAsia" w:hAnsi="Times New Roman" w:cs="Times New Roman"/>
          <w:b/>
          <w:bCs/>
          <w:color w:val="365F91" w:themeColor="accent1" w:themeShade="BF"/>
        </w:rPr>
      </w:pPr>
      <w:bookmarkStart w:id="33" w:name="_Toc359571913"/>
      <w:bookmarkStart w:id="34" w:name="_Toc360705060"/>
      <w:bookmarkStart w:id="35" w:name="_Toc364935396"/>
    </w:p>
    <w:p w:rsidR="002B5C13" w:rsidRPr="002B5C13" w:rsidRDefault="00774B8B"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3C5662" w:rsidRPr="00F547CA" w:rsidRDefault="00F547CA"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lastRenderedPageBreak/>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916E06">
        <w:rPr>
          <w:rFonts w:ascii="Times New Roman" w:eastAsiaTheme="majorEastAsia" w:hAnsi="Times New Roman" w:cs="Times New Roman"/>
          <w:b/>
          <w:bCs/>
          <w:color w:val="365F91" w:themeColor="accent1" w:themeShade="BF"/>
        </w:rPr>
        <w:tab/>
      </w:r>
      <w:r w:rsidR="00916E06">
        <w:rPr>
          <w:rFonts w:ascii="Times New Roman" w:eastAsiaTheme="majorEastAsia" w:hAnsi="Times New Roman" w:cs="Times New Roman"/>
          <w:b/>
          <w:bCs/>
          <w:color w:val="365F91" w:themeColor="accent1" w:themeShade="BF"/>
        </w:rPr>
        <w:tab/>
      </w:r>
      <w:r w:rsidR="00916E06">
        <w:rPr>
          <w:rFonts w:ascii="Times New Roman" w:eastAsiaTheme="majorEastAsia" w:hAnsi="Times New Roman" w:cs="Times New Roman"/>
          <w:b/>
          <w:bCs/>
          <w:color w:val="365F91" w:themeColor="accent1" w:themeShade="BF"/>
        </w:rPr>
        <w:tab/>
      </w:r>
    </w:p>
    <w:p w:rsidR="003C5662" w:rsidRPr="003C5662" w:rsidRDefault="003C5662" w:rsidP="004149AB">
      <w:pPr>
        <w:pStyle w:val="NoSpacing"/>
        <w:jc w:val="both"/>
        <w:rPr>
          <w:rFonts w:ascii="Times New Roman" w:eastAsiaTheme="majorEastAsia" w:hAnsi="Times New Roman" w:cs="Times New Roman"/>
          <w:b/>
          <w:bCs/>
          <w:color w:val="365F91" w:themeColor="accent1" w:themeShade="BF"/>
        </w:rPr>
      </w:pPr>
    </w:p>
    <w:p w:rsidR="00256423" w:rsidRPr="00426AE0" w:rsidRDefault="00CF699C" w:rsidP="004149AB">
      <w:pPr>
        <w:pStyle w:val="NoSpacing"/>
        <w:jc w:val="both"/>
        <w:rPr>
          <w:rFonts w:ascii="Times New Roman" w:hAnsi="Times New Roman" w:cs="Times New Roman"/>
          <w:i/>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bookmarkEnd w:id="33"/>
      <w:bookmarkEnd w:id="34"/>
      <w:bookmarkEnd w:id="35"/>
      <w:r w:rsidR="00426AE0">
        <w:rPr>
          <w:rFonts w:ascii="Times New Roman" w:hAnsi="Times New Roman" w:cs="Times New Roman"/>
          <w:i/>
          <w:lang w:val="sr-Cyrl-CS"/>
        </w:rPr>
        <w:t>4</w:t>
      </w:r>
    </w:p>
    <w:p w:rsidR="004706FA" w:rsidRPr="002B5C13" w:rsidRDefault="004706FA" w:rsidP="00256423">
      <w:pPr>
        <w:pStyle w:val="Heading3"/>
        <w:jc w:val="center"/>
        <w:rPr>
          <w:rFonts w:ascii="Times New Roman" w:hAnsi="Times New Roman" w:cs="Times New Roman"/>
          <w:b w:val="0"/>
        </w:rPr>
      </w:pPr>
    </w:p>
    <w:p w:rsidR="00E51D7B" w:rsidRPr="00E51D7B" w:rsidRDefault="00E51D7B" w:rsidP="00E51D7B"/>
    <w:p w:rsidR="00723436" w:rsidRPr="00723436" w:rsidRDefault="00723436" w:rsidP="00723436"/>
    <w:p w:rsidR="000C7572" w:rsidRPr="004E40EF" w:rsidRDefault="00426AE0"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IX</w:t>
      </w:r>
      <w:r w:rsidR="002472D7">
        <w:rPr>
          <w:rFonts w:ascii="Times New Roman" w:eastAsia="Calibri" w:hAnsi="Times New Roman" w:cs="Times New Roman"/>
          <w:color w:val="auto"/>
        </w:rPr>
        <w:t xml:space="preserve">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израде </w:t>
      </w:r>
      <w:r w:rsidR="007F38B8" w:rsidRPr="00903849">
        <w:rPr>
          <w:rFonts w:ascii="Times New Roman" w:hAnsi="Times New Roman" w:cs="Times New Roman"/>
          <w:lang w:val="sr-Cyrl-CS"/>
        </w:rPr>
        <w:t xml:space="preserve">студије процене стања постојећег </w:t>
      </w:r>
      <w:r w:rsidR="007F38B8">
        <w:rPr>
          <w:rFonts w:ascii="Times New Roman" w:hAnsi="Times New Roman" w:cs="Times New Roman"/>
          <w:lang w:val="sr-Cyrl-CS"/>
        </w:rPr>
        <w:t>канализационог</w:t>
      </w:r>
      <w:r w:rsidR="007F38B8" w:rsidRPr="00903849">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7F38B8">
        <w:rPr>
          <w:rFonts w:ascii="Times New Roman" w:hAnsi="Times New Roman" w:cs="Times New Roman"/>
          <w:lang w:val="sr-Cyrl-CS"/>
        </w:rPr>
        <w:t>24</w:t>
      </w:r>
      <w:r w:rsidR="007F38B8" w:rsidRPr="00903849">
        <w:rPr>
          <w:rFonts w:ascii="Times New Roman" w:hAnsi="Times New Roman" w:cs="Times New Roman"/>
          <w:lang w:val="sr-Cyrl-CS"/>
        </w:rPr>
        <w:t>/2019</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2B5C13" w:rsidRPr="002B5C13" w:rsidRDefault="002B5C13" w:rsidP="00BF1944">
      <w:pPr>
        <w:shd w:val="clear" w:color="auto" w:fill="FFFFFF"/>
        <w:spacing w:after="0" w:line="240" w:lineRule="auto"/>
        <w:rPr>
          <w:rFonts w:ascii="Times New Roman" w:eastAsia="Times New Roman" w:hAnsi="Times New Roman" w:cs="Times New Roman"/>
          <w:b/>
          <w:color w:val="000000"/>
        </w:rPr>
      </w:pP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rPr>
      </w:pPr>
    </w:p>
    <w:p w:rsidR="00CF699C" w:rsidRDefault="00CF699C" w:rsidP="00342ACB">
      <w:pPr>
        <w:pStyle w:val="NoSpacing"/>
        <w:jc w:val="both"/>
        <w:rPr>
          <w:rFonts w:ascii="Times New Roman" w:hAnsi="Times New Roman" w:cs="Times New Roman"/>
        </w:rPr>
      </w:pPr>
    </w:p>
    <w:p w:rsidR="00CF699C" w:rsidRDefault="00CF699C" w:rsidP="00342ACB">
      <w:pPr>
        <w:pStyle w:val="NoSpacing"/>
        <w:jc w:val="both"/>
        <w:rPr>
          <w:rFonts w:ascii="Times New Roman" w:hAnsi="Times New Roman" w:cs="Times New Roman"/>
        </w:rPr>
      </w:pPr>
    </w:p>
    <w:p w:rsidR="00916E06" w:rsidRDefault="00774B8B" w:rsidP="000D6A5A">
      <w:pPr>
        <w:pStyle w:val="NoSpacing"/>
        <w:jc w:val="both"/>
        <w:rPr>
          <w:rFonts w:ascii="Times New Roman" w:hAnsi="Times New Roman" w:cs="Times New Roman"/>
        </w:rPr>
      </w:pPr>
      <w:bookmarkStart w:id="36" w:name="_Toc359571915"/>
      <w:bookmarkStart w:id="37" w:name="_Toc360705062"/>
      <w:bookmarkStart w:id="38" w:name="_Toc364935397"/>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3C5662" w:rsidRDefault="003C5662" w:rsidP="000D6A5A">
      <w:pPr>
        <w:pStyle w:val="NoSpacing"/>
        <w:jc w:val="both"/>
        <w:rPr>
          <w:rFonts w:ascii="Times New Roman" w:hAnsi="Times New Roman" w:cs="Times New Roman"/>
        </w:rPr>
      </w:pPr>
    </w:p>
    <w:p w:rsidR="003C5662" w:rsidRDefault="003C5662" w:rsidP="000D6A5A">
      <w:pPr>
        <w:pStyle w:val="NoSpacing"/>
        <w:jc w:val="both"/>
        <w:rPr>
          <w:rFonts w:ascii="Times New Roman" w:hAnsi="Times New Roman" w:cs="Times New Roman"/>
        </w:rPr>
      </w:pPr>
    </w:p>
    <w:p w:rsidR="007F38B8" w:rsidRPr="007F38B8" w:rsidRDefault="007F38B8" w:rsidP="000D6A5A">
      <w:pPr>
        <w:pStyle w:val="NoSpacing"/>
        <w:jc w:val="both"/>
        <w:rPr>
          <w:rFonts w:ascii="Times New Roman" w:hAnsi="Times New Roman" w:cs="Times New Roman"/>
        </w:rPr>
      </w:pPr>
    </w:p>
    <w:p w:rsidR="000D6A5A" w:rsidRPr="00426AE0" w:rsidRDefault="00916E06" w:rsidP="000D6A5A">
      <w:pPr>
        <w:pStyle w:val="NoSpacing"/>
        <w:jc w:val="both"/>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5</w:t>
      </w:r>
    </w:p>
    <w:p w:rsidR="000D6A5A" w:rsidRDefault="000D6A5A" w:rsidP="000D6A5A">
      <w:pPr>
        <w:pStyle w:val="NoSpacing"/>
      </w:pPr>
    </w:p>
    <w:p w:rsidR="004A65DA" w:rsidRPr="00CF699C" w:rsidRDefault="004A65DA"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X - </w:t>
      </w:r>
      <w:r w:rsidR="00342ACB" w:rsidRPr="007735B5">
        <w:rPr>
          <w:rFonts w:ascii="Times New Roman" w:hAnsi="Times New Roman" w:cs="Times New Roman"/>
          <w:color w:val="auto"/>
          <w:sz w:val="22"/>
          <w:szCs w:val="22"/>
        </w:rPr>
        <w:t>ОБРАЗАЦ ТРОШКОВА ПРИПРЕМЕ ПОНУДЕ</w:t>
      </w:r>
      <w:bookmarkEnd w:id="36"/>
      <w:bookmarkEnd w:id="37"/>
      <w:bookmarkEnd w:id="38"/>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израде </w:t>
      </w:r>
      <w:r w:rsidR="007F38B8" w:rsidRPr="00903849">
        <w:rPr>
          <w:rFonts w:ascii="Times New Roman" w:hAnsi="Times New Roman" w:cs="Times New Roman"/>
          <w:lang w:val="sr-Cyrl-CS"/>
        </w:rPr>
        <w:t xml:space="preserve">студије процене стања постојећег </w:t>
      </w:r>
      <w:r w:rsidR="007F38B8">
        <w:rPr>
          <w:rFonts w:ascii="Times New Roman" w:hAnsi="Times New Roman" w:cs="Times New Roman"/>
          <w:lang w:val="sr-Cyrl-CS"/>
        </w:rPr>
        <w:t>канализационог</w:t>
      </w:r>
      <w:r w:rsidR="007F38B8" w:rsidRPr="00903849">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7F38B8">
        <w:rPr>
          <w:rFonts w:ascii="Times New Roman" w:hAnsi="Times New Roman" w:cs="Times New Roman"/>
          <w:lang w:val="sr-Cyrl-CS"/>
        </w:rPr>
        <w:t>24</w:t>
      </w:r>
      <w:r w:rsidR="007F38B8" w:rsidRPr="00903849">
        <w:rPr>
          <w:rFonts w:ascii="Times New Roman" w:hAnsi="Times New Roman" w:cs="Times New Roman"/>
          <w:lang w:val="sr-Cyrl-CS"/>
        </w:rPr>
        <w:t>/2019</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2B5C13">
      <w:pPr>
        <w:pStyle w:val="NoSpacing"/>
        <w:rPr>
          <w:lang w:val="sr-Cyrl-CS"/>
        </w:rPr>
      </w:pPr>
    </w:p>
    <w:p w:rsidR="00342ACB" w:rsidRPr="002B5C13" w:rsidRDefault="00342ACB" w:rsidP="002B5C13">
      <w:pPr>
        <w:pStyle w:val="NoSpacing"/>
        <w:jc w:val="both"/>
        <w:rPr>
          <w:rFonts w:ascii="Times New Roman" w:eastAsia="Calibri" w:hAnsi="Times New Roman" w:cs="Times New Roman"/>
        </w:rPr>
      </w:pPr>
      <w:r w:rsidRPr="000D084B">
        <w:rPr>
          <w:lang w:val="sr-Cyrl-CS"/>
        </w:rPr>
        <w:tab/>
      </w:r>
      <w:r w:rsidRPr="002B5C13">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2B5C13" w:rsidRPr="002B5C13" w:rsidRDefault="002B5C13" w:rsidP="008E368E">
      <w:pPr>
        <w:shd w:val="clear" w:color="auto" w:fill="FFFFFF"/>
        <w:spacing w:after="0" w:line="240" w:lineRule="auto"/>
        <w:rPr>
          <w:rFonts w:ascii="Times New Roman" w:eastAsia="Times New Roman" w:hAnsi="Times New Roman" w:cs="Times New Roman"/>
          <w:b/>
          <w:color w:val="000000"/>
        </w:rPr>
      </w:pP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ED5F91" w:rsidRDefault="00ED5F91" w:rsidP="000D6A5A">
      <w:pPr>
        <w:pStyle w:val="NoSpacing"/>
        <w:jc w:val="both"/>
        <w:rPr>
          <w:rFonts w:ascii="Times New Roman" w:hAnsi="Times New Roman" w:cs="Times New Roman"/>
          <w:i/>
          <w:lang w:val="sr-Cyrl-CS"/>
        </w:rPr>
      </w:pPr>
      <w:bookmarkStart w:id="39" w:name="_Toc377278609"/>
      <w:bookmarkStart w:id="40" w:name="_Toc368647798"/>
      <w:bookmarkStart w:id="41" w:name="_Toc368646488"/>
      <w:bookmarkStart w:id="42" w:name="_Toc364161290"/>
      <w:bookmarkStart w:id="43" w:name="_Toc360707922"/>
      <w:bookmarkStart w:id="44" w:name="_Toc359571916"/>
    </w:p>
    <w:p w:rsidR="00C450D0" w:rsidRDefault="00774B8B"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p>
    <w:p w:rsidR="00C450D0" w:rsidRDefault="00C450D0" w:rsidP="000D6A5A">
      <w:pPr>
        <w:pStyle w:val="NoSpacing"/>
        <w:jc w:val="both"/>
        <w:rPr>
          <w:rFonts w:ascii="Times New Roman" w:hAnsi="Times New Roman" w:cs="Times New Roman"/>
          <w:i/>
          <w:lang w:val="sr-Cyrl-CS"/>
        </w:rPr>
      </w:pPr>
    </w:p>
    <w:p w:rsidR="00C450D0" w:rsidRDefault="00C450D0" w:rsidP="000D6A5A">
      <w:pPr>
        <w:pStyle w:val="NoSpacing"/>
        <w:jc w:val="both"/>
        <w:rPr>
          <w:rFonts w:ascii="Times New Roman" w:hAnsi="Times New Roman" w:cs="Times New Roman"/>
          <w:i/>
          <w:lang w:val="sr-Cyrl-CS"/>
        </w:rPr>
      </w:pPr>
    </w:p>
    <w:p w:rsidR="00C450D0" w:rsidRDefault="00C450D0" w:rsidP="000D6A5A">
      <w:pPr>
        <w:pStyle w:val="NoSpacing"/>
        <w:jc w:val="both"/>
        <w:rPr>
          <w:rFonts w:ascii="Times New Roman" w:hAnsi="Times New Roman" w:cs="Times New Roman"/>
          <w:i/>
          <w:lang w:val="sr-Cyrl-CS"/>
        </w:rPr>
      </w:pPr>
    </w:p>
    <w:p w:rsidR="00DD6A26" w:rsidRDefault="00DD6A26" w:rsidP="000D6A5A">
      <w:pPr>
        <w:pStyle w:val="NoSpacing"/>
        <w:jc w:val="both"/>
        <w:rPr>
          <w:rFonts w:ascii="Times New Roman" w:hAnsi="Times New Roman" w:cs="Times New Roman"/>
          <w:i/>
          <w:lang w:val="sr-Cyrl-CS"/>
        </w:rPr>
      </w:pPr>
    </w:p>
    <w:p w:rsidR="000D6A5A" w:rsidRPr="00426AE0" w:rsidRDefault="00E45AA8" w:rsidP="000D6A5A">
      <w:pPr>
        <w:pStyle w:val="NoSpacing"/>
        <w:jc w:val="both"/>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426AE0">
        <w:rPr>
          <w:rFonts w:ascii="Times New Roman" w:hAnsi="Times New Roman" w:cs="Times New Roman"/>
          <w:i/>
        </w:rPr>
        <w:t>6</w:t>
      </w:r>
    </w:p>
    <w:p w:rsidR="004A65DA" w:rsidRDefault="004A65DA" w:rsidP="001B40D4">
      <w:pPr>
        <w:pStyle w:val="Heading3"/>
        <w:jc w:val="center"/>
        <w:rPr>
          <w:rFonts w:ascii="Times New Roman" w:eastAsia="Calibri" w:hAnsi="Times New Roman" w:cs="Times New Roman"/>
          <w:color w:val="auto"/>
        </w:rPr>
      </w:pPr>
    </w:p>
    <w:p w:rsidR="00DD6A26" w:rsidRPr="00DD6A26" w:rsidRDefault="00DD6A26" w:rsidP="00DD6A26"/>
    <w:bookmarkEnd w:id="39"/>
    <w:bookmarkEnd w:id="40"/>
    <w:bookmarkEnd w:id="41"/>
    <w:bookmarkEnd w:id="42"/>
    <w:bookmarkEnd w:id="43"/>
    <w:p w:rsidR="00C450D0" w:rsidRPr="00CF699C" w:rsidRDefault="00CF699C" w:rsidP="00C450D0">
      <w:pPr>
        <w:pStyle w:val="Heading3"/>
        <w:jc w:val="center"/>
        <w:rPr>
          <w:rFonts w:ascii="Times New Roman" w:eastAsia="Calibri" w:hAnsi="Times New Roman"/>
          <w:color w:val="auto"/>
        </w:rPr>
      </w:pPr>
      <w:r>
        <w:rPr>
          <w:rFonts w:ascii="Times New Roman" w:eastAsia="Calibri" w:hAnsi="Times New Roman"/>
          <w:color w:val="auto"/>
        </w:rPr>
        <w:t xml:space="preserve">XI - </w:t>
      </w:r>
      <w:r w:rsidR="00C450D0" w:rsidRPr="00CF699C">
        <w:rPr>
          <w:rFonts w:ascii="Times New Roman" w:eastAsia="Calibri" w:hAnsi="Times New Roman"/>
          <w:color w:val="auto"/>
        </w:rPr>
        <w:t>ОБРАЗАЦ УЧЕШЋА ПОДИЗВОЂАЧА</w:t>
      </w:r>
    </w:p>
    <w:p w:rsidR="00C450D0" w:rsidRPr="00976977" w:rsidRDefault="00C450D0" w:rsidP="00C450D0">
      <w:pPr>
        <w:pStyle w:val="ListParagraph"/>
        <w:jc w:val="center"/>
        <w:rPr>
          <w:rFonts w:ascii="Times New Roman" w:hAnsi="Times New Roman"/>
        </w:rPr>
      </w:pPr>
    </w:p>
    <w:p w:rsidR="00C450D0" w:rsidRPr="00976977" w:rsidRDefault="00C450D0" w:rsidP="00C450D0">
      <w:pPr>
        <w:pStyle w:val="ListParagraph"/>
        <w:jc w:val="center"/>
        <w:rPr>
          <w:rFonts w:ascii="Times New Roman" w:hAnsi="Times New Roman"/>
        </w:rPr>
      </w:pPr>
    </w:p>
    <w:p w:rsidR="00C450D0" w:rsidRPr="00C55FB6" w:rsidRDefault="00C450D0" w:rsidP="00C450D0">
      <w:pPr>
        <w:pStyle w:val="ListParagraph"/>
        <w:ind w:left="0" w:firstLine="720"/>
        <w:jc w:val="both"/>
        <w:rPr>
          <w:rFonts w:ascii="Times New Roman" w:hAnsi="Times New Roman"/>
        </w:rPr>
      </w:pPr>
      <w:r w:rsidRPr="00976977">
        <w:rPr>
          <w:rFonts w:ascii="Times New Roman" w:hAnsi="Times New Roman"/>
          <w:lang w:val="sr-Latn-CS"/>
        </w:rPr>
        <w:t xml:space="preserve">У </w:t>
      </w:r>
      <w:r>
        <w:rPr>
          <w:rFonts w:ascii="Times New Roman" w:hAnsi="Times New Roman"/>
        </w:rPr>
        <w:t>поступку</w:t>
      </w:r>
      <w:r w:rsidRPr="00976977">
        <w:rPr>
          <w:rFonts w:ascii="Times New Roman" w:hAnsi="Times New Roman"/>
          <w:lang w:val="sr-Latn-CS"/>
        </w:rPr>
        <w:t xml:space="preserve"> </w:t>
      </w:r>
      <w:r w:rsidRPr="00976977">
        <w:rPr>
          <w:rFonts w:ascii="Times New Roman" w:hAnsi="Times New Roman"/>
        </w:rPr>
        <w:t>ј</w:t>
      </w:r>
      <w:r w:rsidRPr="00976977">
        <w:rPr>
          <w:rFonts w:ascii="Times New Roman" w:hAnsi="Times New Roman"/>
          <w:lang w:val="sr-Latn-CS"/>
        </w:rPr>
        <w:t xml:space="preserve">авне набавке </w:t>
      </w:r>
      <w:r w:rsidR="007B3452">
        <w:rPr>
          <w:rFonts w:ascii="Times New Roman" w:hAnsi="Times New Roman"/>
        </w:rPr>
        <w:t xml:space="preserve">услуге израде </w:t>
      </w:r>
      <w:r w:rsidR="007F38B8" w:rsidRPr="00903849">
        <w:rPr>
          <w:rFonts w:ascii="Times New Roman" w:hAnsi="Times New Roman" w:cs="Times New Roman"/>
          <w:lang w:val="sr-Cyrl-CS"/>
        </w:rPr>
        <w:t xml:space="preserve">студије процене стања постојећег </w:t>
      </w:r>
      <w:r w:rsidR="007F38B8">
        <w:rPr>
          <w:rFonts w:ascii="Times New Roman" w:hAnsi="Times New Roman" w:cs="Times New Roman"/>
          <w:lang w:val="sr-Cyrl-CS"/>
        </w:rPr>
        <w:t>канализационог</w:t>
      </w:r>
      <w:r w:rsidR="007F38B8" w:rsidRPr="00903849">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7F38B8">
        <w:rPr>
          <w:rFonts w:ascii="Times New Roman" w:hAnsi="Times New Roman" w:cs="Times New Roman"/>
          <w:lang w:val="sr-Cyrl-CS"/>
        </w:rPr>
        <w:t>24</w:t>
      </w:r>
      <w:r w:rsidR="007F38B8" w:rsidRPr="00903849">
        <w:rPr>
          <w:rFonts w:ascii="Times New Roman" w:hAnsi="Times New Roman" w:cs="Times New Roman"/>
          <w:lang w:val="sr-Cyrl-CS"/>
        </w:rPr>
        <w:t>/2019</w:t>
      </w:r>
      <w:r>
        <w:rPr>
          <w:rFonts w:ascii="Times New Roman" w:hAnsi="Times New Roman" w:cs="Times New Roman"/>
        </w:rPr>
        <w:t>:</w:t>
      </w:r>
    </w:p>
    <w:p w:rsidR="00C450D0" w:rsidRDefault="00C450D0" w:rsidP="00C450D0">
      <w:pPr>
        <w:pStyle w:val="ListParagraph"/>
        <w:jc w:val="both"/>
        <w:rPr>
          <w:rFonts w:ascii="Times New Roman" w:hAnsi="Times New Roman"/>
        </w:rPr>
      </w:pPr>
    </w:p>
    <w:p w:rsidR="00A54A88" w:rsidRPr="00A54A88" w:rsidRDefault="00A54A88" w:rsidP="00C450D0">
      <w:pPr>
        <w:pStyle w:val="ListParagraph"/>
        <w:jc w:val="both"/>
        <w:rPr>
          <w:rFonts w:ascii="Times New Roman" w:hAnsi="Times New Roman"/>
        </w:rPr>
      </w:pPr>
    </w:p>
    <w:p w:rsidR="00C450D0" w:rsidRPr="00A54A88" w:rsidRDefault="00C450D0" w:rsidP="00C450D0">
      <w:pPr>
        <w:pStyle w:val="ListParagraph"/>
        <w:ind w:left="0"/>
        <w:jc w:val="both"/>
        <w:rPr>
          <w:rFonts w:ascii="Times New Roman" w:hAnsi="Times New Roman"/>
        </w:rPr>
      </w:pPr>
      <w:r>
        <w:rPr>
          <w:rFonts w:ascii="Times New Roman" w:hAnsi="Times New Roman"/>
        </w:rPr>
        <w:tab/>
        <w:t xml:space="preserve">1) </w:t>
      </w:r>
      <w:r>
        <w:rPr>
          <w:rFonts w:ascii="Times New Roman" w:hAnsi="Times New Roman"/>
          <w:lang w:val="sr-Latn-CS"/>
        </w:rPr>
        <w:t>У понуди учествује подизвођач ____________________________________</w:t>
      </w:r>
      <w:r w:rsidR="00A54A88">
        <w:rPr>
          <w:rFonts w:ascii="Times New Roman" w:hAnsi="Times New Roman"/>
        </w:rPr>
        <w:t>___________</w:t>
      </w:r>
      <w:r>
        <w:rPr>
          <w:rFonts w:ascii="Times New Roman" w:hAnsi="Times New Roman"/>
          <w:lang w:val="sr-Latn-CS"/>
        </w:rPr>
        <w:t>___</w:t>
      </w:r>
    </w:p>
    <w:p w:rsidR="00C450D0" w:rsidRPr="008F2DED" w:rsidRDefault="00C450D0" w:rsidP="00C450D0">
      <w:pPr>
        <w:pStyle w:val="ListParagraph"/>
        <w:ind w:left="1440"/>
        <w:jc w:val="both"/>
        <w:rPr>
          <w:rFonts w:ascii="Times New Roman" w:hAnsi="Times New Roman"/>
          <w:sz w:val="20"/>
          <w:lang w:val="sr-Latn-CS"/>
        </w:rPr>
      </w:pPr>
      <w:r>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F2DED">
        <w:rPr>
          <w:rFonts w:ascii="Times New Roman" w:hAnsi="Times New Roman"/>
          <w:sz w:val="20"/>
          <w:lang w:val="sr-Latn-CS"/>
        </w:rPr>
        <w:t xml:space="preserve"> (име подизвођача)</w:t>
      </w:r>
    </w:p>
    <w:p w:rsidR="00C450D0" w:rsidRPr="00A54A88" w:rsidRDefault="00C450D0" w:rsidP="00C450D0">
      <w:pPr>
        <w:pStyle w:val="ListParagraph"/>
        <w:ind w:left="1440"/>
        <w:jc w:val="both"/>
        <w:rPr>
          <w:rFonts w:ascii="Times New Roman" w:hAnsi="Times New Roman"/>
        </w:rPr>
      </w:pPr>
    </w:p>
    <w:p w:rsidR="00C450D0" w:rsidRDefault="00C450D0" w:rsidP="00C450D0">
      <w:pPr>
        <w:spacing w:after="0"/>
        <w:jc w:val="both"/>
        <w:rPr>
          <w:rFonts w:ascii="Times New Roman" w:hAnsi="Times New Roman" w:cs="Times New Roman"/>
        </w:rPr>
      </w:pPr>
      <w:r>
        <w:rPr>
          <w:rFonts w:ascii="Times New Roman" w:hAnsi="Times New Roman" w:cs="Times New Roman"/>
          <w:lang w:val="sr-Latn-CS"/>
        </w:rPr>
        <w:t xml:space="preserve">            </w:t>
      </w:r>
      <w:r>
        <w:rPr>
          <w:rFonts w:ascii="Times New Roman" w:hAnsi="Times New Roman" w:cs="Times New Roman"/>
        </w:rPr>
        <w:t xml:space="preserve">2) </w:t>
      </w:r>
      <w:r>
        <w:rPr>
          <w:rFonts w:ascii="Times New Roman" w:hAnsi="Times New Roman" w:cs="Times New Roman"/>
          <w:lang w:val="sr-Latn-CS"/>
        </w:rPr>
        <w:t>У укупној вредности понуде за јавну набавку учествује у вршењу:</w:t>
      </w:r>
      <w:r>
        <w:rPr>
          <w:rFonts w:ascii="Times New Roman" w:hAnsi="Times New Roman" w:cs="Times New Roman"/>
        </w:rPr>
        <w:t xml:space="preserve"> </w:t>
      </w:r>
      <w:r>
        <w:rPr>
          <w:rFonts w:ascii="Times New Roman" w:hAnsi="Times New Roman" w:cs="Times New Roman"/>
        </w:rPr>
        <w:tab/>
        <w:t>_______________________</w:t>
      </w:r>
      <w:r>
        <w:rPr>
          <w:rFonts w:ascii="Times New Roman" w:hAnsi="Times New Roman" w:cs="Times New Roman"/>
          <w:lang w:val="sr-Latn-CS"/>
        </w:rPr>
        <w:t>____________________________________</w:t>
      </w:r>
      <w:r>
        <w:rPr>
          <w:rFonts w:ascii="Times New Roman" w:hAnsi="Times New Roman" w:cs="Times New Roman"/>
        </w:rPr>
        <w:t xml:space="preserve"> </w:t>
      </w:r>
      <w:r>
        <w:rPr>
          <w:rFonts w:ascii="Times New Roman" w:hAnsi="Times New Roman" w:cs="Times New Roman"/>
          <w:lang w:val="sr-Latn-CS"/>
        </w:rPr>
        <w:t xml:space="preserve">што износи  </w:t>
      </w:r>
      <w:r>
        <w:rPr>
          <w:rFonts w:ascii="Times New Roman" w:hAnsi="Times New Roman" w:cs="Times New Roman"/>
        </w:rPr>
        <w:tab/>
      </w:r>
      <w:r>
        <w:rPr>
          <w:rFonts w:ascii="Times New Roman" w:hAnsi="Times New Roman" w:cs="Times New Roman"/>
          <w:lang w:val="sr-Latn-CS"/>
        </w:rPr>
        <w:t xml:space="preserve">_________% вредности </w:t>
      </w:r>
      <w:r>
        <w:rPr>
          <w:rFonts w:ascii="Times New Roman" w:hAnsi="Times New Roman" w:cs="Times New Roman"/>
          <w:lang w:val="sr-Cyrl-CS"/>
        </w:rPr>
        <w:t xml:space="preserve"> </w:t>
      </w:r>
      <w:r>
        <w:rPr>
          <w:rFonts w:ascii="Times New Roman" w:hAnsi="Times New Roman" w:cs="Times New Roman"/>
          <w:lang w:val="sr-Latn-CS"/>
        </w:rPr>
        <w:t>понуде;</w:t>
      </w:r>
    </w:p>
    <w:p w:rsidR="00C450D0" w:rsidRPr="00117AF5" w:rsidRDefault="00C450D0" w:rsidP="00C450D0">
      <w:pPr>
        <w:spacing w:after="0"/>
        <w:jc w:val="both"/>
        <w:rPr>
          <w:rFonts w:ascii="Times New Roman" w:hAnsi="Times New Roman" w:cs="Times New Roman"/>
        </w:rPr>
      </w:pPr>
    </w:p>
    <w:p w:rsidR="00C450D0" w:rsidRDefault="00C450D0" w:rsidP="00C450D0">
      <w:pPr>
        <w:spacing w:after="0"/>
        <w:jc w:val="both"/>
        <w:rPr>
          <w:rFonts w:ascii="Times New Roman" w:hAnsi="Times New Roman" w:cs="Times New Roman"/>
        </w:rPr>
      </w:pPr>
      <w:r>
        <w:rPr>
          <w:rFonts w:ascii="Times New Roman" w:hAnsi="Times New Roman" w:cs="Times New Roman"/>
          <w:lang w:val="sr-Latn-CS"/>
        </w:rPr>
        <w:t xml:space="preserve">            </w:t>
      </w:r>
      <w:r>
        <w:rPr>
          <w:rFonts w:ascii="Times New Roman" w:hAnsi="Times New Roman" w:cs="Times New Roman"/>
        </w:rPr>
        <w:t xml:space="preserve"> </w:t>
      </w:r>
    </w:p>
    <w:p w:rsidR="00C450D0" w:rsidRPr="00A54A88" w:rsidRDefault="00C450D0" w:rsidP="00C450D0">
      <w:pPr>
        <w:spacing w:after="0"/>
        <w:jc w:val="both"/>
        <w:rPr>
          <w:rFonts w:ascii="Times New Roman" w:hAnsi="Times New Roman" w:cs="Times New Roman"/>
        </w:rPr>
      </w:pPr>
      <w:r>
        <w:rPr>
          <w:rFonts w:ascii="Times New Roman" w:hAnsi="Times New Roman" w:cs="Times New Roman"/>
        </w:rPr>
        <w:tab/>
        <w:t xml:space="preserve">3) </w:t>
      </w:r>
      <w:r w:rsidR="00A54A88">
        <w:rPr>
          <w:rFonts w:ascii="Times New Roman" w:hAnsi="Times New Roman" w:cs="Times New Roman"/>
          <w:lang w:val="sr-Latn-CS"/>
        </w:rPr>
        <w:t>Део набавке који се врши преко</w:t>
      </w:r>
      <w:r>
        <w:rPr>
          <w:rFonts w:ascii="Times New Roman" w:hAnsi="Times New Roman" w:cs="Times New Roman"/>
          <w:lang w:val="sr-Latn-CS"/>
        </w:rPr>
        <w:t xml:space="preserve"> подизвођача</w:t>
      </w:r>
      <w:r>
        <w:rPr>
          <w:rFonts w:ascii="Times New Roman" w:hAnsi="Times New Roman" w:cs="Times New Roman"/>
        </w:rPr>
        <w:t xml:space="preserve"> _________________________________</w:t>
      </w:r>
      <w:r w:rsidR="00A54A88">
        <w:rPr>
          <w:rFonts w:ascii="Times New Roman" w:hAnsi="Times New Roman" w:cs="Times New Roman"/>
        </w:rPr>
        <w:t>_______</w:t>
      </w:r>
    </w:p>
    <w:p w:rsidR="00A54A88" w:rsidRPr="00A54A88" w:rsidRDefault="00A54A88" w:rsidP="00C450D0">
      <w:pPr>
        <w:spacing w:after="0"/>
        <w:jc w:val="both"/>
        <w:rPr>
          <w:rFonts w:ascii="Times New Roman" w:hAnsi="Times New Roman" w:cs="Times New Roman"/>
        </w:rPr>
      </w:pPr>
    </w:p>
    <w:p w:rsidR="00C450D0" w:rsidRPr="00A54A88" w:rsidRDefault="00C450D0" w:rsidP="00C450D0">
      <w:pPr>
        <w:spacing w:after="0"/>
        <w:jc w:val="both"/>
        <w:rPr>
          <w:rFonts w:ascii="Times New Roman" w:hAnsi="Times New Roman" w:cs="Times New Roman"/>
        </w:rPr>
      </w:pPr>
      <w:r>
        <w:rPr>
          <w:rFonts w:ascii="Times New Roman" w:hAnsi="Times New Roman" w:cs="Times New Roman"/>
          <w:lang w:val="sr-Cyrl-CS"/>
        </w:rPr>
        <w:t xml:space="preserve">            </w:t>
      </w:r>
      <w:r>
        <w:rPr>
          <w:rFonts w:ascii="Times New Roman" w:hAnsi="Times New Roman" w:cs="Times New Roman"/>
          <w:lang w:val="sr-Latn-CS"/>
        </w:rPr>
        <w:t>__________________________________________________</w:t>
      </w:r>
      <w:r>
        <w:rPr>
          <w:rFonts w:ascii="Times New Roman" w:hAnsi="Times New Roman" w:cs="Times New Roman"/>
        </w:rPr>
        <w:t>_______________________</w:t>
      </w:r>
      <w:r w:rsidR="00A54A88">
        <w:rPr>
          <w:rFonts w:ascii="Times New Roman" w:hAnsi="Times New Roman" w:cs="Times New Roman"/>
        </w:rPr>
        <w:t>_______</w:t>
      </w:r>
    </w:p>
    <w:p w:rsidR="00C450D0" w:rsidRDefault="00C450D0" w:rsidP="00C450D0">
      <w:pPr>
        <w:pStyle w:val="ListParagraph"/>
        <w:ind w:left="1440"/>
        <w:jc w:val="both"/>
        <w:rPr>
          <w:rFonts w:ascii="Times New Roman" w:hAnsi="Times New Roman"/>
        </w:rPr>
      </w:pPr>
    </w:p>
    <w:p w:rsidR="00C450D0" w:rsidRDefault="00C450D0" w:rsidP="00C450D0">
      <w:pPr>
        <w:pStyle w:val="ListParagraph"/>
        <w:ind w:left="0"/>
        <w:jc w:val="both"/>
        <w:rPr>
          <w:rFonts w:ascii="Times New Roman" w:hAnsi="Times New Roman"/>
        </w:rPr>
      </w:pPr>
      <w:r>
        <w:rPr>
          <w:rFonts w:ascii="Times New Roman" w:hAnsi="Times New Roman"/>
        </w:rPr>
        <w:tab/>
      </w:r>
    </w:p>
    <w:p w:rsidR="00C450D0" w:rsidRPr="00A54A88" w:rsidRDefault="00C450D0" w:rsidP="00C450D0">
      <w:pPr>
        <w:pStyle w:val="ListParagraph"/>
        <w:ind w:left="0"/>
        <w:jc w:val="both"/>
        <w:rPr>
          <w:rFonts w:ascii="Times New Roman" w:hAnsi="Times New Roman"/>
        </w:rPr>
      </w:pPr>
      <w:r>
        <w:rPr>
          <w:rFonts w:ascii="Times New Roman" w:hAnsi="Times New Roman"/>
        </w:rPr>
        <w:tab/>
      </w:r>
      <w:r w:rsidR="00A54A88">
        <w:rPr>
          <w:rFonts w:ascii="Times New Roman" w:hAnsi="Times New Roman"/>
        </w:rPr>
        <w:t>Д</w:t>
      </w:r>
      <w:r w:rsidR="00A54A88">
        <w:rPr>
          <w:rFonts w:ascii="Times New Roman" w:hAnsi="Times New Roman"/>
          <w:lang w:val="sr-Latn-CS"/>
        </w:rPr>
        <w:t>атум</w:t>
      </w:r>
      <w:r w:rsidR="00A54A88">
        <w:rPr>
          <w:rFonts w:ascii="Times New Roman" w:hAnsi="Times New Roman"/>
        </w:rPr>
        <w:t xml:space="preserve"> </w:t>
      </w:r>
      <w:r w:rsidR="00A54A88">
        <w:rPr>
          <w:rFonts w:ascii="Times New Roman" w:hAnsi="Times New Roman"/>
          <w:lang w:val="sr-Latn-CS"/>
        </w:rPr>
        <w:t>_______________</w:t>
      </w:r>
    </w:p>
    <w:p w:rsidR="00C450D0" w:rsidRDefault="00C450D0" w:rsidP="00C450D0">
      <w:pPr>
        <w:pStyle w:val="ListParagraph"/>
        <w:ind w:left="1440"/>
        <w:jc w:val="center"/>
        <w:rPr>
          <w:rFonts w:ascii="Times New Roman" w:hAnsi="Times New Roman"/>
        </w:rPr>
      </w:pPr>
      <w:r>
        <w:rPr>
          <w:rFonts w:ascii="Times New Roman" w:hAnsi="Times New Roman"/>
          <w:lang w:val="sr-Latn-CS"/>
        </w:rPr>
        <w:t xml:space="preserve">                                                            </w:t>
      </w:r>
    </w:p>
    <w:p w:rsidR="00C450D0" w:rsidRPr="00C34E57" w:rsidRDefault="00C450D0" w:rsidP="00C450D0">
      <w:pPr>
        <w:pStyle w:val="ListParagraph"/>
        <w:ind w:left="1440"/>
        <w:rPr>
          <w:rFonts w:ascii="Times New Roman" w:hAnsi="Times New Roman"/>
        </w:rPr>
      </w:pPr>
      <w:r>
        <w:rPr>
          <w:rFonts w:ascii="Times New Roman" w:hAnsi="Times New Roman"/>
          <w:lang w:val="sr-Latn-CS"/>
        </w:rPr>
        <w:t xml:space="preserve">   </w:t>
      </w:r>
      <w:r>
        <w:rPr>
          <w:rFonts w:ascii="Times New Roman" w:hAnsi="Times New Roman"/>
        </w:rPr>
        <w:t xml:space="preserve">  </w:t>
      </w:r>
      <w:r>
        <w:rPr>
          <w:rFonts w:ascii="Times New Roman" w:hAnsi="Times New Roman"/>
        </w:rPr>
        <w:tab/>
        <w:t xml:space="preserve">         </w:t>
      </w:r>
    </w:p>
    <w:p w:rsidR="00C450D0" w:rsidRDefault="00C450D0" w:rsidP="00C450D0">
      <w:pPr>
        <w:tabs>
          <w:tab w:val="left" w:pos="598"/>
        </w:tabs>
        <w:rPr>
          <w:rFonts w:ascii="Times New Roman" w:hAnsi="Times New Roman" w:cs="Times New Roman"/>
          <w:b/>
          <w:iCs/>
          <w:lang w:val="sr-Cyrl-CS"/>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54A88">
        <w:rPr>
          <w:rFonts w:ascii="Times New Roman" w:hAnsi="Times New Roman" w:cs="Times New Roman"/>
        </w:rPr>
        <w:tab/>
      </w:r>
      <w:r w:rsidRPr="00DA334A">
        <w:rPr>
          <w:rFonts w:ascii="Times New Roman" w:hAnsi="Times New Roman" w:cs="Times New Roman"/>
          <w:b/>
        </w:rPr>
        <w:t>ПОДИЗВОЂАЧ</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E2046">
        <w:rPr>
          <w:rFonts w:ascii="Times New Roman" w:hAnsi="Times New Roman" w:cs="Times New Roman"/>
          <w:b/>
          <w:iCs/>
          <w:lang w:val="sr-Cyrl-CS"/>
        </w:rPr>
        <w:t>ПОНУЂАЧ</w:t>
      </w:r>
    </w:p>
    <w:p w:rsidR="00C450D0" w:rsidRPr="00EE2046" w:rsidRDefault="00C450D0" w:rsidP="00C450D0">
      <w:pPr>
        <w:pStyle w:val="NoSpacing"/>
        <w:rPr>
          <w:lang w:val="sr-Cyrl-CS"/>
        </w:rPr>
      </w:pPr>
    </w:p>
    <w:p w:rsidR="00C450D0" w:rsidRPr="00DA334A" w:rsidRDefault="00A54A88" w:rsidP="00C450D0">
      <w:pPr>
        <w:pStyle w:val="NoSpacing"/>
        <w:rPr>
          <w:rFonts w:ascii="Times New Roman" w:hAnsi="Times New Roman" w:cs="Times New Roman"/>
          <w:i/>
          <w:iCs/>
        </w:rPr>
      </w:pPr>
      <w:r>
        <w:rPr>
          <w:rFonts w:ascii="Times New Roman" w:hAnsi="Times New Roman" w:cs="Times New Roman"/>
        </w:rPr>
        <w:tab/>
      </w:r>
      <w:r w:rsidR="00C450D0">
        <w:rPr>
          <w:rFonts w:ascii="Times New Roman" w:hAnsi="Times New Roman" w:cs="Times New Roman"/>
          <w:lang w:val="sr-Latn-CS"/>
        </w:rPr>
        <w:t>МП</w:t>
      </w:r>
      <w:r w:rsidR="00C450D0">
        <w:rPr>
          <w:rFonts w:ascii="Times New Roman" w:hAnsi="Times New Roman" w:cs="Times New Roman"/>
        </w:rPr>
        <w:t xml:space="preserve">      ________</w:t>
      </w:r>
      <w:r w:rsidR="00C450D0" w:rsidRPr="00976977">
        <w:rPr>
          <w:rFonts w:ascii="Times New Roman" w:hAnsi="Times New Roman" w:cs="Times New Roman"/>
          <w:lang w:val="sr-Cyrl-CS"/>
        </w:rPr>
        <w:t>____</w:t>
      </w:r>
      <w:r w:rsidR="00C450D0">
        <w:rPr>
          <w:rFonts w:ascii="Times New Roman" w:hAnsi="Times New Roman" w:cs="Times New Roman"/>
          <w:lang w:val="sr-Latn-CS"/>
        </w:rPr>
        <w:t>________________</w:t>
      </w:r>
      <w:r w:rsidR="00C450D0">
        <w:rPr>
          <w:rFonts w:ascii="Times New Roman" w:hAnsi="Times New Roman" w:cs="Times New Roman"/>
          <w:lang w:val="sr-Latn-CS"/>
        </w:rPr>
        <w:tab/>
      </w:r>
      <w:r w:rsidR="00C450D0">
        <w:rPr>
          <w:rFonts w:ascii="Times New Roman" w:hAnsi="Times New Roman" w:cs="Times New Roman"/>
          <w:lang w:val="sr-Latn-CS"/>
        </w:rPr>
        <w:tab/>
      </w:r>
      <w:r w:rsidR="00C450D0">
        <w:rPr>
          <w:rFonts w:ascii="Times New Roman" w:hAnsi="Times New Roman" w:cs="Times New Roman"/>
        </w:rPr>
        <w:t xml:space="preserve"> </w:t>
      </w:r>
      <w:r w:rsidR="00C450D0">
        <w:rPr>
          <w:rFonts w:ascii="Times New Roman" w:hAnsi="Times New Roman" w:cs="Times New Roman"/>
          <w:lang w:val="sr-Latn-CS"/>
        </w:rPr>
        <w:t>МП</w:t>
      </w:r>
      <w:r w:rsidR="00C450D0">
        <w:rPr>
          <w:rFonts w:ascii="Times New Roman" w:hAnsi="Times New Roman" w:cs="Times New Roman"/>
        </w:rPr>
        <w:t xml:space="preserve">      ________</w:t>
      </w:r>
      <w:r w:rsidR="00C450D0" w:rsidRPr="00976977">
        <w:rPr>
          <w:rFonts w:ascii="Times New Roman" w:hAnsi="Times New Roman" w:cs="Times New Roman"/>
          <w:lang w:val="sr-Cyrl-CS"/>
        </w:rPr>
        <w:t>____</w:t>
      </w:r>
      <w:r w:rsidR="00C450D0" w:rsidRPr="00976977">
        <w:rPr>
          <w:rFonts w:ascii="Times New Roman" w:hAnsi="Times New Roman" w:cs="Times New Roman"/>
          <w:lang w:val="sr-Latn-CS"/>
        </w:rPr>
        <w:t>________________</w:t>
      </w:r>
      <w:r w:rsidR="00C450D0">
        <w:rPr>
          <w:rFonts w:ascii="Times New Roman" w:hAnsi="Times New Roman" w:cs="Times New Roman"/>
        </w:rPr>
        <w:t xml:space="preserve">                </w:t>
      </w:r>
      <w:r w:rsidR="00C450D0">
        <w:rPr>
          <w:rFonts w:ascii="Times New Roman" w:hAnsi="Times New Roman" w:cs="Times New Roman"/>
        </w:rPr>
        <w:tab/>
      </w:r>
      <w:r>
        <w:rPr>
          <w:rFonts w:ascii="Times New Roman" w:hAnsi="Times New Roman" w:cs="Times New Roman"/>
        </w:rPr>
        <w:tab/>
      </w:r>
      <w:r w:rsidR="00C450D0" w:rsidRPr="0048687B">
        <w:rPr>
          <w:rFonts w:ascii="Times New Roman" w:hAnsi="Times New Roman" w:cs="Times New Roman"/>
          <w:sz w:val="20"/>
          <w:szCs w:val="20"/>
          <w:lang w:val="sl-SI"/>
        </w:rPr>
        <w:t xml:space="preserve">(потпис </w:t>
      </w:r>
      <w:r w:rsidR="00C450D0" w:rsidRPr="0048687B">
        <w:rPr>
          <w:rFonts w:ascii="Times New Roman" w:hAnsi="Times New Roman" w:cs="Times New Roman"/>
          <w:sz w:val="20"/>
          <w:szCs w:val="20"/>
        </w:rPr>
        <w:t xml:space="preserve">и печат </w:t>
      </w:r>
      <w:r w:rsidR="00C450D0" w:rsidRPr="0048687B">
        <w:rPr>
          <w:rFonts w:ascii="Times New Roman" w:hAnsi="Times New Roman" w:cs="Times New Roman"/>
          <w:sz w:val="20"/>
          <w:szCs w:val="20"/>
          <w:lang w:val="sl-SI"/>
        </w:rPr>
        <w:t>овлашћеног лица)</w:t>
      </w:r>
      <w:r w:rsidR="00C450D0">
        <w:rPr>
          <w:rFonts w:ascii="Times New Roman" w:hAnsi="Times New Roman" w:cs="Times New Roman"/>
          <w:lang w:val="sr-Latn-CS"/>
        </w:rPr>
        <w:t xml:space="preserve">    </w:t>
      </w:r>
      <w:r w:rsidR="00C450D0">
        <w:rPr>
          <w:rFonts w:ascii="Times New Roman" w:hAnsi="Times New Roman" w:cs="Times New Roman"/>
          <w:lang w:val="sr-Latn-CS"/>
        </w:rPr>
        <w:tab/>
      </w:r>
      <w:r w:rsidR="00C450D0">
        <w:rPr>
          <w:rFonts w:ascii="Times New Roman" w:hAnsi="Times New Roman" w:cs="Times New Roman"/>
        </w:rPr>
        <w:tab/>
      </w:r>
      <w:r w:rsidR="00C450D0">
        <w:rPr>
          <w:rFonts w:ascii="Times New Roman" w:hAnsi="Times New Roman" w:cs="Times New Roman"/>
        </w:rPr>
        <w:tab/>
        <w:t xml:space="preserve">  </w:t>
      </w:r>
      <w:r w:rsidR="00C450D0" w:rsidRPr="0048687B">
        <w:rPr>
          <w:rFonts w:ascii="Times New Roman" w:hAnsi="Times New Roman" w:cs="Times New Roman"/>
          <w:sz w:val="20"/>
          <w:szCs w:val="20"/>
          <w:lang w:val="sl-SI"/>
        </w:rPr>
        <w:t xml:space="preserve">(потпис </w:t>
      </w:r>
      <w:r w:rsidR="00C450D0" w:rsidRPr="0048687B">
        <w:rPr>
          <w:rFonts w:ascii="Times New Roman" w:hAnsi="Times New Roman" w:cs="Times New Roman"/>
          <w:sz w:val="20"/>
          <w:szCs w:val="20"/>
        </w:rPr>
        <w:t xml:space="preserve">и печат </w:t>
      </w:r>
      <w:r w:rsidR="00C450D0" w:rsidRPr="0048687B">
        <w:rPr>
          <w:rFonts w:ascii="Times New Roman" w:hAnsi="Times New Roman" w:cs="Times New Roman"/>
          <w:sz w:val="20"/>
          <w:szCs w:val="20"/>
          <w:lang w:val="sl-SI"/>
        </w:rPr>
        <w:t>овлашћеног лица)</w:t>
      </w:r>
    </w:p>
    <w:p w:rsidR="00C450D0" w:rsidRDefault="00C450D0" w:rsidP="00C450D0">
      <w:pPr>
        <w:pStyle w:val="ListParagraph"/>
        <w:ind w:left="1440"/>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450D0" w:rsidRDefault="00C450D0" w:rsidP="00C450D0">
      <w:pPr>
        <w:pStyle w:val="ListParagraph"/>
        <w:ind w:left="1440"/>
        <w:jc w:val="right"/>
        <w:rPr>
          <w:rFonts w:ascii="Times New Roman" w:hAnsi="Times New Roman"/>
        </w:rPr>
      </w:pPr>
    </w:p>
    <w:p w:rsidR="00A54A88" w:rsidRPr="00A54A88" w:rsidRDefault="00A54A88" w:rsidP="00C450D0">
      <w:pPr>
        <w:pStyle w:val="ListParagraph"/>
        <w:ind w:left="1440"/>
        <w:jc w:val="right"/>
        <w:rPr>
          <w:rFonts w:ascii="Times New Roman" w:hAnsi="Times New Roman"/>
        </w:rPr>
      </w:pPr>
    </w:p>
    <w:p w:rsidR="00C450D0" w:rsidRPr="00B37DA4" w:rsidRDefault="00C450D0" w:rsidP="00C450D0">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b/>
          <w:i/>
          <w:iCs/>
          <w:sz w:val="20"/>
          <w:u w:val="single"/>
          <w:lang w:val="sr-Latn-CS"/>
        </w:rPr>
      </w:pPr>
      <w:r>
        <w:rPr>
          <w:rFonts w:ascii="Times New Roman" w:hAnsi="Times New Roman"/>
          <w:b/>
          <w:i/>
          <w:iCs/>
          <w:sz w:val="20"/>
          <w:u w:val="single"/>
        </w:rPr>
        <w:t>Напомена</w:t>
      </w:r>
      <w:r w:rsidRPr="00B37DA4">
        <w:rPr>
          <w:rFonts w:ascii="Times New Roman" w:hAnsi="Times New Roman"/>
          <w:b/>
          <w:i/>
          <w:iCs/>
          <w:sz w:val="20"/>
          <w:u w:val="single"/>
          <w:lang w:val="sr-Latn-CS"/>
        </w:rPr>
        <w:t>:</w:t>
      </w:r>
    </w:p>
    <w:p w:rsidR="00C450D0" w:rsidRPr="00B37DA4" w:rsidRDefault="00C450D0" w:rsidP="00C450D0">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iCs/>
          <w:sz w:val="20"/>
          <w:lang w:val="sr-Latn-CS"/>
        </w:rPr>
      </w:pPr>
      <w:r w:rsidRPr="00B37DA4">
        <w:rPr>
          <w:rFonts w:ascii="Times New Roman" w:hAnsi="Times New Roman"/>
          <w:i/>
          <w:iCs/>
          <w:sz w:val="20"/>
          <w:lang w:val="sr-Latn-CS"/>
        </w:rPr>
        <w:t>Образац попуњава само понуђач који учествује са подизвођачима.</w:t>
      </w:r>
    </w:p>
    <w:p w:rsidR="00C450D0" w:rsidRPr="00B37DA4" w:rsidRDefault="00C450D0" w:rsidP="00C450D0">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iCs/>
          <w:sz w:val="20"/>
          <w:lang w:val="sr-Latn-CS"/>
        </w:rPr>
      </w:pPr>
      <w:r w:rsidRPr="00B37DA4">
        <w:rPr>
          <w:rFonts w:ascii="Times New Roman" w:hAnsi="Times New Roman"/>
          <w:i/>
          <w:iCs/>
          <w:sz w:val="20"/>
          <w:lang w:val="sr-Latn-CS"/>
        </w:rPr>
        <w:t>Образац се попуњава под пуном материјалном и кривичном одговорношћу.</w:t>
      </w:r>
    </w:p>
    <w:p w:rsidR="00C450D0" w:rsidRPr="00DA334A" w:rsidRDefault="00C450D0" w:rsidP="00C450D0">
      <w:pPr>
        <w:pStyle w:val="ListParagraph"/>
        <w:pBdr>
          <w:top w:val="single" w:sz="4" w:space="1" w:color="auto"/>
          <w:left w:val="single" w:sz="4" w:space="4" w:color="auto"/>
          <w:bottom w:val="single" w:sz="4" w:space="1" w:color="auto"/>
          <w:right w:val="single" w:sz="4" w:space="4" w:color="auto"/>
        </w:pBdr>
        <w:ind w:left="0"/>
        <w:jc w:val="both"/>
        <w:rPr>
          <w:rFonts w:ascii="Times New Roman" w:hAnsi="Times New Roman"/>
          <w:i/>
          <w:iCs/>
          <w:sz w:val="20"/>
        </w:rPr>
      </w:pPr>
      <w:r w:rsidRPr="00B37DA4">
        <w:rPr>
          <w:rFonts w:ascii="Times New Roman" w:hAnsi="Times New Roman"/>
          <w:i/>
          <w:iCs/>
          <w:sz w:val="20"/>
          <w:lang w:val="sr-Latn-CS"/>
        </w:rPr>
        <w:t>Ако има више подизвођача обра</w:t>
      </w:r>
      <w:r>
        <w:rPr>
          <w:rFonts w:ascii="Times New Roman" w:hAnsi="Times New Roman"/>
          <w:i/>
          <w:iCs/>
          <w:sz w:val="20"/>
          <w:lang w:val="sr-Latn-CS"/>
        </w:rPr>
        <w:t xml:space="preserve">зац се </w:t>
      </w:r>
      <w:r>
        <w:rPr>
          <w:rFonts w:ascii="Times New Roman" w:hAnsi="Times New Roman"/>
          <w:i/>
          <w:iCs/>
          <w:sz w:val="20"/>
        </w:rPr>
        <w:t>мора</w:t>
      </w:r>
      <w:r>
        <w:rPr>
          <w:rFonts w:ascii="Times New Roman" w:hAnsi="Times New Roman"/>
          <w:i/>
          <w:iCs/>
          <w:sz w:val="20"/>
          <w:lang w:val="sr-Latn-CS"/>
        </w:rPr>
        <w:t xml:space="preserve"> фотокопирати</w:t>
      </w:r>
      <w:r>
        <w:rPr>
          <w:rFonts w:ascii="Times New Roman" w:hAnsi="Times New Roman"/>
          <w:i/>
          <w:iCs/>
          <w:sz w:val="20"/>
        </w:rPr>
        <w:t xml:space="preserve"> и попунити и потписати за сваког подизвођача посебно.</w:t>
      </w:r>
    </w:p>
    <w:p w:rsidR="00C450D0" w:rsidRDefault="00C450D0" w:rsidP="00C450D0">
      <w:pPr>
        <w:pStyle w:val="ListParagraph"/>
        <w:ind w:left="1440"/>
        <w:rPr>
          <w:rFonts w:ascii="Times New Roman" w:hAnsi="Times New Roman"/>
          <w:i/>
          <w:iCs/>
          <w:lang w:val="sr-Latn-CS"/>
        </w:rPr>
      </w:pPr>
    </w:p>
    <w:p w:rsidR="00C450D0" w:rsidRPr="00976977" w:rsidRDefault="00C450D0" w:rsidP="00C450D0">
      <w:pPr>
        <w:pStyle w:val="ListParagraph"/>
        <w:ind w:left="1440"/>
        <w:rPr>
          <w:rFonts w:ascii="Times New Roman" w:hAnsi="Times New Roman"/>
          <w:i/>
          <w:iCs/>
          <w:lang w:val="sr-Latn-CS"/>
        </w:rPr>
      </w:pPr>
    </w:p>
    <w:p w:rsidR="00E51D7B" w:rsidRPr="00774B8B" w:rsidRDefault="00530C85" w:rsidP="00530C85">
      <w:pPr>
        <w:pStyle w:val="NoSpacing"/>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p>
    <w:p w:rsidR="002B5C13" w:rsidRDefault="00E51D7B" w:rsidP="00530C8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p>
    <w:p w:rsidR="002B5C13" w:rsidRDefault="002B5C13" w:rsidP="00530C85">
      <w:pPr>
        <w:pStyle w:val="NoSpacing"/>
        <w:rPr>
          <w:rFonts w:ascii="Times New Roman" w:hAnsi="Times New Roman" w:cs="Times New Roman"/>
          <w:i/>
        </w:rPr>
      </w:pPr>
    </w:p>
    <w:p w:rsidR="00A54A88" w:rsidRPr="00A54A88" w:rsidRDefault="00A54A88" w:rsidP="00530C85">
      <w:pPr>
        <w:pStyle w:val="NoSpacing"/>
        <w:rPr>
          <w:rFonts w:ascii="Times New Roman" w:hAnsi="Times New Roman" w:cs="Times New Roman"/>
          <w:i/>
        </w:rPr>
      </w:pPr>
    </w:p>
    <w:p w:rsidR="00A54A88" w:rsidRDefault="002B5C13" w:rsidP="00530C8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B968B0" w:rsidRPr="00426AE0" w:rsidRDefault="00A54A88" w:rsidP="00530C85">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530C85" w:rsidRPr="003A56C1">
        <w:rPr>
          <w:rFonts w:ascii="Times New Roman" w:hAnsi="Times New Roman" w:cs="Times New Roman"/>
          <w:i/>
          <w:lang w:val="sr-Cyrl-CS"/>
        </w:rPr>
        <w:t xml:space="preserve">Образац бр. </w:t>
      </w:r>
      <w:r w:rsidR="00426AE0">
        <w:rPr>
          <w:rFonts w:ascii="Times New Roman" w:hAnsi="Times New Roman" w:cs="Times New Roman"/>
          <w:i/>
        </w:rPr>
        <w:t>7</w:t>
      </w:r>
    </w:p>
    <w:p w:rsidR="00B968B0" w:rsidRDefault="00B968B0" w:rsidP="001B40D4">
      <w:pPr>
        <w:spacing w:after="0"/>
        <w:jc w:val="both"/>
        <w:rPr>
          <w:rFonts w:ascii="Times New Roman" w:hAnsi="Times New Roman" w:cs="Times New Roman"/>
          <w:i/>
          <w:iCs/>
          <w:lang w:val="sr-Cyrl-CS"/>
        </w:rPr>
      </w:pPr>
    </w:p>
    <w:p w:rsidR="00774B8B" w:rsidRPr="00A54A88" w:rsidRDefault="00774B8B"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XI</w:t>
      </w:r>
      <w:r w:rsidR="00426AE0">
        <w:rPr>
          <w:rFonts w:ascii="Times New Roman" w:hAnsi="Times New Roman" w:cs="Times New Roman"/>
          <w:b/>
        </w:rPr>
        <w:t>I</w:t>
      </w:r>
      <w:r>
        <w:rPr>
          <w:rFonts w:ascii="Times New Roman" w:hAnsi="Times New Roman" w:cs="Times New Roman"/>
          <w:b/>
        </w:rPr>
        <w:t xml:space="preserve">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7E547E" w:rsidRDefault="007E547E" w:rsidP="00EC6B86">
      <w:pPr>
        <w:pStyle w:val="NoSpacing"/>
        <w:jc w:val="center"/>
        <w:rPr>
          <w:rFonts w:ascii="Times New Roman" w:hAnsi="Times New Roman" w:cs="Times New Roman"/>
          <w:b/>
        </w:rPr>
      </w:pPr>
    </w:p>
    <w:p w:rsidR="00A54A88" w:rsidRPr="00A54A88" w:rsidRDefault="00A54A88"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426AE0" w:rsidRPr="00EE58EE">
        <w:rPr>
          <w:rFonts w:ascii="Times New Roman" w:hAnsi="Times New Roman" w:cs="Times New Roman"/>
          <w:lang w:val="sr-Cyrl-CS"/>
        </w:rPr>
        <w:t xml:space="preserve">услуге израде </w:t>
      </w:r>
      <w:r w:rsidR="007F38B8" w:rsidRPr="00903849">
        <w:rPr>
          <w:rFonts w:ascii="Times New Roman" w:hAnsi="Times New Roman" w:cs="Times New Roman"/>
          <w:lang w:val="sr-Cyrl-CS"/>
        </w:rPr>
        <w:t xml:space="preserve">студије процене стања постојећег </w:t>
      </w:r>
      <w:r w:rsidR="007F38B8">
        <w:rPr>
          <w:rFonts w:ascii="Times New Roman" w:hAnsi="Times New Roman" w:cs="Times New Roman"/>
          <w:lang w:val="sr-Cyrl-CS"/>
        </w:rPr>
        <w:t>канализационог</w:t>
      </w:r>
      <w:r w:rsidR="007F38B8" w:rsidRPr="00903849">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7F38B8">
        <w:rPr>
          <w:rFonts w:ascii="Times New Roman" w:hAnsi="Times New Roman" w:cs="Times New Roman"/>
          <w:lang w:val="sr-Cyrl-CS"/>
        </w:rPr>
        <w:t>24</w:t>
      </w:r>
      <w:r w:rsidR="007F38B8" w:rsidRPr="00903849">
        <w:rPr>
          <w:rFonts w:ascii="Times New Roman" w:hAnsi="Times New Roman" w:cs="Times New Roman"/>
          <w:lang w:val="sr-Cyrl-CS"/>
        </w:rPr>
        <w:t>/2019</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2B5C13" w:rsidRPr="002B5C13" w:rsidRDefault="002B5C13" w:rsidP="007E547E">
      <w:pPr>
        <w:shd w:val="clear" w:color="auto" w:fill="FFFFFF"/>
        <w:spacing w:after="0" w:line="240" w:lineRule="auto"/>
        <w:rPr>
          <w:rFonts w:ascii="Times New Roman" w:eastAsia="Times New Roman" w:hAnsi="Times New Roman" w:cs="Times New Roman"/>
          <w:b/>
          <w:color w:val="000000"/>
        </w:rPr>
      </w:pP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45" w:name="_Toc360705066"/>
      <w:bookmarkStart w:id="46" w:name="_Toc364935398"/>
    </w:p>
    <w:p w:rsidR="00BD09AE" w:rsidRPr="00F11A7E" w:rsidRDefault="00E0415E" w:rsidP="00020E65">
      <w:pPr>
        <w:pStyle w:val="NoSpacing"/>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r w:rsidR="003A001C">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A54A88" w:rsidRPr="00F547CA" w:rsidRDefault="00BD09AE" w:rsidP="00426AE0">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DD6A26" w:rsidRDefault="00DD6A26" w:rsidP="00426AE0">
      <w:pPr>
        <w:pStyle w:val="NoSpacing"/>
        <w:rPr>
          <w:rFonts w:ascii="Times New Roman" w:hAnsi="Times New Roman" w:cs="Times New Roman"/>
          <w:i/>
        </w:rPr>
      </w:pPr>
    </w:p>
    <w:p w:rsidR="00DD6A26" w:rsidRPr="00DD6A26" w:rsidRDefault="00DD6A26" w:rsidP="00426AE0">
      <w:pPr>
        <w:pStyle w:val="NoSpacing"/>
        <w:rPr>
          <w:rFonts w:ascii="Times New Roman" w:hAnsi="Times New Roman" w:cs="Times New Roman"/>
          <w:i/>
        </w:rPr>
      </w:pPr>
    </w:p>
    <w:p w:rsidR="00426AE0" w:rsidRPr="00426AE0" w:rsidRDefault="00A54A88" w:rsidP="00426AE0">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26AE0" w:rsidRPr="003A56C1">
        <w:rPr>
          <w:rFonts w:ascii="Times New Roman" w:hAnsi="Times New Roman" w:cs="Times New Roman"/>
          <w:i/>
          <w:lang w:val="sr-Cyrl-CS"/>
        </w:rPr>
        <w:t xml:space="preserve">Образац бр. </w:t>
      </w:r>
      <w:r w:rsidR="00426AE0">
        <w:rPr>
          <w:rFonts w:ascii="Times New Roman" w:hAnsi="Times New Roman" w:cs="Times New Roman"/>
          <w:i/>
        </w:rPr>
        <w:t>7a</w:t>
      </w:r>
    </w:p>
    <w:p w:rsidR="00916E06" w:rsidRDefault="00916E06" w:rsidP="00020E65">
      <w:pPr>
        <w:pStyle w:val="NoSpacing"/>
        <w:rPr>
          <w:rFonts w:ascii="Times New Roman" w:hAnsi="Times New Roman" w:cs="Times New Roman"/>
          <w:i/>
        </w:rPr>
      </w:pPr>
    </w:p>
    <w:p w:rsidR="00A4534D" w:rsidRDefault="00916E06"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774B8B" w:rsidRPr="00E0415E" w:rsidRDefault="00774B8B" w:rsidP="00020E65">
      <w:pPr>
        <w:pStyle w:val="NoSpacing"/>
        <w:rPr>
          <w:rFonts w:ascii="Times New Roman" w:hAnsi="Times New Roman" w:cs="Times New Roman"/>
          <w:i/>
        </w:rPr>
      </w:pPr>
    </w:p>
    <w:p w:rsidR="00774B8B" w:rsidRPr="00774B8B" w:rsidRDefault="00774B8B" w:rsidP="00020E65">
      <w:pPr>
        <w:pStyle w:val="NoSpacing"/>
        <w:rPr>
          <w:rFonts w:ascii="Times New Roman" w:hAnsi="Times New Roman" w:cs="Times New Roman"/>
          <w:i/>
        </w:rPr>
      </w:pPr>
    </w:p>
    <w:p w:rsidR="00A54A88" w:rsidRPr="00A54A88" w:rsidRDefault="00A4534D" w:rsidP="00A54A88">
      <w:pPr>
        <w:pStyle w:val="NoSpacing"/>
        <w:jc w:val="center"/>
        <w:rPr>
          <w:rFonts w:ascii="Times New Roman" w:hAnsi="Times New Roman" w:cs="Times New Roman"/>
          <w:b/>
        </w:rPr>
      </w:pPr>
      <w:r w:rsidRPr="00A54A88">
        <w:rPr>
          <w:rFonts w:ascii="Times New Roman" w:hAnsi="Times New Roman" w:cs="Times New Roman"/>
          <w:b/>
        </w:rPr>
        <w:t>ИЗЈАВА ПОДИЗВОЂАЧА О ИСПУЊАВАЊУ УСЛОВА ИЗ ЧЛ. 75. ЗАКОНА</w:t>
      </w:r>
    </w:p>
    <w:p w:rsidR="00A4534D" w:rsidRPr="00A54A88" w:rsidRDefault="00A4534D" w:rsidP="00A54A88">
      <w:pPr>
        <w:pStyle w:val="NoSpacing"/>
        <w:jc w:val="center"/>
        <w:rPr>
          <w:rFonts w:ascii="Times New Roman" w:hAnsi="Times New Roman" w:cs="Times New Roman"/>
          <w:b/>
        </w:rPr>
      </w:pPr>
      <w:r w:rsidRPr="00A54A88">
        <w:rPr>
          <w:rFonts w:ascii="Times New Roman" w:hAnsi="Times New Roman" w:cs="Times New Roman"/>
          <w:b/>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A54A88">
        <w:rPr>
          <w:rFonts w:ascii="Times New Roman" w:hAnsi="Times New Roman" w:cs="Times New Roman"/>
        </w:rPr>
        <w:t>У</w:t>
      </w:r>
      <w:r w:rsidR="00A54A88" w:rsidRPr="000D084B">
        <w:rPr>
          <w:rFonts w:ascii="Times New Roman" w:hAnsi="Times New Roman" w:cs="Times New Roman"/>
        </w:rPr>
        <w:t xml:space="preserve"> поступку </w:t>
      </w:r>
      <w:r w:rsidR="00A54A88" w:rsidRPr="00877FD5">
        <w:rPr>
          <w:rFonts w:ascii="Times New Roman" w:hAnsi="Times New Roman" w:cs="Times New Roman"/>
          <w:lang w:val="sr-Cyrl-CS"/>
        </w:rPr>
        <w:t>ј</w:t>
      </w:r>
      <w:r w:rsidR="00A54A88" w:rsidRPr="00877FD5">
        <w:rPr>
          <w:rFonts w:ascii="Times New Roman" w:hAnsi="Times New Roman" w:cs="Times New Roman"/>
          <w:lang w:val="sr-Latn-CS"/>
        </w:rPr>
        <w:t xml:space="preserve">авне набавке </w:t>
      </w:r>
      <w:r w:rsidR="00A54A88" w:rsidRPr="00EE58EE">
        <w:rPr>
          <w:rFonts w:ascii="Times New Roman" w:hAnsi="Times New Roman" w:cs="Times New Roman"/>
          <w:lang w:val="sr-Cyrl-CS"/>
        </w:rPr>
        <w:t xml:space="preserve">услуге израде </w:t>
      </w:r>
      <w:r w:rsidR="007F38B8" w:rsidRPr="00903849">
        <w:rPr>
          <w:rFonts w:ascii="Times New Roman" w:hAnsi="Times New Roman" w:cs="Times New Roman"/>
          <w:lang w:val="sr-Cyrl-CS"/>
        </w:rPr>
        <w:t xml:space="preserve">студије процене стања постојећег </w:t>
      </w:r>
      <w:r w:rsidR="007F38B8">
        <w:rPr>
          <w:rFonts w:ascii="Times New Roman" w:hAnsi="Times New Roman" w:cs="Times New Roman"/>
          <w:lang w:val="sr-Cyrl-CS"/>
        </w:rPr>
        <w:t>канализационог</w:t>
      </w:r>
      <w:r w:rsidR="007F38B8" w:rsidRPr="00903849">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7F38B8">
        <w:rPr>
          <w:rFonts w:ascii="Times New Roman" w:hAnsi="Times New Roman" w:cs="Times New Roman"/>
          <w:lang w:val="sr-Cyrl-CS"/>
        </w:rPr>
        <w:t>24</w:t>
      </w:r>
      <w:r w:rsidR="007F38B8" w:rsidRPr="00903849">
        <w:rPr>
          <w:rFonts w:ascii="Times New Roman" w:hAnsi="Times New Roman" w:cs="Times New Roman"/>
          <w:lang w:val="sr-Cyrl-CS"/>
        </w:rPr>
        <w:t>/2019</w:t>
      </w:r>
      <w:r w:rsidR="00A54A88">
        <w:rPr>
          <w:rFonts w:ascii="Times New Roman" w:eastAsia="Times New Roman" w:hAnsi="Times New Roman" w:cs="Times New Roman"/>
          <w:color w:val="000000"/>
          <w:lang w:val="sr-Cyrl-CS"/>
        </w:rPr>
        <w:t xml:space="preserve">, </w:t>
      </w:r>
      <w:r w:rsidR="00A54A88" w:rsidRPr="000D084B">
        <w:rPr>
          <w:rFonts w:ascii="Times New Roman" w:hAnsi="Times New Roman" w:cs="Times New Roman"/>
        </w:rPr>
        <w:t>испуњава</w:t>
      </w:r>
      <w:r w:rsidR="00A54A88">
        <w:rPr>
          <w:rFonts w:ascii="Times New Roman" w:hAnsi="Times New Roman" w:cs="Times New Roman"/>
        </w:rPr>
        <w:t>м</w:t>
      </w:r>
      <w:r w:rsidR="00A54A88"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A54A88" w:rsidRPr="000D084B">
        <w:rPr>
          <w:rFonts w:ascii="Times New Roman" w:hAnsi="Times New Roman" w:cs="Times New Roman"/>
          <w:lang w:val="ru-RU"/>
        </w:rPr>
        <w:t xml:space="preserve"> </w:t>
      </w:r>
      <w:r w:rsidR="00A54A88" w:rsidRPr="000D084B">
        <w:rPr>
          <w:rFonts w:ascii="Times New Roman" w:hAnsi="Times New Roman" w:cs="Times New Roman"/>
        </w:rPr>
        <w:t>за предметну јавну набавку</w:t>
      </w:r>
      <w:r w:rsidR="00A54A88" w:rsidRPr="000D084B">
        <w:rPr>
          <w:rFonts w:ascii="Times New Roman" w:hAnsi="Times New Roman" w:cs="Times New Roman"/>
          <w:lang w:val="sr-Cyrl-CS"/>
        </w:rPr>
        <w:t>,</w:t>
      </w:r>
      <w:r w:rsidR="00A54A88"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54A88" w:rsidRPr="000D084B" w:rsidRDefault="00A54A88" w:rsidP="00A54A88">
      <w:pPr>
        <w:pStyle w:val="NoSpacing"/>
        <w:numPr>
          <w:ilvl w:val="0"/>
          <w:numId w:val="39"/>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A54A88" w:rsidRPr="000D084B" w:rsidRDefault="00A54A88" w:rsidP="00A54A88">
      <w:pPr>
        <w:pStyle w:val="NoSpacing"/>
        <w:numPr>
          <w:ilvl w:val="0"/>
          <w:numId w:val="39"/>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54A88" w:rsidRPr="000D084B" w:rsidRDefault="00A54A88" w:rsidP="00A54A88">
      <w:pPr>
        <w:pStyle w:val="NoSpacing"/>
        <w:numPr>
          <w:ilvl w:val="0"/>
          <w:numId w:val="39"/>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54A88" w:rsidRDefault="00A54A88" w:rsidP="00A54A88">
      <w:pPr>
        <w:pStyle w:val="NoSpacing"/>
        <w:jc w:val="both"/>
        <w:rPr>
          <w:rFonts w:ascii="Times New Roman" w:hAnsi="Times New Roman" w:cs="Times New Roman"/>
          <w:lang w:val="sr-Cyrl-CS"/>
        </w:rPr>
      </w:pPr>
    </w:p>
    <w:p w:rsidR="00A4534D" w:rsidRDefault="00A4534D" w:rsidP="00A4534D">
      <w:pPr>
        <w:pStyle w:val="NoSpacing"/>
        <w:ind w:left="720"/>
        <w:jc w:val="both"/>
        <w:rPr>
          <w:rFonts w:ascii="Times New Roman" w:hAnsi="Times New Roman" w:cs="Times New Roman"/>
          <w:lang w:val="sr-Cyrl-CS"/>
        </w:rPr>
      </w:pPr>
    </w:p>
    <w:p w:rsidR="00A54A88" w:rsidRPr="000D084B" w:rsidRDefault="00A54A88"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426AE0" w:rsidRDefault="00426AE0" w:rsidP="00A4534D">
      <w:pPr>
        <w:pStyle w:val="NoSpacing"/>
        <w:jc w:val="both"/>
        <w:rPr>
          <w:rFonts w:ascii="Times New Roman" w:hAnsi="Times New Roman" w:cs="Times New Roman"/>
          <w:b/>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426AE0">
        <w:rPr>
          <w:rFonts w:ascii="Times New Roman" w:hAnsi="Times New Roman" w:cs="Times New Roman"/>
          <w:b/>
          <w:lang w:val="sr-Cyrl-CS"/>
        </w:rPr>
        <w:t>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w:t>
      </w:r>
      <w:r w:rsidR="00426AE0">
        <w:rPr>
          <w:rFonts w:ascii="Times New Roman" w:hAnsi="Times New Roman" w:cs="Times New Roman"/>
        </w:rPr>
        <w:t xml:space="preserve">               МП</w:t>
      </w:r>
      <w:r w:rsidRPr="000D084B">
        <w:rPr>
          <w:rFonts w:ascii="Times New Roman" w:hAnsi="Times New Roman" w:cs="Times New Roman"/>
        </w:rPr>
        <w:t xml:space="preserve">                     </w:t>
      </w:r>
      <w:r w:rsidR="00C51BDB">
        <w:rPr>
          <w:rFonts w:ascii="Times New Roman" w:hAnsi="Times New Roman" w:cs="Times New Roman"/>
          <w:lang w:val="sr-Cyrl-CS"/>
        </w:rPr>
        <w:tab/>
      </w:r>
      <w:r w:rsidRPr="000D084B">
        <w:rPr>
          <w:rFonts w:ascii="Times New Roman" w:hAnsi="Times New Roman" w:cs="Times New Roman"/>
        </w:rPr>
        <w:t>____________________</w:t>
      </w:r>
      <w:r w:rsidR="00C51BDB">
        <w:rPr>
          <w:rFonts w:ascii="Times New Roman" w:hAnsi="Times New Roman" w:cs="Times New Roman"/>
        </w:rPr>
        <w:t>_______</w:t>
      </w:r>
      <w:r w:rsidRPr="000D084B">
        <w:rPr>
          <w:rFonts w:ascii="Times New Roman" w:hAnsi="Times New Roman" w:cs="Times New Roman"/>
        </w:rPr>
        <w:t xml:space="preserve">_                                                        </w:t>
      </w:r>
    </w:p>
    <w:p w:rsidR="00A4534D" w:rsidRPr="00426AE0" w:rsidRDefault="00426AE0" w:rsidP="00A4534D">
      <w:pPr>
        <w:pStyle w:val="NoSpacing"/>
        <w:jc w:val="both"/>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r>
      <w:r w:rsidR="002B5C13">
        <w:rPr>
          <w:rFonts w:ascii="Times New Roman" w:hAnsi="Times New Roman" w:cs="Times New Roman"/>
          <w:lang w:val="sr-Cyrl-CS"/>
        </w:rPr>
        <w:tab/>
        <w:t xml:space="preserve">  </w:t>
      </w:r>
      <w:r w:rsidR="002B5C13">
        <w:rPr>
          <w:rFonts w:ascii="Times New Roman" w:eastAsia="Times New Roman" w:hAnsi="Times New Roman" w:cs="Times New Roman"/>
          <w:color w:val="000000"/>
          <w:lang w:val="sr-Cyrl-CS"/>
        </w:rPr>
        <w:t>Овлашћени представник подизвођача</w:t>
      </w:r>
      <w:r>
        <w:rPr>
          <w:rFonts w:ascii="Times New Roman" w:hAnsi="Times New Roman" w:cs="Times New Roman"/>
          <w:lang w:val="sr-Cyrl-CS"/>
        </w:rPr>
        <w:t xml:space="preserve">    </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E0415E" w:rsidTr="00EC4EFF">
        <w:tc>
          <w:tcPr>
            <w:tcW w:w="10490" w:type="dxa"/>
          </w:tcPr>
          <w:p w:rsidR="00A4534D" w:rsidRPr="00E0415E" w:rsidRDefault="00A4534D" w:rsidP="00EC4EFF">
            <w:pPr>
              <w:pStyle w:val="NoSpacing"/>
              <w:jc w:val="both"/>
              <w:rPr>
                <w:rFonts w:ascii="Times New Roman" w:hAnsi="Times New Roman" w:cs="Times New Roman"/>
                <w:i/>
                <w:sz w:val="20"/>
                <w:szCs w:val="20"/>
                <w:lang w:val="sr-Cyrl-CS"/>
              </w:rPr>
            </w:pPr>
            <w:r w:rsidRPr="00E0415E">
              <w:rPr>
                <w:rFonts w:ascii="Times New Roman" w:hAnsi="Times New Roman" w:cs="Times New Roman"/>
                <w:b/>
                <w:i/>
                <w:sz w:val="20"/>
                <w:szCs w:val="20"/>
                <w:lang w:val="sr-Cyrl-CS"/>
              </w:rPr>
              <w:t>Напомена</w:t>
            </w:r>
            <w:r w:rsidRPr="00E0415E">
              <w:rPr>
                <w:rFonts w:ascii="Times New Roman" w:hAnsi="Times New Roman" w:cs="Times New Roman"/>
                <w:b/>
                <w:i/>
                <w:sz w:val="20"/>
                <w:szCs w:val="20"/>
                <w:u w:val="single"/>
                <w:lang w:val="sr-Cyrl-CS"/>
              </w:rPr>
              <w:t>:</w:t>
            </w:r>
            <w:r w:rsidRPr="00E0415E">
              <w:rPr>
                <w:rFonts w:ascii="Times New Roman" w:hAnsi="Times New Roman" w:cs="Times New Roman"/>
                <w:i/>
                <w:sz w:val="20"/>
                <w:szCs w:val="20"/>
                <w:u w:val="single"/>
                <w:lang w:val="sr-Cyrl-CS"/>
              </w:rPr>
              <w:t xml:space="preserve"> </w:t>
            </w:r>
            <w:r w:rsidRPr="00E0415E">
              <w:rPr>
                <w:rFonts w:ascii="Times New Roman" w:hAnsi="Times New Roman" w:cs="Times New Roman"/>
                <w:i/>
                <w:sz w:val="20"/>
                <w:szCs w:val="20"/>
                <w:u w:val="single"/>
              </w:rPr>
              <w:t>Уколико понуђач подноси понуду са подизвођачем</w:t>
            </w:r>
            <w:r w:rsidRPr="00E0415E">
              <w:rPr>
                <w:rFonts w:ascii="Times New Roman" w:hAnsi="Times New Roman" w:cs="Times New Roman"/>
                <w:i/>
                <w:sz w:val="20"/>
                <w:szCs w:val="20"/>
              </w:rPr>
              <w:t xml:space="preserve">, Изјава мора бити потписана од стране овлашћеног лица подизвођача и оверена печатом. </w:t>
            </w:r>
          </w:p>
        </w:tc>
      </w:tr>
    </w:tbl>
    <w:p w:rsidR="00774B8B" w:rsidRPr="00293025" w:rsidRDefault="00774B8B" w:rsidP="008C44C7">
      <w:pPr>
        <w:pStyle w:val="NoSpacing"/>
        <w:rPr>
          <w:rFonts w:ascii="Times New Roman" w:hAnsi="Times New Roman" w:cs="Times New Roman"/>
          <w:i/>
        </w:rPr>
      </w:pPr>
    </w:p>
    <w:p w:rsidR="0093103E" w:rsidRDefault="0093103E"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C450D0" w:rsidRDefault="00C450D0" w:rsidP="008C44C7">
      <w:pPr>
        <w:pStyle w:val="NoSpacing"/>
        <w:jc w:val="center"/>
        <w:rPr>
          <w:rFonts w:ascii="Times New Roman" w:hAnsi="Times New Roman" w:cs="Times New Roman"/>
          <w:b/>
        </w:rPr>
      </w:pPr>
    </w:p>
    <w:p w:rsidR="00C450D0" w:rsidRPr="00F547CA" w:rsidRDefault="00C450D0" w:rsidP="00C450D0">
      <w:pPr>
        <w:pStyle w:val="Heading3"/>
        <w:jc w:val="both"/>
        <w:rPr>
          <w:rFonts w:ascii="Times New Roman" w:hAnsi="Times New Roman"/>
          <w:b w:val="0"/>
          <w:i/>
        </w:rPr>
      </w:pPr>
    </w:p>
    <w:p w:rsidR="00C450D0" w:rsidRPr="00F35032" w:rsidRDefault="00C450D0" w:rsidP="00C450D0">
      <w:pPr>
        <w:pStyle w:val="Heading3"/>
        <w:jc w:val="both"/>
        <w:rPr>
          <w:rFonts w:ascii="Times New Roman" w:eastAsia="Calibri" w:hAnsi="Times New Roman"/>
          <w:b w:val="0"/>
          <w:color w:val="auto"/>
        </w:rPr>
      </w:pP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Pr>
          <w:rFonts w:ascii="Times New Roman" w:hAnsi="Times New Roman"/>
          <w:b w:val="0"/>
          <w:i/>
          <w:lang w:val="sr-Cyrl-CS"/>
        </w:rPr>
        <w:tab/>
      </w:r>
      <w:r w:rsidRPr="00F35032">
        <w:rPr>
          <w:rFonts w:ascii="Times New Roman" w:hAnsi="Times New Roman"/>
          <w:b w:val="0"/>
          <w:i/>
          <w:color w:val="auto"/>
          <w:lang w:val="sr-Cyrl-CS"/>
        </w:rPr>
        <w:t>Образац бр. 8</w:t>
      </w:r>
      <w:r w:rsidRPr="00F35032">
        <w:rPr>
          <w:rFonts w:ascii="Times New Roman" w:eastAsia="Calibri" w:hAnsi="Times New Roman"/>
          <w:b w:val="0"/>
          <w:i/>
          <w:color w:val="auto"/>
        </w:rPr>
        <w:tab/>
      </w:r>
      <w:bookmarkStart w:id="47" w:name="_Toc368647795"/>
      <w:bookmarkStart w:id="48" w:name="_Toc368646485"/>
      <w:bookmarkStart w:id="49" w:name="_Toc364161287"/>
      <w:bookmarkStart w:id="50" w:name="_Toc360707919"/>
    </w:p>
    <w:p w:rsidR="00C450D0" w:rsidRPr="00F35032" w:rsidRDefault="00C450D0" w:rsidP="00C450D0"/>
    <w:p w:rsidR="00C450D0" w:rsidRPr="00F35032" w:rsidRDefault="00F35032" w:rsidP="00C450D0">
      <w:pPr>
        <w:pStyle w:val="Heading3"/>
        <w:jc w:val="center"/>
        <w:rPr>
          <w:rFonts w:ascii="Times New Roman" w:eastAsia="Calibri" w:hAnsi="Times New Roman"/>
          <w:color w:val="auto"/>
        </w:rPr>
      </w:pPr>
      <w:bookmarkStart w:id="51" w:name="_Toc377282689"/>
      <w:bookmarkStart w:id="52" w:name="_Toc377282264"/>
      <w:bookmarkStart w:id="53" w:name="_Toc377282116"/>
      <w:r>
        <w:rPr>
          <w:rFonts w:ascii="Times New Roman" w:eastAsia="Calibri" w:hAnsi="Times New Roman"/>
          <w:color w:val="auto"/>
        </w:rPr>
        <w:t xml:space="preserve">XIII - </w:t>
      </w:r>
      <w:r w:rsidR="00C450D0" w:rsidRPr="00F35032">
        <w:rPr>
          <w:rFonts w:ascii="Times New Roman" w:eastAsia="Calibri" w:hAnsi="Times New Roman"/>
          <w:color w:val="auto"/>
        </w:rPr>
        <w:t xml:space="preserve">ОБРАЗАЦ </w:t>
      </w:r>
      <w:bookmarkEnd w:id="47"/>
      <w:bookmarkEnd w:id="48"/>
      <w:bookmarkEnd w:id="49"/>
      <w:bookmarkEnd w:id="50"/>
      <w:bookmarkEnd w:id="51"/>
      <w:bookmarkEnd w:id="52"/>
      <w:bookmarkEnd w:id="53"/>
      <w:r w:rsidR="003E3510">
        <w:rPr>
          <w:rFonts w:ascii="Times New Roman" w:eastAsia="Calibri" w:hAnsi="Times New Roman"/>
          <w:color w:val="auto"/>
        </w:rPr>
        <w:t>РЕФЕРЕНТНE ЛИСТE</w:t>
      </w:r>
    </w:p>
    <w:p w:rsidR="00C450D0" w:rsidRDefault="00C450D0" w:rsidP="00C450D0">
      <w:pPr>
        <w:pStyle w:val="NoSpacing"/>
      </w:pPr>
    </w:p>
    <w:p w:rsidR="00C450D0" w:rsidRPr="009F6D46" w:rsidRDefault="00C450D0" w:rsidP="009F6D46">
      <w:pPr>
        <w:jc w:val="both"/>
      </w:pPr>
      <w:r>
        <w:rPr>
          <w:rFonts w:ascii="Times New Roman" w:hAnsi="Times New Roman" w:cs="Times New Roman"/>
        </w:rPr>
        <w:tab/>
        <w:t>У</w:t>
      </w:r>
      <w:r w:rsidRPr="000E590A">
        <w:rPr>
          <w:rFonts w:ascii="Times New Roman" w:hAnsi="Times New Roman" w:cs="Times New Roman"/>
          <w:lang w:val="sl-SI"/>
        </w:rPr>
        <w:t xml:space="preserve"> </w:t>
      </w:r>
      <w:r w:rsidRPr="000E590A">
        <w:rPr>
          <w:rFonts w:ascii="Times New Roman" w:hAnsi="Times New Roman" w:cs="Times New Roman"/>
          <w:lang w:val="sr-Cyrl-CS"/>
        </w:rPr>
        <w:t>п</w:t>
      </w:r>
      <w:r w:rsidRPr="000E590A">
        <w:rPr>
          <w:rFonts w:ascii="Times New Roman" w:hAnsi="Times New Roman" w:cs="Times New Roman"/>
          <w:lang w:val="sl-SI"/>
        </w:rPr>
        <w:t>оступку јавне набавке</w:t>
      </w:r>
      <w:r w:rsidRPr="000E590A">
        <w:rPr>
          <w:rFonts w:ascii="Times New Roman" w:hAnsi="Times New Roman" w:cs="Times New Roman"/>
          <w:lang w:val="sr-Cyrl-CS"/>
        </w:rPr>
        <w:t xml:space="preserve"> </w:t>
      </w:r>
      <w:r w:rsidR="00F35032" w:rsidRPr="00EE58EE">
        <w:rPr>
          <w:rFonts w:ascii="Times New Roman" w:hAnsi="Times New Roman" w:cs="Times New Roman"/>
          <w:lang w:val="sr-Cyrl-CS"/>
        </w:rPr>
        <w:t xml:space="preserve">услуге израде </w:t>
      </w:r>
      <w:r w:rsidR="007F38B8" w:rsidRPr="00903849">
        <w:rPr>
          <w:rFonts w:ascii="Times New Roman" w:hAnsi="Times New Roman" w:cs="Times New Roman"/>
          <w:lang w:val="sr-Cyrl-CS"/>
        </w:rPr>
        <w:t xml:space="preserve">студије процене стања постојећег </w:t>
      </w:r>
      <w:r w:rsidR="007F38B8">
        <w:rPr>
          <w:rFonts w:ascii="Times New Roman" w:hAnsi="Times New Roman" w:cs="Times New Roman"/>
          <w:lang w:val="sr-Cyrl-CS"/>
        </w:rPr>
        <w:t>канализационог</w:t>
      </w:r>
      <w:r w:rsidR="007F38B8" w:rsidRPr="00903849">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7F38B8">
        <w:rPr>
          <w:rFonts w:ascii="Times New Roman" w:hAnsi="Times New Roman" w:cs="Times New Roman"/>
          <w:lang w:val="sr-Cyrl-CS"/>
        </w:rPr>
        <w:t>24</w:t>
      </w:r>
      <w:r w:rsidR="007F38B8" w:rsidRPr="00903849">
        <w:rPr>
          <w:rFonts w:ascii="Times New Roman" w:hAnsi="Times New Roman" w:cs="Times New Roman"/>
          <w:lang w:val="sr-Cyrl-CS"/>
        </w:rPr>
        <w:t>/2019</w:t>
      </w:r>
      <w:r w:rsidR="00F35032">
        <w:rPr>
          <w:rFonts w:ascii="Times New Roman" w:hAnsi="Times New Roman" w:cs="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3419"/>
        <w:gridCol w:w="2552"/>
        <w:gridCol w:w="1984"/>
        <w:gridCol w:w="1843"/>
      </w:tblGrid>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Default="00952437" w:rsidP="006F5173">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lang w:val="sr-Latn-CS"/>
              </w:rPr>
              <w:t>Ред.</w:t>
            </w:r>
          </w:p>
          <w:p w:rsidR="00952437" w:rsidRPr="000E590A" w:rsidRDefault="00952437" w:rsidP="006F5173">
            <w:pPr>
              <w:spacing w:after="0"/>
              <w:jc w:val="center"/>
              <w:rPr>
                <w:rFonts w:ascii="Times New Roman" w:hAnsi="Times New Roman" w:cs="Times New Roman"/>
                <w:b/>
                <w:bCs/>
                <w:sz w:val="20"/>
                <w:szCs w:val="20"/>
                <w:lang w:val="sr-Latn-CS"/>
              </w:rPr>
            </w:pPr>
            <w:r w:rsidRPr="000E590A">
              <w:rPr>
                <w:rFonts w:ascii="Times New Roman" w:hAnsi="Times New Roman" w:cs="Times New Roman"/>
                <w:b/>
                <w:bCs/>
                <w:sz w:val="20"/>
                <w:szCs w:val="20"/>
                <w:lang w:val="sr-Latn-CS"/>
              </w:rPr>
              <w:t>бр.</w:t>
            </w:r>
          </w:p>
        </w:tc>
        <w:tc>
          <w:tcPr>
            <w:tcW w:w="3419" w:type="dxa"/>
            <w:tcBorders>
              <w:top w:val="single" w:sz="4" w:space="0" w:color="auto"/>
              <w:left w:val="single" w:sz="4" w:space="0" w:color="auto"/>
              <w:bottom w:val="single" w:sz="4" w:space="0" w:color="auto"/>
              <w:right w:val="single" w:sz="4" w:space="0" w:color="auto"/>
            </w:tcBorders>
            <w:hideMark/>
          </w:tcPr>
          <w:p w:rsidR="00952437" w:rsidRDefault="00952437" w:rsidP="006F5173">
            <w:pPr>
              <w:spacing w:after="0"/>
              <w:jc w:val="center"/>
              <w:rPr>
                <w:rFonts w:ascii="Times New Roman" w:hAnsi="Times New Roman" w:cs="Times New Roman"/>
                <w:b/>
                <w:bCs/>
                <w:sz w:val="20"/>
                <w:szCs w:val="20"/>
                <w:lang w:val="sr-Latn-CS"/>
              </w:rPr>
            </w:pPr>
          </w:p>
          <w:p w:rsidR="00952437" w:rsidRPr="000E590A" w:rsidRDefault="00952437" w:rsidP="006F5173">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lang w:val="sr-Latn-CS"/>
              </w:rPr>
              <w:t>Назив</w:t>
            </w:r>
            <w:r w:rsidRPr="000E590A">
              <w:rPr>
                <w:rFonts w:ascii="Times New Roman" w:hAnsi="Times New Roman" w:cs="Times New Roman"/>
                <w:b/>
                <w:bCs/>
                <w:sz w:val="20"/>
                <w:szCs w:val="20"/>
              </w:rPr>
              <w:t xml:space="preserve"> купца (клијент/</w:t>
            </w:r>
            <w:r w:rsidRPr="000E590A">
              <w:rPr>
                <w:rFonts w:ascii="Times New Roman" w:hAnsi="Times New Roman" w:cs="Times New Roman"/>
                <w:b/>
                <w:bCs/>
                <w:sz w:val="20"/>
                <w:szCs w:val="20"/>
                <w:lang w:val="sr-Latn-CS"/>
              </w:rPr>
              <w:t>наручи</w:t>
            </w:r>
            <w:r w:rsidRPr="000E590A">
              <w:rPr>
                <w:rFonts w:ascii="Times New Roman" w:hAnsi="Times New Roman" w:cs="Times New Roman"/>
                <w:b/>
                <w:bCs/>
                <w:sz w:val="20"/>
                <w:szCs w:val="20"/>
              </w:rPr>
              <w:t>лац)</w:t>
            </w:r>
          </w:p>
        </w:tc>
        <w:tc>
          <w:tcPr>
            <w:tcW w:w="2552" w:type="dxa"/>
            <w:tcBorders>
              <w:top w:val="single" w:sz="4" w:space="0" w:color="auto"/>
              <w:left w:val="single" w:sz="4" w:space="0" w:color="auto"/>
              <w:bottom w:val="single" w:sz="4" w:space="0" w:color="auto"/>
              <w:right w:val="single" w:sz="4" w:space="0" w:color="auto"/>
            </w:tcBorders>
          </w:tcPr>
          <w:p w:rsidR="00952437" w:rsidRDefault="00952437" w:rsidP="006F5173">
            <w:pPr>
              <w:spacing w:after="0"/>
              <w:jc w:val="center"/>
              <w:rPr>
                <w:rFonts w:ascii="Times New Roman" w:hAnsi="Times New Roman" w:cs="Times New Roman"/>
                <w:b/>
                <w:bCs/>
                <w:sz w:val="20"/>
                <w:szCs w:val="20"/>
              </w:rPr>
            </w:pPr>
          </w:p>
          <w:p w:rsidR="00952437" w:rsidRPr="000E590A" w:rsidRDefault="00952437" w:rsidP="006F5173">
            <w:pPr>
              <w:spacing w:after="0"/>
              <w:jc w:val="center"/>
              <w:rPr>
                <w:rFonts w:ascii="Times New Roman" w:hAnsi="Times New Roman" w:cs="Times New Roman"/>
                <w:b/>
                <w:bCs/>
                <w:sz w:val="20"/>
                <w:szCs w:val="20"/>
              </w:rPr>
            </w:pPr>
            <w:r w:rsidRPr="000E590A">
              <w:rPr>
                <w:rFonts w:ascii="Times New Roman" w:hAnsi="Times New Roman" w:cs="Times New Roman"/>
                <w:b/>
                <w:bCs/>
                <w:sz w:val="20"/>
                <w:szCs w:val="20"/>
              </w:rPr>
              <w:t xml:space="preserve">Број уговора и датум закључења </w:t>
            </w:r>
          </w:p>
        </w:tc>
        <w:tc>
          <w:tcPr>
            <w:tcW w:w="1984" w:type="dxa"/>
            <w:tcBorders>
              <w:top w:val="single" w:sz="4" w:space="0" w:color="auto"/>
              <w:left w:val="single" w:sz="4" w:space="0" w:color="auto"/>
              <w:bottom w:val="single" w:sz="4" w:space="0" w:color="auto"/>
              <w:right w:val="single" w:sz="4" w:space="0" w:color="auto"/>
            </w:tcBorders>
          </w:tcPr>
          <w:p w:rsidR="00F45030" w:rsidRDefault="00952437" w:rsidP="00F45030">
            <w:pPr>
              <w:spacing w:after="0"/>
              <w:jc w:val="center"/>
              <w:rPr>
                <w:rFonts w:ascii="Times New Roman" w:hAnsi="Times New Roman" w:cs="Times New Roman"/>
                <w:b/>
                <w:bCs/>
                <w:sz w:val="20"/>
                <w:szCs w:val="20"/>
              </w:rPr>
            </w:pPr>
            <w:r>
              <w:rPr>
                <w:rFonts w:ascii="Times New Roman" w:hAnsi="Times New Roman" w:cs="Times New Roman"/>
                <w:b/>
                <w:bCs/>
                <w:sz w:val="20"/>
                <w:szCs w:val="20"/>
              </w:rPr>
              <w:t>Број</w:t>
            </w:r>
          </w:p>
          <w:p w:rsidR="00952437" w:rsidRPr="00952437" w:rsidRDefault="00952437" w:rsidP="00F45030">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 реализованих студија </w:t>
            </w:r>
          </w:p>
        </w:tc>
        <w:tc>
          <w:tcPr>
            <w:tcW w:w="1843" w:type="dxa"/>
            <w:tcBorders>
              <w:top w:val="single" w:sz="4" w:space="0" w:color="auto"/>
              <w:left w:val="single" w:sz="4" w:space="0" w:color="auto"/>
              <w:bottom w:val="single" w:sz="4" w:space="0" w:color="auto"/>
              <w:right w:val="single" w:sz="4" w:space="0" w:color="auto"/>
            </w:tcBorders>
          </w:tcPr>
          <w:p w:rsidR="00952437" w:rsidRPr="00F45030" w:rsidRDefault="00F45030" w:rsidP="007F38B8">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Дужина обухвата </w:t>
            </w:r>
            <w:r w:rsidR="007F38B8">
              <w:rPr>
                <w:rFonts w:ascii="Times New Roman" w:hAnsi="Times New Roman" w:cs="Times New Roman"/>
                <w:b/>
                <w:bCs/>
                <w:sz w:val="20"/>
                <w:szCs w:val="20"/>
              </w:rPr>
              <w:t>канализационе / водоводне</w:t>
            </w:r>
            <w:r>
              <w:rPr>
                <w:rFonts w:ascii="Times New Roman" w:hAnsi="Times New Roman" w:cs="Times New Roman"/>
                <w:b/>
                <w:bCs/>
                <w:sz w:val="20"/>
                <w:szCs w:val="20"/>
              </w:rPr>
              <w:t xml:space="preserve"> мреже у km </w:t>
            </w: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1</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2</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3</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4</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5</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6</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7</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8</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9</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952437" w:rsidRPr="000E590A" w:rsidTr="00952437">
        <w:tc>
          <w:tcPr>
            <w:tcW w:w="692" w:type="dxa"/>
            <w:tcBorders>
              <w:top w:val="single" w:sz="4" w:space="0" w:color="auto"/>
              <w:left w:val="single" w:sz="4" w:space="0" w:color="auto"/>
              <w:bottom w:val="single" w:sz="4" w:space="0" w:color="auto"/>
              <w:right w:val="single" w:sz="4" w:space="0" w:color="auto"/>
            </w:tcBorders>
            <w:hideMark/>
          </w:tcPr>
          <w:p w:rsidR="00952437" w:rsidRPr="000E590A" w:rsidRDefault="00952437" w:rsidP="006F5173">
            <w:pPr>
              <w:spacing w:after="0"/>
              <w:jc w:val="center"/>
              <w:rPr>
                <w:rFonts w:ascii="Times New Roman" w:hAnsi="Times New Roman" w:cs="Times New Roman"/>
                <w:b/>
                <w:bCs/>
                <w:lang w:val="sr-Cyrl-CS"/>
              </w:rPr>
            </w:pPr>
          </w:p>
          <w:p w:rsidR="00952437" w:rsidRPr="000E590A" w:rsidRDefault="00952437" w:rsidP="006F5173">
            <w:pPr>
              <w:spacing w:after="0"/>
              <w:jc w:val="center"/>
              <w:rPr>
                <w:rFonts w:ascii="Times New Roman" w:hAnsi="Times New Roman" w:cs="Times New Roman"/>
                <w:b/>
                <w:bCs/>
                <w:lang w:val="sr-Cyrl-CS"/>
              </w:rPr>
            </w:pPr>
            <w:r w:rsidRPr="000E590A">
              <w:rPr>
                <w:rFonts w:ascii="Times New Roman" w:hAnsi="Times New Roman" w:cs="Times New Roman"/>
                <w:b/>
                <w:bCs/>
                <w:lang w:val="sr-Cyrl-CS"/>
              </w:rPr>
              <w:t>10</w:t>
            </w:r>
          </w:p>
        </w:tc>
        <w:tc>
          <w:tcPr>
            <w:tcW w:w="3419"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2552"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984"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952437" w:rsidRPr="000E590A" w:rsidRDefault="00952437" w:rsidP="006F5173">
            <w:pPr>
              <w:spacing w:after="0"/>
              <w:jc w:val="both"/>
              <w:rPr>
                <w:rFonts w:ascii="Times New Roman" w:hAnsi="Times New Roman" w:cs="Times New Roman"/>
                <w:b/>
                <w:bCs/>
                <w:lang w:val="sr-Latn-CS"/>
              </w:rPr>
            </w:pPr>
          </w:p>
        </w:tc>
      </w:tr>
      <w:tr w:rsidR="00F45030" w:rsidRPr="000E590A" w:rsidTr="003E3510">
        <w:tc>
          <w:tcPr>
            <w:tcW w:w="6663" w:type="dxa"/>
            <w:gridSpan w:val="3"/>
            <w:tcBorders>
              <w:top w:val="single" w:sz="4" w:space="0" w:color="auto"/>
              <w:left w:val="single" w:sz="4" w:space="0" w:color="auto"/>
              <w:bottom w:val="single" w:sz="4" w:space="0" w:color="auto"/>
              <w:right w:val="single" w:sz="4" w:space="0" w:color="auto"/>
            </w:tcBorders>
            <w:hideMark/>
          </w:tcPr>
          <w:p w:rsidR="00F45030" w:rsidRDefault="00F45030" w:rsidP="006F5173">
            <w:pPr>
              <w:spacing w:after="0"/>
              <w:jc w:val="center"/>
              <w:rPr>
                <w:rFonts w:ascii="Times New Roman" w:hAnsi="Times New Roman" w:cs="Times New Roman"/>
                <w:b/>
                <w:bCs/>
              </w:rPr>
            </w:pPr>
          </w:p>
          <w:p w:rsidR="00F45030" w:rsidRPr="00F45030" w:rsidRDefault="00F45030" w:rsidP="00F45030">
            <w:pPr>
              <w:spacing w:after="0"/>
              <w:jc w:val="right"/>
              <w:rPr>
                <w:rFonts w:ascii="Times New Roman" w:hAnsi="Times New Roman" w:cs="Times New Roman"/>
                <w:b/>
                <w:bCs/>
              </w:rPr>
            </w:pPr>
            <w:r>
              <w:rPr>
                <w:rFonts w:ascii="Times New Roman" w:hAnsi="Times New Roman" w:cs="Times New Roman"/>
                <w:b/>
                <w:bCs/>
              </w:rPr>
              <w:t>УКУПНО</w:t>
            </w:r>
            <w:r>
              <w:rPr>
                <w:rFonts w:ascii="Times New Roman" w:hAnsi="Times New Roman" w:cs="Times New Roman"/>
                <w:b/>
                <w:bCs/>
                <w:lang w:val="sr-Latn-CS"/>
              </w:rPr>
              <w:t>:</w:t>
            </w:r>
          </w:p>
        </w:tc>
        <w:tc>
          <w:tcPr>
            <w:tcW w:w="1984" w:type="dxa"/>
            <w:tcBorders>
              <w:top w:val="single" w:sz="4" w:space="0" w:color="auto"/>
              <w:left w:val="single" w:sz="4" w:space="0" w:color="auto"/>
              <w:bottom w:val="single" w:sz="4" w:space="0" w:color="auto"/>
              <w:right w:val="single" w:sz="4" w:space="0" w:color="auto"/>
            </w:tcBorders>
          </w:tcPr>
          <w:p w:rsidR="00F45030" w:rsidRPr="000E590A" w:rsidRDefault="00F45030" w:rsidP="006F5173">
            <w:pPr>
              <w:spacing w:after="0"/>
              <w:jc w:val="both"/>
              <w:rPr>
                <w:rFonts w:ascii="Times New Roman" w:hAnsi="Times New Roman" w:cs="Times New Roman"/>
                <w:b/>
                <w:bCs/>
                <w:lang w:val="sr-Latn-CS"/>
              </w:rPr>
            </w:pPr>
          </w:p>
        </w:tc>
        <w:tc>
          <w:tcPr>
            <w:tcW w:w="1843" w:type="dxa"/>
            <w:tcBorders>
              <w:top w:val="single" w:sz="4" w:space="0" w:color="auto"/>
              <w:left w:val="single" w:sz="4" w:space="0" w:color="auto"/>
              <w:bottom w:val="single" w:sz="4" w:space="0" w:color="auto"/>
              <w:right w:val="single" w:sz="4" w:space="0" w:color="auto"/>
            </w:tcBorders>
          </w:tcPr>
          <w:p w:rsidR="00F45030" w:rsidRPr="000E590A" w:rsidRDefault="00F45030" w:rsidP="006F5173">
            <w:pPr>
              <w:spacing w:after="0"/>
              <w:jc w:val="both"/>
              <w:rPr>
                <w:rFonts w:ascii="Times New Roman" w:hAnsi="Times New Roman" w:cs="Times New Roman"/>
                <w:b/>
                <w:bCs/>
                <w:lang w:val="sr-Latn-CS"/>
              </w:rPr>
            </w:pPr>
          </w:p>
        </w:tc>
      </w:tr>
    </w:tbl>
    <w:p w:rsidR="00C450D0" w:rsidRDefault="00C450D0" w:rsidP="007F38B8">
      <w:pPr>
        <w:spacing w:after="0"/>
        <w:jc w:val="both"/>
        <w:rPr>
          <w:rFonts w:ascii="Times New Roman" w:hAnsi="Times New Roman" w:cs="Times New Roman"/>
          <w:iCs/>
          <w:u w:val="single"/>
          <w:lang w:val="sr-Cyrl-CS"/>
        </w:rPr>
      </w:pPr>
      <w:r w:rsidRPr="000E590A">
        <w:rPr>
          <w:rFonts w:ascii="Times New Roman" w:hAnsi="Times New Roman" w:cs="Times New Roman"/>
          <w:iCs/>
          <w:u w:val="single"/>
          <w:lang w:val="sr-Cyrl-CS"/>
        </w:rPr>
        <w:t>* У прилогу доставити Потврде референтних наручилаца/корисника за</w:t>
      </w:r>
      <w:r w:rsidR="00F45030">
        <w:rPr>
          <w:rFonts w:ascii="Times New Roman" w:hAnsi="Times New Roman" w:cs="Times New Roman"/>
          <w:iCs/>
          <w:u w:val="single"/>
          <w:lang w:val="sr-Cyrl-CS"/>
        </w:rPr>
        <w:t xml:space="preserve"> све наведене уговоре (Образац бр. 9</w:t>
      </w:r>
      <w:r w:rsidRPr="000E590A">
        <w:rPr>
          <w:rFonts w:ascii="Times New Roman" w:hAnsi="Times New Roman" w:cs="Times New Roman"/>
          <w:iCs/>
          <w:u w:val="single"/>
          <w:lang w:val="sr-Cyrl-CS"/>
        </w:rPr>
        <w:t>)</w:t>
      </w:r>
      <w:r>
        <w:rPr>
          <w:rFonts w:ascii="Times New Roman" w:hAnsi="Times New Roman" w:cs="Times New Roman"/>
          <w:iCs/>
          <w:u w:val="single"/>
          <w:lang w:val="sr-Cyrl-CS"/>
        </w:rPr>
        <w:t xml:space="preserve"> </w:t>
      </w:r>
      <w:r w:rsidR="00F45030">
        <w:rPr>
          <w:rFonts w:ascii="Times New Roman" w:hAnsi="Times New Roman" w:cs="Times New Roman"/>
          <w:iCs/>
          <w:u w:val="single"/>
          <w:lang w:val="sr-Cyrl-CS"/>
        </w:rPr>
        <w:t>и</w:t>
      </w:r>
      <w:r>
        <w:rPr>
          <w:rFonts w:ascii="Times New Roman" w:hAnsi="Times New Roman" w:cs="Times New Roman"/>
          <w:iCs/>
          <w:u w:val="single"/>
          <w:lang w:val="sr-Cyrl-CS"/>
        </w:rPr>
        <w:t xml:space="preserve"> фотокопије уговора</w:t>
      </w:r>
      <w:r w:rsidRPr="000E590A">
        <w:rPr>
          <w:rFonts w:ascii="Times New Roman" w:hAnsi="Times New Roman" w:cs="Times New Roman"/>
          <w:iCs/>
          <w:u w:val="single"/>
          <w:lang w:val="sr-Cyrl-CS"/>
        </w:rPr>
        <w:t>.</w:t>
      </w:r>
    </w:p>
    <w:p w:rsidR="007F38B8" w:rsidRPr="007F38B8" w:rsidRDefault="007F38B8" w:rsidP="007F38B8">
      <w:pPr>
        <w:spacing w:after="0"/>
        <w:jc w:val="both"/>
        <w:rPr>
          <w:rFonts w:ascii="Times New Roman" w:hAnsi="Times New Roman" w:cs="Times New Roman"/>
          <w:iCs/>
          <w:u w:val="single"/>
          <w:lang w:val="sr-Cyrl-CS"/>
        </w:rPr>
      </w:pPr>
    </w:p>
    <w:p w:rsidR="00C450D0" w:rsidRDefault="00C450D0" w:rsidP="00C450D0">
      <w:pPr>
        <w:tabs>
          <w:tab w:val="left" w:pos="598"/>
        </w:tabs>
        <w:rPr>
          <w:rFonts w:ascii="Times New Roman" w:hAnsi="Times New Roman" w:cs="Times New Roman"/>
          <w:b/>
          <w:iCs/>
          <w:lang w:val="sr-Cyrl-CS"/>
        </w:rPr>
      </w:pPr>
      <w:r w:rsidRPr="000E590A">
        <w:rPr>
          <w:rFonts w:ascii="Times New Roman" w:hAnsi="Times New Roman" w:cs="Times New Roman"/>
        </w:rPr>
        <w:t xml:space="preserve"> </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009F6D46">
        <w:rPr>
          <w:rFonts w:ascii="Times New Roman" w:hAnsi="Times New Roman" w:cs="Times New Roman"/>
        </w:rPr>
        <w:tab/>
      </w:r>
      <w:r w:rsidR="009F6D46">
        <w:rPr>
          <w:rFonts w:ascii="Times New Roman" w:hAnsi="Times New Roman" w:cs="Times New Roman"/>
        </w:rPr>
        <w:tab/>
      </w:r>
      <w:r w:rsidRPr="000E590A">
        <w:rPr>
          <w:rFonts w:ascii="Times New Roman" w:hAnsi="Times New Roman" w:cs="Times New Roman"/>
        </w:rPr>
        <w:t xml:space="preserve"> </w:t>
      </w:r>
      <w:r w:rsidRPr="000E590A">
        <w:rPr>
          <w:rFonts w:ascii="Times New Roman" w:hAnsi="Times New Roman" w:cs="Times New Roman"/>
          <w:b/>
          <w:iCs/>
          <w:lang w:val="sr-Cyrl-CS"/>
        </w:rPr>
        <w:t>ПОНУЂАЧ</w:t>
      </w:r>
    </w:p>
    <w:p w:rsidR="00C450D0" w:rsidRPr="000E590A" w:rsidRDefault="00C450D0" w:rsidP="00C450D0">
      <w:pPr>
        <w:pStyle w:val="NoSpacing"/>
        <w:rPr>
          <w:lang w:val="sr-Cyrl-CS"/>
        </w:rPr>
      </w:pPr>
    </w:p>
    <w:p w:rsidR="00C450D0" w:rsidRPr="000E590A" w:rsidRDefault="009F6D46" w:rsidP="00C450D0">
      <w:pPr>
        <w:pStyle w:val="NoSpacing"/>
        <w:rPr>
          <w:rFonts w:ascii="Times New Roman" w:hAnsi="Times New Roman" w:cs="Times New Roman"/>
          <w:sz w:val="20"/>
          <w:szCs w:val="20"/>
          <w:lang w:val="sr-Latn-CS"/>
        </w:rPr>
      </w:pPr>
      <w:r>
        <w:rPr>
          <w:rFonts w:ascii="Times New Roman" w:hAnsi="Times New Roman" w:cs="Times New Roman"/>
          <w:lang w:val="sr-Cyrl-CS"/>
        </w:rPr>
        <w:tab/>
      </w:r>
      <w:r w:rsidR="00C450D0" w:rsidRPr="000E590A">
        <w:rPr>
          <w:rFonts w:ascii="Times New Roman" w:hAnsi="Times New Roman" w:cs="Times New Roman"/>
          <w:lang w:val="sr-Cyrl-CS"/>
        </w:rPr>
        <w:t>Датум: ______</w:t>
      </w:r>
      <w:r w:rsidR="00C450D0" w:rsidRPr="000E590A">
        <w:rPr>
          <w:rFonts w:ascii="Times New Roman" w:hAnsi="Times New Roman" w:cs="Times New Roman"/>
          <w:lang w:val="sr-Latn-CS"/>
        </w:rPr>
        <w:t xml:space="preserve">____________    </w:t>
      </w:r>
      <w:r w:rsidR="00C450D0" w:rsidRPr="000E590A">
        <w:rPr>
          <w:rFonts w:ascii="Times New Roman" w:hAnsi="Times New Roman" w:cs="Times New Roman"/>
          <w:lang w:val="sr-Latn-CS"/>
        </w:rPr>
        <w:tab/>
      </w:r>
      <w:r>
        <w:rPr>
          <w:rFonts w:ascii="Times New Roman" w:hAnsi="Times New Roman" w:cs="Times New Roman"/>
        </w:rPr>
        <w:tab/>
      </w:r>
      <w:r w:rsidR="00C450D0" w:rsidRPr="000E590A">
        <w:rPr>
          <w:rFonts w:ascii="Times New Roman" w:hAnsi="Times New Roman" w:cs="Times New Roman"/>
          <w:lang w:val="sr-Latn-CS"/>
        </w:rPr>
        <w:t>МП</w:t>
      </w:r>
      <w:r w:rsidR="00C450D0" w:rsidRPr="000E590A">
        <w:rPr>
          <w:rFonts w:ascii="Times New Roman" w:hAnsi="Times New Roman" w:cs="Times New Roman"/>
          <w:lang w:val="sr-Latn-CS"/>
        </w:rPr>
        <w:tab/>
      </w:r>
      <w:r w:rsidR="00C450D0" w:rsidRPr="000E590A">
        <w:rPr>
          <w:rFonts w:ascii="Times New Roman" w:hAnsi="Times New Roman" w:cs="Times New Roman"/>
          <w:lang w:val="sr-Latn-CS"/>
        </w:rPr>
        <w:tab/>
      </w:r>
      <w:r w:rsidR="00C450D0" w:rsidRPr="000E590A">
        <w:rPr>
          <w:rFonts w:ascii="Times New Roman" w:hAnsi="Times New Roman" w:cs="Times New Roman"/>
        </w:rPr>
        <w:t xml:space="preserve">    </w:t>
      </w:r>
      <w:r>
        <w:rPr>
          <w:rFonts w:ascii="Times New Roman" w:hAnsi="Times New Roman" w:cs="Times New Roman"/>
        </w:rPr>
        <w:t xml:space="preserve">      </w:t>
      </w:r>
      <w:r w:rsidR="00C450D0" w:rsidRPr="000E590A">
        <w:rPr>
          <w:rFonts w:ascii="Times New Roman" w:hAnsi="Times New Roman" w:cs="Times New Roman"/>
        </w:rPr>
        <w:t>________</w:t>
      </w:r>
      <w:r w:rsidR="00C450D0" w:rsidRPr="000E590A">
        <w:rPr>
          <w:rFonts w:ascii="Times New Roman" w:hAnsi="Times New Roman" w:cs="Times New Roman"/>
          <w:lang w:val="sr-Cyrl-CS"/>
        </w:rPr>
        <w:t>____</w:t>
      </w:r>
      <w:r w:rsidR="00C450D0" w:rsidRPr="000E590A">
        <w:rPr>
          <w:rFonts w:ascii="Times New Roman" w:hAnsi="Times New Roman" w:cs="Times New Roman"/>
          <w:lang w:val="sr-Latn-CS"/>
        </w:rPr>
        <w:t>________________</w:t>
      </w:r>
      <w:r w:rsidR="00C450D0" w:rsidRPr="000E590A">
        <w:rPr>
          <w:rFonts w:ascii="Times New Roman" w:hAnsi="Times New Roman" w:cs="Times New Roman"/>
          <w:lang w:val="sr-Latn-CS"/>
        </w:rPr>
        <w:tab/>
      </w:r>
      <w:r w:rsidR="00C450D0" w:rsidRPr="000E590A">
        <w:rPr>
          <w:rFonts w:ascii="Times New Roman" w:hAnsi="Times New Roman" w:cs="Times New Roman"/>
          <w:lang w:val="sr-Latn-CS"/>
        </w:rPr>
        <w:tab/>
      </w:r>
      <w:r w:rsidR="00C450D0" w:rsidRPr="000E590A">
        <w:rPr>
          <w:rFonts w:ascii="Times New Roman" w:hAnsi="Times New Roman" w:cs="Times New Roman"/>
          <w:lang w:val="sr-Latn-CS"/>
        </w:rPr>
        <w:tab/>
      </w:r>
      <w:r w:rsidR="00C450D0" w:rsidRPr="000E590A">
        <w:rPr>
          <w:rFonts w:ascii="Times New Roman" w:hAnsi="Times New Roman" w:cs="Times New Roman"/>
          <w:lang w:val="sr-Latn-CS"/>
        </w:rPr>
        <w:tab/>
      </w:r>
      <w:r w:rsidR="00C450D0" w:rsidRPr="000E590A">
        <w:rPr>
          <w:rFonts w:ascii="Times New Roman" w:hAnsi="Times New Roman" w:cs="Times New Roman"/>
        </w:rPr>
        <w:t xml:space="preserve">         </w:t>
      </w:r>
      <w:r w:rsidR="00C450D0" w:rsidRPr="000E590A">
        <w:rPr>
          <w:rFonts w:ascii="Times New Roman" w:hAnsi="Times New Roman" w:cs="Times New Roman"/>
        </w:rPr>
        <w:tab/>
        <w:t xml:space="preserve"> </w:t>
      </w:r>
      <w:r w:rsidR="00C450D0" w:rsidRPr="000E590A">
        <w:rPr>
          <w:rFonts w:ascii="Times New Roman" w:hAnsi="Times New Roman" w:cs="Times New Roman"/>
        </w:rPr>
        <w:tab/>
      </w:r>
      <w:r w:rsidR="00C450D0" w:rsidRPr="000E590A">
        <w:rPr>
          <w:rFonts w:ascii="Times New Roman" w:hAnsi="Times New Roman" w:cs="Times New Roman"/>
        </w:rPr>
        <w:tab/>
        <w:t xml:space="preserve">                               </w:t>
      </w:r>
      <w:r w:rsidR="00C450D0" w:rsidRPr="000E590A">
        <w:rPr>
          <w:rFonts w:ascii="Times New Roman" w:hAnsi="Times New Roman" w:cs="Times New Roman"/>
          <w:sz w:val="20"/>
          <w:szCs w:val="20"/>
          <w:lang w:val="sr-Cyrl-CS"/>
        </w:rPr>
        <w:t xml:space="preserve"> </w:t>
      </w:r>
      <w:r>
        <w:rPr>
          <w:rFonts w:ascii="Times New Roman" w:hAnsi="Times New Roman" w:cs="Times New Roman"/>
          <w:sz w:val="20"/>
          <w:szCs w:val="20"/>
          <w:lang w:val="sr-Cyrl-CS"/>
        </w:rPr>
        <w:t xml:space="preserve">     </w:t>
      </w:r>
      <w:r w:rsidR="00C450D0" w:rsidRPr="000E590A">
        <w:rPr>
          <w:rFonts w:ascii="Times New Roman" w:hAnsi="Times New Roman" w:cs="Times New Roman"/>
          <w:sz w:val="20"/>
          <w:szCs w:val="20"/>
          <w:lang w:val="sr-Cyrl-CS"/>
        </w:rPr>
        <w:t xml:space="preserve"> </w:t>
      </w:r>
      <w:r w:rsidR="00C450D0" w:rsidRPr="000E590A">
        <w:rPr>
          <w:rFonts w:ascii="Times New Roman" w:hAnsi="Times New Roman" w:cs="Times New Roman"/>
          <w:sz w:val="20"/>
          <w:szCs w:val="20"/>
          <w:lang w:val="sl-SI"/>
        </w:rPr>
        <w:t xml:space="preserve">(потпис </w:t>
      </w:r>
      <w:r w:rsidR="00C450D0" w:rsidRPr="000E590A">
        <w:rPr>
          <w:rFonts w:ascii="Times New Roman" w:hAnsi="Times New Roman" w:cs="Times New Roman"/>
          <w:sz w:val="20"/>
          <w:szCs w:val="20"/>
        </w:rPr>
        <w:t xml:space="preserve">и печат </w:t>
      </w:r>
      <w:r w:rsidR="00C450D0" w:rsidRPr="000E590A">
        <w:rPr>
          <w:rFonts w:ascii="Times New Roman" w:hAnsi="Times New Roman" w:cs="Times New Roman"/>
          <w:sz w:val="20"/>
          <w:szCs w:val="20"/>
          <w:lang w:val="sl-SI"/>
        </w:rPr>
        <w:t>овлашћеног лица)</w:t>
      </w:r>
    </w:p>
    <w:p w:rsidR="00C450D0" w:rsidRPr="000E590A" w:rsidRDefault="00C450D0" w:rsidP="00C450D0">
      <w:pPr>
        <w:spacing w:after="0"/>
        <w:jc w:val="both"/>
        <w:rPr>
          <w:rFonts w:ascii="Times New Roman" w:hAnsi="Times New Roman" w:cs="Times New Roman"/>
          <w:i/>
          <w:iCs/>
          <w:lang w:val="sr-Latn-CS"/>
        </w:rPr>
      </w:pPr>
    </w:p>
    <w:p w:rsidR="00C450D0" w:rsidRPr="000E590A" w:rsidRDefault="00C450D0" w:rsidP="00C450D0">
      <w:pPr>
        <w:spacing w:after="0"/>
        <w:jc w:val="both"/>
        <w:rPr>
          <w:rFonts w:ascii="Times New Roman" w:hAnsi="Times New Roman" w:cs="Times New Roman"/>
          <w:i/>
          <w:iCs/>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4"/>
      </w:tblGrid>
      <w:tr w:rsidR="00C450D0" w:rsidRPr="000E590A" w:rsidTr="006F5173">
        <w:tc>
          <w:tcPr>
            <w:tcW w:w="9214" w:type="dxa"/>
            <w:tcBorders>
              <w:top w:val="single" w:sz="4" w:space="0" w:color="auto"/>
              <w:left w:val="single" w:sz="4" w:space="0" w:color="auto"/>
              <w:bottom w:val="single" w:sz="4" w:space="0" w:color="auto"/>
              <w:right w:val="single" w:sz="4" w:space="0" w:color="auto"/>
            </w:tcBorders>
            <w:hideMark/>
          </w:tcPr>
          <w:p w:rsidR="00C450D0" w:rsidRPr="000E590A" w:rsidRDefault="00C450D0" w:rsidP="006F5173">
            <w:pPr>
              <w:spacing w:after="0"/>
              <w:jc w:val="both"/>
              <w:rPr>
                <w:rFonts w:ascii="Times New Roman" w:hAnsi="Times New Roman" w:cs="Times New Roman"/>
                <w:i/>
                <w:iCs/>
                <w:sz w:val="20"/>
                <w:szCs w:val="20"/>
                <w:lang w:val="sr-Cyrl-CS"/>
              </w:rPr>
            </w:pPr>
            <w:r w:rsidRPr="000E590A">
              <w:rPr>
                <w:rFonts w:ascii="Times New Roman" w:hAnsi="Times New Roman" w:cs="Times New Roman"/>
                <w:b/>
                <w:i/>
                <w:iCs/>
                <w:sz w:val="20"/>
                <w:szCs w:val="20"/>
                <w:u w:val="single"/>
                <w:lang w:val="sr-Cyrl-CS"/>
              </w:rPr>
              <w:t>Напомена:</w:t>
            </w:r>
            <w:r w:rsidRPr="000E590A">
              <w:rPr>
                <w:rFonts w:ascii="Times New Roman" w:hAnsi="Times New Roman" w:cs="Times New Roman"/>
                <w:i/>
                <w:iCs/>
                <w:sz w:val="20"/>
                <w:szCs w:val="20"/>
                <w:lang w:val="sr-Cyrl-CS"/>
              </w:rPr>
              <w:t xml:space="preserve"> </w:t>
            </w:r>
            <w:r w:rsidRPr="000E590A">
              <w:rPr>
                <w:rFonts w:ascii="Times New Roman" w:hAnsi="Times New Roman" w:cs="Times New Roman"/>
                <w:i/>
                <w:iCs/>
                <w:sz w:val="20"/>
                <w:szCs w:val="20"/>
                <w:lang w:val="sr-Latn-CS"/>
              </w:rPr>
              <w:t>Сваки понуђач</w:t>
            </w:r>
            <w:r w:rsidRPr="000E590A">
              <w:rPr>
                <w:rFonts w:ascii="Times New Roman" w:hAnsi="Times New Roman" w:cs="Times New Roman"/>
                <w:i/>
                <w:iCs/>
                <w:sz w:val="20"/>
                <w:szCs w:val="20"/>
                <w:lang w:val="sr-Cyrl-CS"/>
              </w:rPr>
              <w:t xml:space="preserve"> </w:t>
            </w:r>
            <w:r w:rsidR="009F6D46">
              <w:rPr>
                <w:rFonts w:ascii="Times New Roman" w:hAnsi="Times New Roman" w:cs="Times New Roman"/>
                <w:i/>
                <w:iCs/>
                <w:sz w:val="20"/>
                <w:szCs w:val="20"/>
                <w:lang w:val="sr-Latn-CS"/>
              </w:rPr>
              <w:t>који наступа самосталн</w:t>
            </w:r>
            <w:r w:rsidRPr="000E590A">
              <w:rPr>
                <w:rFonts w:ascii="Times New Roman" w:hAnsi="Times New Roman" w:cs="Times New Roman"/>
                <w:i/>
                <w:iCs/>
                <w:sz w:val="20"/>
                <w:szCs w:val="20"/>
                <w:lang w:val="sr-Latn-CS"/>
              </w:rPr>
              <w:t xml:space="preserve">  је дужан да попуни дати образац.</w:t>
            </w:r>
          </w:p>
          <w:p w:rsidR="00C450D0" w:rsidRPr="000E590A" w:rsidRDefault="00C450D0" w:rsidP="009B4FBD">
            <w:pPr>
              <w:spacing w:after="0"/>
              <w:jc w:val="both"/>
              <w:rPr>
                <w:rFonts w:ascii="Times New Roman" w:hAnsi="Times New Roman" w:cs="Times New Roman"/>
                <w:i/>
                <w:iCs/>
                <w:sz w:val="20"/>
                <w:szCs w:val="20"/>
                <w:lang w:val="sr-Latn-CS"/>
              </w:rPr>
            </w:pPr>
            <w:r w:rsidRPr="000E590A">
              <w:rPr>
                <w:rFonts w:ascii="Times New Roman" w:hAnsi="Times New Roman" w:cs="Times New Roman"/>
                <w:i/>
                <w:iCs/>
                <w:sz w:val="20"/>
                <w:szCs w:val="20"/>
                <w:lang w:val="sr-Cyrl-CS"/>
              </w:rPr>
              <w:t xml:space="preserve"> </w:t>
            </w:r>
            <w:r w:rsidRPr="000E590A">
              <w:rPr>
                <w:rFonts w:ascii="Times New Roman" w:hAnsi="Times New Roman" w:cs="Times New Roman"/>
                <w:i/>
                <w:iCs/>
                <w:sz w:val="20"/>
                <w:szCs w:val="20"/>
                <w:lang w:val="sr-Latn-CS"/>
              </w:rPr>
              <w:t xml:space="preserve">У случају заједничке понуде, водећи понуђач и сваки члан заједничке понуде потписују и оверавају дати образац при чему </w:t>
            </w:r>
            <w:r w:rsidR="009B4FBD">
              <w:rPr>
                <w:rFonts w:ascii="Times New Roman" w:hAnsi="Times New Roman" w:cs="Times New Roman"/>
                <w:i/>
                <w:iCs/>
                <w:sz w:val="20"/>
                <w:szCs w:val="20"/>
              </w:rPr>
              <w:t>додатне услове</w:t>
            </w:r>
            <w:r w:rsidRPr="000E590A">
              <w:rPr>
                <w:rFonts w:ascii="Times New Roman" w:hAnsi="Times New Roman" w:cs="Times New Roman"/>
                <w:i/>
                <w:iCs/>
                <w:sz w:val="20"/>
                <w:szCs w:val="20"/>
                <w:lang w:val="sr-Latn-CS"/>
              </w:rPr>
              <w:t xml:space="preserve"> испуњавају заједно.</w:t>
            </w:r>
          </w:p>
        </w:tc>
      </w:tr>
    </w:tbl>
    <w:p w:rsidR="00C450D0" w:rsidRPr="007F38B8" w:rsidRDefault="00C450D0" w:rsidP="008C44C7">
      <w:pPr>
        <w:pStyle w:val="NoSpacing"/>
        <w:jc w:val="center"/>
        <w:rPr>
          <w:rFonts w:ascii="Times New Roman" w:hAnsi="Times New Roman" w:cs="Times New Roman"/>
          <w:b/>
        </w:rPr>
      </w:pPr>
    </w:p>
    <w:p w:rsidR="00C450D0" w:rsidRDefault="00C450D0" w:rsidP="008C44C7">
      <w:pPr>
        <w:pStyle w:val="NoSpacing"/>
        <w:jc w:val="center"/>
        <w:rPr>
          <w:rFonts w:ascii="Times New Roman" w:hAnsi="Times New Roman" w:cs="Times New Roman"/>
          <w:b/>
        </w:rPr>
      </w:pPr>
    </w:p>
    <w:p w:rsidR="00DD6A26" w:rsidRPr="00DD6A26" w:rsidRDefault="00DD6A26" w:rsidP="008C44C7">
      <w:pPr>
        <w:pStyle w:val="NoSpacing"/>
        <w:jc w:val="center"/>
        <w:rPr>
          <w:rFonts w:ascii="Times New Roman" w:hAnsi="Times New Roman" w:cs="Times New Roman"/>
          <w:b/>
        </w:rPr>
      </w:pPr>
    </w:p>
    <w:p w:rsidR="00C450D0" w:rsidRPr="000E590A" w:rsidRDefault="00C450D0" w:rsidP="00C450D0">
      <w:pPr>
        <w:ind w:left="6372" w:firstLine="708"/>
        <w:rPr>
          <w:rFonts w:ascii="Times New Roman" w:hAnsi="Times New Roman" w:cs="Times New Roman"/>
          <w:bCs/>
          <w:i/>
        </w:rPr>
      </w:pPr>
      <w:r>
        <w:rPr>
          <w:rFonts w:ascii="Times New Roman" w:hAnsi="Times New Roman"/>
          <w:i/>
        </w:rPr>
        <w:tab/>
      </w:r>
      <w:r>
        <w:rPr>
          <w:rFonts w:ascii="Times New Roman" w:hAnsi="Times New Roman"/>
          <w:i/>
        </w:rPr>
        <w:tab/>
      </w:r>
      <w:r w:rsidRPr="000E590A">
        <w:rPr>
          <w:rFonts w:ascii="Times New Roman" w:hAnsi="Times New Roman"/>
          <w:i/>
        </w:rPr>
        <w:t>О</w:t>
      </w:r>
      <w:r w:rsidRPr="000E590A">
        <w:rPr>
          <w:rFonts w:ascii="Times New Roman" w:hAnsi="Times New Roman"/>
          <w:i/>
          <w:lang w:val="sr-Latn-CS"/>
        </w:rPr>
        <w:t>бразац бр.</w:t>
      </w:r>
      <w:r w:rsidRPr="000E590A">
        <w:rPr>
          <w:rFonts w:ascii="Times New Roman" w:hAnsi="Times New Roman"/>
          <w:i/>
        </w:rPr>
        <w:t xml:space="preserve"> </w:t>
      </w:r>
      <w:r>
        <w:rPr>
          <w:rFonts w:ascii="Times New Roman" w:hAnsi="Times New Roman"/>
          <w:i/>
          <w:lang w:val="sr-Cyrl-CS"/>
        </w:rPr>
        <w:t>9</w:t>
      </w:r>
    </w:p>
    <w:p w:rsidR="00C450D0" w:rsidRPr="000E590A" w:rsidRDefault="00C450D0" w:rsidP="00C450D0">
      <w:pPr>
        <w:pStyle w:val="Heading3"/>
        <w:jc w:val="center"/>
        <w:rPr>
          <w:rFonts w:ascii="Times New Roman" w:eastAsia="Calibri" w:hAnsi="Times New Roman"/>
          <w:lang w:val="sr-Cyrl-CS"/>
        </w:rPr>
      </w:pPr>
    </w:p>
    <w:p w:rsidR="00C450D0" w:rsidRPr="005C6511" w:rsidRDefault="00F35032" w:rsidP="00C450D0">
      <w:pPr>
        <w:pStyle w:val="Heading3"/>
        <w:jc w:val="center"/>
        <w:rPr>
          <w:rFonts w:ascii="Times New Roman" w:eastAsia="Calibri" w:hAnsi="Times New Roman"/>
          <w:color w:val="auto"/>
        </w:rPr>
      </w:pPr>
      <w:bookmarkStart w:id="54" w:name="_Toc377282701"/>
      <w:bookmarkStart w:id="55" w:name="_Toc377282276"/>
      <w:bookmarkStart w:id="56" w:name="_Toc377282128"/>
      <w:bookmarkStart w:id="57" w:name="_Toc368647801"/>
      <w:bookmarkStart w:id="58" w:name="_Toc368646491"/>
      <w:bookmarkStart w:id="59" w:name="_Toc364161293"/>
      <w:bookmarkStart w:id="60" w:name="_Toc360707925"/>
      <w:r w:rsidRPr="005C6511">
        <w:rPr>
          <w:rFonts w:ascii="Times New Roman" w:eastAsia="Calibri" w:hAnsi="Times New Roman"/>
          <w:color w:val="auto"/>
        </w:rPr>
        <w:t xml:space="preserve">XIV - </w:t>
      </w:r>
      <w:r w:rsidR="00C450D0" w:rsidRPr="005C6511">
        <w:rPr>
          <w:rFonts w:ascii="Times New Roman" w:eastAsia="Calibri" w:hAnsi="Times New Roman"/>
          <w:color w:val="auto"/>
        </w:rPr>
        <w:t xml:space="preserve">ОБРАЗАЦ ПОТВРДЕ </w:t>
      </w:r>
      <w:bookmarkEnd w:id="54"/>
      <w:bookmarkEnd w:id="55"/>
      <w:bookmarkEnd w:id="56"/>
      <w:bookmarkEnd w:id="57"/>
      <w:bookmarkEnd w:id="58"/>
      <w:bookmarkEnd w:id="59"/>
      <w:bookmarkEnd w:id="60"/>
      <w:r w:rsidR="00C450D0" w:rsidRPr="005C6511">
        <w:rPr>
          <w:rFonts w:ascii="Times New Roman" w:eastAsia="Calibri" w:hAnsi="Times New Roman"/>
          <w:color w:val="auto"/>
        </w:rPr>
        <w:t>РЕФЕРЕНТНОГ НАРУЧИОЦА</w:t>
      </w:r>
    </w:p>
    <w:p w:rsidR="00C450D0" w:rsidRPr="000E590A" w:rsidRDefault="00C450D0" w:rsidP="00C450D0">
      <w:pPr>
        <w:rPr>
          <w:rFonts w:ascii="Times New Roman" w:hAnsi="Times New Roman" w:cs="Times New Roman"/>
          <w:lang w:val="sr-Cyrl-CS"/>
        </w:rPr>
      </w:pPr>
    </w:p>
    <w:p w:rsidR="00C450D0" w:rsidRPr="000E590A" w:rsidRDefault="00C450D0" w:rsidP="00C450D0">
      <w:pPr>
        <w:rPr>
          <w:rFonts w:ascii="Times New Roman" w:hAnsi="Times New Roman" w:cs="Times New Roman"/>
        </w:rPr>
      </w:pPr>
      <w:r w:rsidRPr="000E590A">
        <w:rPr>
          <w:rFonts w:ascii="Times New Roman" w:hAnsi="Times New Roman" w:cs="Times New Roman"/>
          <w:lang w:val="sl-SI"/>
        </w:rPr>
        <w:t>Назив</w:t>
      </w:r>
      <w:r w:rsidRPr="000E590A">
        <w:rPr>
          <w:rFonts w:ascii="Times New Roman" w:hAnsi="Times New Roman" w:cs="Times New Roman"/>
        </w:rPr>
        <w:t xml:space="preserve"> референтног</w:t>
      </w:r>
      <w:r w:rsidRPr="000E590A">
        <w:rPr>
          <w:rFonts w:ascii="Times New Roman" w:hAnsi="Times New Roman" w:cs="Times New Roman"/>
          <w:lang w:val="sl-SI"/>
        </w:rPr>
        <w:t xml:space="preserve"> наручиоца</w:t>
      </w:r>
      <w:r w:rsidRPr="000E590A">
        <w:rPr>
          <w:rFonts w:ascii="Times New Roman" w:hAnsi="Times New Roman" w:cs="Times New Roman"/>
        </w:rPr>
        <w:t>/клијента</w:t>
      </w:r>
      <w:r w:rsidRPr="000E590A">
        <w:rPr>
          <w:rFonts w:ascii="Times New Roman" w:hAnsi="Times New Roman" w:cs="Times New Roman"/>
          <w:lang w:val="sl-SI"/>
        </w:rPr>
        <w:t>:</w:t>
      </w:r>
      <w:r w:rsidRPr="000E590A">
        <w:rPr>
          <w:rFonts w:ascii="Times New Roman" w:hAnsi="Times New Roman" w:cs="Times New Roman"/>
        </w:rPr>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lang w:val="sl-SI"/>
        </w:rPr>
        <w:t>Седиште:</w:t>
      </w:r>
      <w:r w:rsidRPr="000E590A">
        <w:rPr>
          <w:rFonts w:ascii="Times New Roman" w:hAnsi="Times New Roman" w:cs="Times New Roman"/>
          <w:lang w:val="sl-SI"/>
        </w:rPr>
        <w:tab/>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lang w:val="sl-SI"/>
        </w:rPr>
        <w:t>Адреса:</w:t>
      </w:r>
      <w:r w:rsidRPr="000E590A">
        <w:rPr>
          <w:rFonts w:ascii="Times New Roman" w:hAnsi="Times New Roman" w:cs="Times New Roman"/>
          <w:lang w:val="sl-SI"/>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w:t>
      </w:r>
      <w:r w:rsidRPr="000E590A">
        <w:rPr>
          <w:rFonts w:ascii="Times New Roman" w:hAnsi="Times New Roman" w:cs="Times New Roman"/>
          <w:lang w:val="sl-SI"/>
        </w:rPr>
        <w:t>___________________________________</w:t>
      </w:r>
      <w:r w:rsidRPr="000E590A">
        <w:rPr>
          <w:rFonts w:ascii="Times New Roman" w:hAnsi="Times New Roman" w:cs="Times New Roman"/>
        </w:rPr>
        <w:t>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rPr>
        <w:t>Контакт лице:</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rPr>
        <w:t>Телефон:</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rPr>
        <w:t>ПИБ:</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C450D0" w:rsidRPr="000E590A" w:rsidRDefault="00C450D0" w:rsidP="00C450D0">
      <w:pPr>
        <w:rPr>
          <w:rFonts w:ascii="Times New Roman" w:hAnsi="Times New Roman" w:cs="Times New Roman"/>
        </w:rPr>
      </w:pPr>
      <w:r w:rsidRPr="000E590A">
        <w:rPr>
          <w:rFonts w:ascii="Times New Roman" w:hAnsi="Times New Roman" w:cs="Times New Roman"/>
        </w:rPr>
        <w:t>Матични број:</w:t>
      </w:r>
      <w:r w:rsidRPr="000E590A">
        <w:rPr>
          <w:rFonts w:ascii="Times New Roman" w:hAnsi="Times New Roman" w:cs="Times New Roman"/>
        </w:rPr>
        <w:tab/>
      </w:r>
      <w:r w:rsidRPr="000E590A">
        <w:rPr>
          <w:rFonts w:ascii="Times New Roman" w:hAnsi="Times New Roman" w:cs="Times New Roman"/>
        </w:rPr>
        <w:tab/>
      </w:r>
      <w:r w:rsidRPr="000E590A">
        <w:rPr>
          <w:rFonts w:ascii="Times New Roman" w:hAnsi="Times New Roman" w:cs="Times New Roman"/>
        </w:rPr>
        <w:tab/>
        <w:t xml:space="preserve">  </w:t>
      </w:r>
      <w:r w:rsidRPr="000E590A">
        <w:rPr>
          <w:rFonts w:ascii="Times New Roman" w:hAnsi="Times New Roman" w:cs="Times New Roman"/>
        </w:rPr>
        <w:tab/>
        <w:t xml:space="preserve">     __________________________________________________</w:t>
      </w:r>
    </w:p>
    <w:p w:rsidR="00C450D0" w:rsidRPr="000E590A" w:rsidRDefault="00C450D0" w:rsidP="00C450D0">
      <w:pPr>
        <w:rPr>
          <w:rFonts w:ascii="Times New Roman" w:hAnsi="Times New Roman" w:cs="Times New Roman"/>
          <w:b/>
          <w:bCs/>
          <w:lang w:val="sl-SI"/>
        </w:rPr>
      </w:pPr>
    </w:p>
    <w:p w:rsidR="00C450D0" w:rsidRPr="000E590A" w:rsidRDefault="00C450D0" w:rsidP="00C450D0">
      <w:pPr>
        <w:rPr>
          <w:rFonts w:ascii="Times New Roman" w:hAnsi="Times New Roman" w:cs="Times New Roman"/>
          <w:lang w:val="sr-Cyrl-CS"/>
        </w:rPr>
      </w:pPr>
      <w:r w:rsidRPr="000E590A">
        <w:rPr>
          <w:rFonts w:ascii="Times New Roman" w:hAnsi="Times New Roman" w:cs="Times New Roman"/>
          <w:lang w:val="sr-Cyrl-CS"/>
        </w:rPr>
        <w:tab/>
        <w:t>У складу са чланом</w:t>
      </w:r>
      <w:r w:rsidRPr="000E590A">
        <w:rPr>
          <w:rFonts w:ascii="Times New Roman" w:hAnsi="Times New Roman" w:cs="Times New Roman"/>
          <w:lang w:val="sl-SI"/>
        </w:rPr>
        <w:t xml:space="preserve"> </w:t>
      </w:r>
      <w:r w:rsidRPr="000E590A">
        <w:rPr>
          <w:rFonts w:ascii="Times New Roman" w:hAnsi="Times New Roman" w:cs="Times New Roman"/>
          <w:lang w:val="sr-Cyrl-CS"/>
        </w:rPr>
        <w:t xml:space="preserve">77. </w:t>
      </w:r>
      <w:r w:rsidRPr="000E590A">
        <w:rPr>
          <w:rFonts w:ascii="Times New Roman" w:hAnsi="Times New Roman" w:cs="Times New Roman"/>
          <w:lang w:val="sl-SI"/>
        </w:rPr>
        <w:t xml:space="preserve"> Закона о јавним набавкама</w:t>
      </w:r>
      <w:r w:rsidRPr="000E590A">
        <w:rPr>
          <w:rFonts w:ascii="Times New Roman" w:hAnsi="Times New Roman" w:cs="Times New Roman"/>
          <w:lang w:val="sr-Cyrl-CS"/>
        </w:rPr>
        <w:t>,</w:t>
      </w:r>
      <w:r w:rsidRPr="000E590A">
        <w:rPr>
          <w:rFonts w:ascii="Times New Roman" w:hAnsi="Times New Roman" w:cs="Times New Roman"/>
          <w:lang w:val="sl-SI"/>
        </w:rPr>
        <w:t xml:space="preserve"> </w:t>
      </w:r>
      <w:r w:rsidRPr="000E590A">
        <w:rPr>
          <w:rFonts w:ascii="Times New Roman" w:hAnsi="Times New Roman" w:cs="Times New Roman"/>
          <w:lang w:val="sr-Cyrl-CS"/>
        </w:rPr>
        <w:t>достављамо:</w:t>
      </w:r>
    </w:p>
    <w:p w:rsidR="00C450D0" w:rsidRPr="000E590A" w:rsidRDefault="00C450D0" w:rsidP="00C450D0">
      <w:pPr>
        <w:rPr>
          <w:rFonts w:ascii="Times New Roman" w:hAnsi="Times New Roman" w:cs="Times New Roman"/>
          <w:lang w:val="sl-SI"/>
        </w:rPr>
      </w:pPr>
    </w:p>
    <w:p w:rsidR="00C450D0" w:rsidRPr="000E590A" w:rsidRDefault="00C450D0" w:rsidP="00C450D0">
      <w:pPr>
        <w:jc w:val="center"/>
        <w:rPr>
          <w:rFonts w:ascii="Times New Roman" w:hAnsi="Times New Roman" w:cs="Times New Roman"/>
          <w:b/>
          <w:sz w:val="24"/>
          <w:szCs w:val="24"/>
          <w:lang w:val="sl-SI"/>
        </w:rPr>
      </w:pPr>
      <w:r w:rsidRPr="000E590A">
        <w:rPr>
          <w:rFonts w:ascii="Times New Roman" w:hAnsi="Times New Roman" w:cs="Times New Roman"/>
          <w:b/>
          <w:sz w:val="24"/>
          <w:szCs w:val="24"/>
          <w:lang w:val="sl-SI"/>
        </w:rPr>
        <w:t>П</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О</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Т</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В</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Р</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Д</w:t>
      </w:r>
      <w:r w:rsidRPr="000E590A">
        <w:rPr>
          <w:rFonts w:ascii="Times New Roman" w:hAnsi="Times New Roman" w:cs="Times New Roman"/>
          <w:b/>
          <w:sz w:val="24"/>
          <w:szCs w:val="24"/>
        </w:rPr>
        <w:t xml:space="preserve"> </w:t>
      </w:r>
      <w:r w:rsidRPr="000E590A">
        <w:rPr>
          <w:rFonts w:ascii="Times New Roman" w:hAnsi="Times New Roman" w:cs="Times New Roman"/>
          <w:b/>
          <w:sz w:val="24"/>
          <w:szCs w:val="24"/>
          <w:lang w:val="sl-SI"/>
        </w:rPr>
        <w:t>У</w:t>
      </w:r>
    </w:p>
    <w:p w:rsidR="00C450D0" w:rsidRPr="000E590A" w:rsidRDefault="00C450D0" w:rsidP="00C450D0">
      <w:pPr>
        <w:jc w:val="both"/>
        <w:rPr>
          <w:rFonts w:ascii="Times New Roman" w:hAnsi="Times New Roman" w:cs="Times New Roman"/>
          <w:lang w:val="sl-SI"/>
        </w:rPr>
      </w:pPr>
    </w:p>
    <w:p w:rsidR="00C450D0" w:rsidRPr="00A5054D" w:rsidRDefault="00C450D0" w:rsidP="00C450D0">
      <w:pPr>
        <w:suppressAutoHyphens/>
        <w:spacing w:after="0" w:line="240" w:lineRule="auto"/>
        <w:jc w:val="both"/>
        <w:rPr>
          <w:rFonts w:ascii="Times New Roman" w:hAnsi="Times New Roman" w:cs="Times New Roman"/>
        </w:rPr>
      </w:pPr>
      <w:r w:rsidRPr="000E590A">
        <w:rPr>
          <w:rFonts w:ascii="Times New Roman" w:hAnsi="Times New Roman" w:cs="Times New Roman"/>
          <w:lang w:val="sr-Cyrl-CS"/>
        </w:rPr>
        <w:tab/>
      </w:r>
      <w:r w:rsidRPr="000E590A">
        <w:rPr>
          <w:rFonts w:ascii="Times New Roman" w:hAnsi="Times New Roman" w:cs="Times New Roman"/>
          <w:lang w:val="sl-SI"/>
        </w:rPr>
        <w:t xml:space="preserve">Да је </w:t>
      </w:r>
      <w:r w:rsidR="005C6511">
        <w:rPr>
          <w:rFonts w:ascii="Times New Roman" w:hAnsi="Times New Roman" w:cs="Times New Roman"/>
          <w:lang w:val="sr-Cyrl-CS"/>
        </w:rPr>
        <w:t>пружалац услуге</w:t>
      </w:r>
      <w:r w:rsidRPr="000E590A">
        <w:rPr>
          <w:rFonts w:ascii="Times New Roman" w:hAnsi="Times New Roman" w:cs="Times New Roman"/>
          <w:lang w:val="sr-Cyrl-CS"/>
        </w:rPr>
        <w:t>/понуђач</w:t>
      </w:r>
      <w:r w:rsidRPr="000E590A">
        <w:rPr>
          <w:rFonts w:ascii="Times New Roman" w:hAnsi="Times New Roman" w:cs="Times New Roman"/>
          <w:lang w:val="sl-SI"/>
        </w:rPr>
        <w:t xml:space="preserve">: </w:t>
      </w:r>
      <w:r w:rsidRPr="007F38B8">
        <w:rPr>
          <w:rFonts w:ascii="Times New Roman" w:hAnsi="Times New Roman" w:cs="Times New Roman"/>
          <w:b/>
          <w:bCs/>
          <w:lang w:val="sr-Cyrl-CS"/>
        </w:rPr>
        <w:t>______________________________________________</w:t>
      </w:r>
      <w:r w:rsidR="005C6511" w:rsidRPr="007F38B8">
        <w:rPr>
          <w:rFonts w:ascii="Times New Roman" w:hAnsi="Times New Roman" w:cs="Times New Roman"/>
          <w:bCs/>
          <w:lang w:val="sr-Cyrl-CS"/>
        </w:rPr>
        <w:t>,</w:t>
      </w:r>
      <w:r w:rsidRPr="000E590A">
        <w:rPr>
          <w:rFonts w:ascii="Times New Roman" w:hAnsi="Times New Roman" w:cs="Times New Roman"/>
          <w:b/>
          <w:bCs/>
          <w:lang w:val="sl-SI"/>
        </w:rPr>
        <w:t xml:space="preserve"> </w:t>
      </w:r>
      <w:r w:rsidRPr="000E590A">
        <w:rPr>
          <w:rFonts w:ascii="Times New Roman" w:hAnsi="Times New Roman" w:cs="Times New Roman"/>
          <w:lang w:val="sl-SI"/>
        </w:rPr>
        <w:t xml:space="preserve">у </w:t>
      </w:r>
      <w:r w:rsidR="007F38B8">
        <w:rPr>
          <w:rFonts w:ascii="Times New Roman" w:hAnsi="Times New Roman" w:cs="Times New Roman"/>
        </w:rPr>
        <w:t xml:space="preserve">периоду од </w:t>
      </w:r>
      <w:r w:rsidRPr="000E590A">
        <w:rPr>
          <w:rFonts w:ascii="Times New Roman" w:hAnsi="Times New Roman" w:cs="Times New Roman"/>
          <w:lang w:val="sr-Cyrl-CS"/>
        </w:rPr>
        <w:t>2017.</w:t>
      </w:r>
      <w:r w:rsidR="007F38B8">
        <w:rPr>
          <w:rFonts w:ascii="Times New Roman" w:hAnsi="Times New Roman" w:cs="Times New Roman"/>
          <w:lang w:val="sr-Cyrl-CS"/>
        </w:rPr>
        <w:t>,</w:t>
      </w:r>
      <w:r w:rsidR="005C6511">
        <w:rPr>
          <w:rFonts w:ascii="Times New Roman" w:hAnsi="Times New Roman" w:cs="Times New Roman"/>
          <w:lang w:val="sr-Cyrl-CS"/>
        </w:rPr>
        <w:t xml:space="preserve"> 2018.</w:t>
      </w:r>
      <w:r w:rsidR="007F38B8">
        <w:rPr>
          <w:rFonts w:ascii="Times New Roman" w:hAnsi="Times New Roman" w:cs="Times New Roman"/>
        </w:rPr>
        <w:t xml:space="preserve"> и 2019. године до дана објаве позива за подношење понуде</w:t>
      </w:r>
      <w:r w:rsidRPr="000E590A">
        <w:rPr>
          <w:rFonts w:ascii="Times New Roman" w:hAnsi="Times New Roman" w:cs="Times New Roman"/>
        </w:rPr>
        <w:t xml:space="preserve"> </w:t>
      </w:r>
      <w:r w:rsidR="003E3510">
        <w:rPr>
          <w:rFonts w:ascii="Times New Roman" w:hAnsi="Times New Roman" w:cs="Times New Roman"/>
        </w:rPr>
        <w:t xml:space="preserve">израдио Студију </w:t>
      </w:r>
      <w:r w:rsidR="00DD6A26">
        <w:rPr>
          <w:rFonts w:ascii="Times New Roman" w:hAnsi="Times New Roman" w:cs="Times New Roman"/>
          <w:lang w:val="sr-Cyrl-CS"/>
        </w:rPr>
        <w:t xml:space="preserve">процене постојећег стања </w:t>
      </w:r>
      <w:r w:rsidR="007F38B8">
        <w:rPr>
          <w:rFonts w:ascii="Times New Roman" w:hAnsi="Times New Roman" w:cs="Times New Roman"/>
          <w:lang w:val="sr-Cyrl-CS"/>
        </w:rPr>
        <w:t xml:space="preserve">канализационог односно водоводног система </w:t>
      </w:r>
      <w:r w:rsidR="00DD6A26">
        <w:rPr>
          <w:rFonts w:ascii="Times New Roman" w:hAnsi="Times New Roman" w:cs="Times New Roman"/>
          <w:lang w:val="sr-Cyrl-CS"/>
        </w:rPr>
        <w:t xml:space="preserve">са </w:t>
      </w:r>
      <w:r w:rsidR="007F38B8">
        <w:rPr>
          <w:rFonts w:ascii="Times New Roman" w:hAnsi="Times New Roman" w:cs="Times New Roman"/>
          <w:lang w:val="sr-Cyrl-CS"/>
        </w:rPr>
        <w:t>предлозима за унапређење система</w:t>
      </w:r>
      <w:r w:rsidR="00DD6A26">
        <w:rPr>
          <w:rFonts w:ascii="Times New Roman" w:hAnsi="Times New Roman" w:cs="Times New Roman"/>
        </w:rPr>
        <w:t>,</w:t>
      </w:r>
      <w:r w:rsidR="00A5054D">
        <w:rPr>
          <w:rFonts w:ascii="Times New Roman" w:hAnsi="Times New Roman" w:cs="Times New Roman"/>
        </w:rPr>
        <w:t xml:space="preserve"> </w:t>
      </w:r>
      <w:r w:rsidR="00DD6A26">
        <w:rPr>
          <w:rFonts w:ascii="Times New Roman" w:eastAsia="Times New Roman" w:hAnsi="Times New Roman" w:cs="Times New Roman"/>
          <w:bCs/>
          <w:noProof/>
          <w:kern w:val="2"/>
          <w:lang w:eastAsia="ar-SA"/>
        </w:rPr>
        <w:t xml:space="preserve">обухвата </w:t>
      </w:r>
      <w:r w:rsidR="00A5054D">
        <w:rPr>
          <w:rFonts w:ascii="Times New Roman" w:eastAsia="Times New Roman" w:hAnsi="Times New Roman" w:cs="Times New Roman"/>
          <w:bCs/>
          <w:noProof/>
          <w:kern w:val="2"/>
          <w:lang w:eastAsia="ar-SA"/>
        </w:rPr>
        <w:t xml:space="preserve">канализационе / </w:t>
      </w:r>
      <w:r w:rsidR="00DD6A26">
        <w:rPr>
          <w:rFonts w:ascii="Times New Roman" w:eastAsia="Times New Roman" w:hAnsi="Times New Roman" w:cs="Times New Roman"/>
          <w:bCs/>
          <w:noProof/>
          <w:kern w:val="2"/>
          <w:lang w:eastAsia="ar-SA"/>
        </w:rPr>
        <w:t>водоводне мреже од ________ km</w:t>
      </w:r>
      <w:r>
        <w:rPr>
          <w:rFonts w:ascii="Times New Roman" w:hAnsi="Times New Roman" w:cs="Times New Roman"/>
          <w:lang w:val="sr-Cyrl-CS"/>
        </w:rPr>
        <w:t>,</w:t>
      </w:r>
      <w:r w:rsidRPr="000E590A">
        <w:rPr>
          <w:rFonts w:ascii="Times New Roman" w:hAnsi="Times New Roman" w:cs="Times New Roman"/>
          <w:lang w:val="sr-Cyrl-CS"/>
        </w:rPr>
        <w:t xml:space="preserve"> а по основу У</w:t>
      </w:r>
      <w:r>
        <w:rPr>
          <w:rFonts w:ascii="Times New Roman" w:hAnsi="Times New Roman" w:cs="Times New Roman"/>
          <w:lang w:val="sr-Cyrl-CS"/>
        </w:rPr>
        <w:t>говора број</w:t>
      </w:r>
      <w:r w:rsidRPr="000E590A">
        <w:rPr>
          <w:rFonts w:ascii="Times New Roman" w:hAnsi="Times New Roman" w:cs="Times New Roman"/>
          <w:lang w:val="sr-Cyrl-CS"/>
        </w:rPr>
        <w:t xml:space="preserve"> </w:t>
      </w:r>
      <w:r w:rsidR="00A5054D">
        <w:rPr>
          <w:rFonts w:ascii="Times New Roman" w:hAnsi="Times New Roman" w:cs="Times New Roman"/>
          <w:lang w:val="sr-Cyrl-CS"/>
        </w:rPr>
        <w:t>_____________________</w:t>
      </w:r>
      <w:r w:rsidR="00A5054D">
        <w:rPr>
          <w:rFonts w:ascii="Times New Roman" w:hAnsi="Times New Roman" w:cs="Times New Roman"/>
        </w:rPr>
        <w:t xml:space="preserve">________ </w:t>
      </w:r>
      <w:r w:rsidRPr="000E590A">
        <w:rPr>
          <w:rFonts w:ascii="Times New Roman" w:hAnsi="Times New Roman" w:cs="Times New Roman"/>
          <w:lang w:val="sr-Cyrl-CS"/>
        </w:rPr>
        <w:t>закљученог дана __________</w:t>
      </w:r>
      <w:r>
        <w:rPr>
          <w:rFonts w:ascii="Times New Roman" w:hAnsi="Times New Roman" w:cs="Times New Roman"/>
          <w:lang w:val="sr-Cyrl-CS"/>
        </w:rPr>
        <w:t>___</w:t>
      </w:r>
      <w:r w:rsidR="00A5054D">
        <w:rPr>
          <w:rFonts w:ascii="Times New Roman" w:hAnsi="Times New Roman" w:cs="Times New Roman"/>
          <w:lang w:val="sr-Cyrl-CS"/>
        </w:rPr>
        <w:t>__</w:t>
      </w:r>
      <w:r>
        <w:rPr>
          <w:rFonts w:ascii="Times New Roman" w:hAnsi="Times New Roman" w:cs="Times New Roman"/>
          <w:lang w:val="sr-Cyrl-CS"/>
        </w:rPr>
        <w:t>__ године.</w:t>
      </w:r>
    </w:p>
    <w:p w:rsidR="00C450D0" w:rsidRPr="000E590A" w:rsidRDefault="00C450D0" w:rsidP="00C450D0">
      <w:pPr>
        <w:pStyle w:val="NoSpacing"/>
        <w:jc w:val="both"/>
        <w:rPr>
          <w:rFonts w:ascii="Times New Roman" w:hAnsi="Times New Roman" w:cs="Times New Roman"/>
        </w:rPr>
      </w:pPr>
    </w:p>
    <w:p w:rsidR="00C450D0" w:rsidRDefault="00C450D0" w:rsidP="00C450D0">
      <w:pPr>
        <w:pStyle w:val="NoSpacing"/>
        <w:jc w:val="both"/>
        <w:rPr>
          <w:rFonts w:ascii="Times New Roman" w:hAnsi="Times New Roman" w:cs="Times New Roman"/>
        </w:rPr>
      </w:pPr>
      <w:r w:rsidRPr="000E590A">
        <w:rPr>
          <w:rFonts w:ascii="Times New Roman" w:hAnsi="Times New Roman" w:cs="Times New Roman"/>
          <w:lang w:val="sl-SI"/>
        </w:rPr>
        <w:tab/>
        <w:t xml:space="preserve">Потврда се издаје на захтев понуђача ради учешћа у </w:t>
      </w:r>
      <w:r w:rsidRPr="000E590A">
        <w:rPr>
          <w:rFonts w:ascii="Times New Roman" w:hAnsi="Times New Roman" w:cs="Times New Roman"/>
          <w:lang w:val="sr-Cyrl-CS"/>
        </w:rPr>
        <w:t>п</w:t>
      </w:r>
      <w:r w:rsidRPr="000E590A">
        <w:rPr>
          <w:rFonts w:ascii="Times New Roman" w:hAnsi="Times New Roman" w:cs="Times New Roman"/>
          <w:lang w:val="sl-SI"/>
        </w:rPr>
        <w:t>оступку јавне набавке</w:t>
      </w:r>
      <w:r w:rsidRPr="000E590A">
        <w:rPr>
          <w:rFonts w:ascii="Times New Roman" w:hAnsi="Times New Roman" w:cs="Times New Roman"/>
          <w:lang w:val="sr-Cyrl-CS"/>
        </w:rPr>
        <w:t xml:space="preserve">  </w:t>
      </w:r>
      <w:r w:rsidR="00DD6A26" w:rsidRPr="00DD6A26">
        <w:rPr>
          <w:rFonts w:ascii="Times New Roman" w:hAnsi="Times New Roman" w:cs="Times New Roman"/>
          <w:lang w:val="sr-Cyrl-CS"/>
        </w:rPr>
        <w:t xml:space="preserve">услуге израде студије процене стања постојећег </w:t>
      </w:r>
      <w:r w:rsidR="00A5054D">
        <w:rPr>
          <w:rFonts w:ascii="Times New Roman" w:hAnsi="Times New Roman" w:cs="Times New Roman"/>
          <w:lang w:val="sr-Cyrl-CS"/>
        </w:rPr>
        <w:t>канализационог</w:t>
      </w:r>
      <w:r w:rsidR="00DD6A26" w:rsidRPr="00DD6A26">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A5054D">
        <w:rPr>
          <w:rFonts w:ascii="Times New Roman" w:hAnsi="Times New Roman" w:cs="Times New Roman"/>
          <w:lang w:val="sr-Cyrl-CS"/>
        </w:rPr>
        <w:t>24</w:t>
      </w:r>
      <w:r w:rsidR="00DD6A26" w:rsidRPr="00DD6A26">
        <w:rPr>
          <w:rFonts w:ascii="Times New Roman" w:hAnsi="Times New Roman" w:cs="Times New Roman"/>
          <w:lang w:val="sr-Cyrl-CS"/>
        </w:rPr>
        <w:t>/2019</w:t>
      </w:r>
      <w:r w:rsidRPr="00DD6A26">
        <w:rPr>
          <w:rFonts w:ascii="Times New Roman" w:hAnsi="Times New Roman" w:cs="Times New Roman"/>
        </w:rPr>
        <w:t xml:space="preserve">,  </w:t>
      </w:r>
      <w:r w:rsidRPr="00DD6A26">
        <w:rPr>
          <w:rFonts w:ascii="Times New Roman" w:hAnsi="Times New Roman" w:cs="Times New Roman"/>
          <w:lang w:val="sl-SI"/>
        </w:rPr>
        <w:t>и у друге сврхе се не може користити.</w:t>
      </w:r>
    </w:p>
    <w:p w:rsidR="00A5054D" w:rsidRDefault="00A5054D" w:rsidP="00C450D0">
      <w:pPr>
        <w:pStyle w:val="NoSpacing"/>
        <w:jc w:val="both"/>
        <w:rPr>
          <w:rFonts w:ascii="Times New Roman" w:hAnsi="Times New Roman" w:cs="Times New Roman"/>
        </w:rPr>
      </w:pPr>
    </w:p>
    <w:p w:rsidR="00A5054D" w:rsidRPr="00A5054D" w:rsidRDefault="00A5054D" w:rsidP="00C450D0">
      <w:pPr>
        <w:pStyle w:val="NoSpacing"/>
        <w:jc w:val="both"/>
        <w:rPr>
          <w:rFonts w:ascii="Times New Roman" w:hAnsi="Times New Roman" w:cs="Times New Roman"/>
        </w:rPr>
      </w:pPr>
    </w:p>
    <w:p w:rsidR="00C450D0" w:rsidRPr="00910CEB" w:rsidRDefault="00C450D0" w:rsidP="00C450D0">
      <w:pPr>
        <w:rPr>
          <w:rFonts w:ascii="Times New Roman" w:hAnsi="Times New Roman" w:cs="Times New Roman"/>
        </w:rPr>
      </w:pPr>
    </w:p>
    <w:p w:rsidR="00C450D0" w:rsidRDefault="00C450D0" w:rsidP="00C450D0">
      <w:pPr>
        <w:rPr>
          <w:rFonts w:ascii="Times New Roman" w:hAnsi="Times New Roman" w:cs="Times New Roman"/>
          <w:b/>
          <w:bCs/>
        </w:rPr>
      </w:pPr>
      <w:r w:rsidRPr="000E590A">
        <w:rPr>
          <w:rFonts w:ascii="Times New Roman" w:hAnsi="Times New Roman" w:cs="Times New Roman"/>
          <w:lang w:val="sl-SI"/>
        </w:rPr>
        <w:t>Датум:__________________</w:t>
      </w:r>
      <w:r w:rsidRPr="000E590A">
        <w:rPr>
          <w:rFonts w:ascii="Times New Roman" w:hAnsi="Times New Roman" w:cs="Times New Roman"/>
          <w:lang w:val="sl-SI"/>
        </w:rPr>
        <w:tab/>
      </w:r>
      <w:r w:rsidRPr="000E590A">
        <w:rPr>
          <w:rFonts w:ascii="Times New Roman" w:hAnsi="Times New Roman" w:cs="Times New Roman"/>
          <w:lang w:val="sl-SI"/>
        </w:rPr>
        <w:tab/>
        <w:t xml:space="preserve">     </w:t>
      </w:r>
      <w:r w:rsidRPr="000E590A">
        <w:rPr>
          <w:rFonts w:ascii="Times New Roman" w:hAnsi="Times New Roman" w:cs="Times New Roman"/>
        </w:rPr>
        <w:t xml:space="preserve">    </w:t>
      </w:r>
      <w:r w:rsidR="00DD6A26">
        <w:rPr>
          <w:rFonts w:ascii="Times New Roman" w:hAnsi="Times New Roman" w:cs="Times New Roman"/>
        </w:rPr>
        <w:tab/>
      </w:r>
      <w:r w:rsidR="00DD6A26">
        <w:rPr>
          <w:rFonts w:ascii="Times New Roman" w:hAnsi="Times New Roman" w:cs="Times New Roman"/>
        </w:rPr>
        <w:tab/>
      </w:r>
      <w:r w:rsidRPr="000E590A">
        <w:rPr>
          <w:rFonts w:ascii="Times New Roman" w:hAnsi="Times New Roman" w:cs="Times New Roman"/>
        </w:rPr>
        <w:t xml:space="preserve">  </w:t>
      </w:r>
      <w:r w:rsidRPr="000E590A">
        <w:rPr>
          <w:rFonts w:ascii="Times New Roman" w:hAnsi="Times New Roman" w:cs="Times New Roman"/>
          <w:lang w:val="sl-SI"/>
        </w:rPr>
        <w:t>МП</w:t>
      </w:r>
      <w:r w:rsidRPr="000E590A">
        <w:rPr>
          <w:rFonts w:ascii="Times New Roman" w:hAnsi="Times New Roman" w:cs="Times New Roman"/>
          <w:lang w:val="sl-SI"/>
        </w:rPr>
        <w:tab/>
      </w:r>
      <w:r w:rsidRPr="000E590A">
        <w:rPr>
          <w:rFonts w:ascii="Times New Roman" w:hAnsi="Times New Roman" w:cs="Times New Roman"/>
          <w:b/>
          <w:bCs/>
          <w:lang w:val="sl-SI"/>
        </w:rPr>
        <w:tab/>
        <w:t xml:space="preserve">              НАРУЧИЛАЦ</w:t>
      </w:r>
      <w:r w:rsidRPr="000E590A">
        <w:rPr>
          <w:rFonts w:ascii="Times New Roman" w:hAnsi="Times New Roman" w:cs="Times New Roman"/>
          <w:b/>
          <w:bCs/>
        </w:rPr>
        <w:t>/КЛИЈЕНТ</w:t>
      </w:r>
    </w:p>
    <w:p w:rsidR="00C450D0" w:rsidRPr="00910CEB" w:rsidRDefault="00C450D0" w:rsidP="00C450D0">
      <w:pPr>
        <w:pStyle w:val="NoSpacing"/>
      </w:pPr>
    </w:p>
    <w:p w:rsidR="00C450D0" w:rsidRPr="000E590A" w:rsidRDefault="00C450D0" w:rsidP="00C450D0">
      <w:pPr>
        <w:spacing w:after="0" w:line="240" w:lineRule="auto"/>
        <w:ind w:left="6372"/>
        <w:rPr>
          <w:rFonts w:ascii="Times New Roman" w:hAnsi="Times New Roman" w:cs="Times New Roman"/>
          <w:lang w:val="sl-SI"/>
        </w:rPr>
      </w:pPr>
      <w:r w:rsidRPr="000E590A">
        <w:rPr>
          <w:rFonts w:ascii="Times New Roman" w:hAnsi="Times New Roman" w:cs="Times New Roman"/>
        </w:rPr>
        <w:t xml:space="preserve"> </w:t>
      </w:r>
      <w:r w:rsidR="00DD6A26">
        <w:rPr>
          <w:rFonts w:ascii="Times New Roman" w:hAnsi="Times New Roman" w:cs="Times New Roman"/>
        </w:rPr>
        <w:tab/>
      </w:r>
      <w:r w:rsidRPr="000E590A">
        <w:rPr>
          <w:rFonts w:ascii="Times New Roman" w:hAnsi="Times New Roman" w:cs="Times New Roman"/>
          <w:lang w:val="sl-SI"/>
        </w:rPr>
        <w:t>_____________________</w:t>
      </w:r>
      <w:r w:rsidRPr="000E590A">
        <w:rPr>
          <w:rFonts w:ascii="Times New Roman" w:hAnsi="Times New Roman" w:cs="Times New Roman"/>
        </w:rPr>
        <w:t>___</w:t>
      </w:r>
      <w:r w:rsidRPr="000E590A">
        <w:rPr>
          <w:rFonts w:ascii="Times New Roman" w:hAnsi="Times New Roman" w:cs="Times New Roman"/>
          <w:lang w:val="sl-SI"/>
        </w:rPr>
        <w:t>_</w:t>
      </w:r>
      <w:r w:rsidRPr="000E590A">
        <w:rPr>
          <w:rFonts w:ascii="Times New Roman" w:hAnsi="Times New Roman" w:cs="Times New Roman"/>
          <w:lang w:val="sl-SI"/>
        </w:rPr>
        <w:tab/>
      </w:r>
    </w:p>
    <w:p w:rsidR="00C450D0" w:rsidRPr="000E590A" w:rsidRDefault="00C450D0" w:rsidP="00C450D0">
      <w:pPr>
        <w:spacing w:after="0" w:line="240" w:lineRule="auto"/>
        <w:rPr>
          <w:rFonts w:ascii="Times New Roman" w:hAnsi="Times New Roman" w:cs="Times New Roman"/>
        </w:rPr>
      </w:pP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lang w:val="sl-SI"/>
        </w:rPr>
        <w:tab/>
      </w:r>
      <w:r w:rsidRPr="000E590A">
        <w:rPr>
          <w:rFonts w:ascii="Times New Roman" w:hAnsi="Times New Roman" w:cs="Times New Roman"/>
        </w:rPr>
        <w:t xml:space="preserve">          </w:t>
      </w:r>
      <w:r w:rsidR="00DD6A26">
        <w:rPr>
          <w:rFonts w:ascii="Times New Roman" w:hAnsi="Times New Roman" w:cs="Times New Roman"/>
        </w:rPr>
        <w:tab/>
        <w:t xml:space="preserve">            </w:t>
      </w:r>
      <w:r w:rsidRPr="000E590A">
        <w:rPr>
          <w:rFonts w:ascii="Times New Roman" w:hAnsi="Times New Roman" w:cs="Times New Roman"/>
          <w:lang w:val="sl-SI"/>
        </w:rPr>
        <w:t>(</w:t>
      </w:r>
      <w:r w:rsidRPr="00DD6A26">
        <w:rPr>
          <w:rFonts w:ascii="Times New Roman" w:hAnsi="Times New Roman" w:cs="Times New Roman"/>
          <w:sz w:val="20"/>
          <w:szCs w:val="20"/>
          <w:lang w:val="sl-SI"/>
        </w:rPr>
        <w:t xml:space="preserve">потпис </w:t>
      </w:r>
      <w:r w:rsidRPr="00DD6A26">
        <w:rPr>
          <w:rFonts w:ascii="Times New Roman" w:hAnsi="Times New Roman" w:cs="Times New Roman"/>
          <w:sz w:val="20"/>
          <w:szCs w:val="20"/>
        </w:rPr>
        <w:t xml:space="preserve">и печат </w:t>
      </w:r>
      <w:r w:rsidRPr="00DD6A26">
        <w:rPr>
          <w:rFonts w:ascii="Times New Roman" w:hAnsi="Times New Roman" w:cs="Times New Roman"/>
          <w:sz w:val="20"/>
          <w:szCs w:val="20"/>
          <w:lang w:val="sl-SI"/>
        </w:rPr>
        <w:t>овлашћеног лица</w:t>
      </w:r>
      <w:r w:rsidRPr="000E590A">
        <w:rPr>
          <w:rFonts w:ascii="Times New Roman" w:hAnsi="Times New Roman" w:cs="Times New Roman"/>
          <w:lang w:val="sl-SI"/>
        </w:rPr>
        <w:t>)</w:t>
      </w:r>
      <w:r w:rsidRPr="000E590A">
        <w:rPr>
          <w:rFonts w:ascii="Times New Roman" w:hAnsi="Times New Roman" w:cs="Times New Roman"/>
        </w:rPr>
        <w:t xml:space="preserve"> </w:t>
      </w:r>
    </w:p>
    <w:p w:rsidR="00C450D0" w:rsidRPr="000E590A" w:rsidRDefault="00C450D0" w:rsidP="00C450D0">
      <w:pPr>
        <w:ind w:left="2880" w:firstLine="720"/>
        <w:rPr>
          <w:rFonts w:ascii="Times New Roman" w:hAnsi="Times New Roman" w:cs="Times New Roman"/>
          <w:b/>
          <w:bCs/>
          <w:lang w:val="sr-Cyrl-CS"/>
        </w:rPr>
      </w:pPr>
    </w:p>
    <w:p w:rsidR="00C450D0" w:rsidRDefault="00C450D0" w:rsidP="008C44C7">
      <w:pPr>
        <w:pStyle w:val="NoSpacing"/>
        <w:jc w:val="center"/>
        <w:rPr>
          <w:rFonts w:ascii="Times New Roman" w:hAnsi="Times New Roman" w:cs="Times New Roman"/>
          <w:b/>
        </w:rPr>
      </w:pPr>
    </w:p>
    <w:p w:rsidR="00C450D0" w:rsidRPr="00C450D0" w:rsidRDefault="00C450D0"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733107" w:rsidRDefault="00733107" w:rsidP="008C44C7">
      <w:pPr>
        <w:pStyle w:val="NoSpacing"/>
        <w:jc w:val="center"/>
        <w:rPr>
          <w:rFonts w:ascii="Times New Roman" w:hAnsi="Times New Roman" w:cs="Times New Roman"/>
          <w:b/>
        </w:rPr>
      </w:pPr>
    </w:p>
    <w:p w:rsidR="00733107" w:rsidRPr="00733107" w:rsidRDefault="00733107" w:rsidP="008C44C7">
      <w:pPr>
        <w:pStyle w:val="NoSpacing"/>
        <w:jc w:val="center"/>
        <w:rPr>
          <w:rFonts w:ascii="Times New Roman" w:hAnsi="Times New Roman" w:cs="Times New Roman"/>
          <w:b/>
        </w:rPr>
      </w:pPr>
    </w:p>
    <w:p w:rsidR="00E0415E" w:rsidRDefault="00E0415E" w:rsidP="008C44C7">
      <w:pPr>
        <w:pStyle w:val="NoSpacing"/>
        <w:jc w:val="center"/>
        <w:rPr>
          <w:rFonts w:ascii="Times New Roman" w:hAnsi="Times New Roman" w:cs="Times New Roman"/>
          <w:b/>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X</w:t>
      </w:r>
      <w:r w:rsidR="00F35032">
        <w:rPr>
          <w:rFonts w:ascii="Times New Roman" w:hAnsi="Times New Roman" w:cs="Times New Roman"/>
          <w:b/>
        </w:rPr>
        <w:t>V</w:t>
      </w:r>
      <w:r>
        <w:rPr>
          <w:rFonts w:ascii="Times New Roman" w:hAnsi="Times New Roman" w:cs="Times New Roman"/>
          <w:b/>
        </w:rPr>
        <w:t xml:space="preserve"> </w:t>
      </w:r>
      <w:r w:rsidR="006541F9">
        <w:rPr>
          <w:rFonts w:ascii="Times New Roman" w:hAnsi="Times New Roman" w:cs="Times New Roman"/>
          <w:b/>
        </w:rPr>
        <w:t xml:space="preserve">- </w:t>
      </w:r>
      <w:r w:rsidR="008C44C7" w:rsidRPr="00937847">
        <w:rPr>
          <w:rFonts w:ascii="Times New Roman" w:hAnsi="Times New Roman" w:cs="Times New Roman"/>
          <w:b/>
        </w:rPr>
        <w:t>МОДЕЛ УГОВОРА</w:t>
      </w:r>
    </w:p>
    <w:p w:rsidR="00C8175B" w:rsidRPr="00C8175B" w:rsidRDefault="00C8175B" w:rsidP="008C44C7">
      <w:pPr>
        <w:pStyle w:val="NoSpacing"/>
        <w:jc w:val="center"/>
        <w:rPr>
          <w:rFonts w:ascii="Times New Roman" w:hAnsi="Times New Roman" w:cs="Times New Roman"/>
          <w:b/>
        </w:rPr>
      </w:pPr>
    </w:p>
    <w:p w:rsidR="00582AB9" w:rsidRDefault="008C44C7" w:rsidP="00582AB9">
      <w:pPr>
        <w:pStyle w:val="NoSpacing"/>
        <w:jc w:val="center"/>
        <w:rPr>
          <w:rFonts w:ascii="Times New Roman" w:hAnsi="Times New Roman" w:cs="Times New Roman"/>
          <w:b/>
          <w:lang w:val="sr-Cyrl-CS"/>
        </w:rPr>
      </w:pPr>
      <w:r w:rsidRPr="00230FD6">
        <w:rPr>
          <w:rFonts w:ascii="Times New Roman" w:hAnsi="Times New Roman" w:cs="Times New Roman"/>
          <w:b/>
          <w:lang w:val="sr-Cyrl-CS"/>
        </w:rPr>
        <w:t xml:space="preserve">Уговор о јавној набавци услуге </w:t>
      </w:r>
      <w:r w:rsidR="00582AB9">
        <w:rPr>
          <w:rFonts w:ascii="Times New Roman" w:hAnsi="Times New Roman" w:cs="Times New Roman"/>
          <w:b/>
          <w:lang w:val="sr-Cyrl-CS"/>
        </w:rPr>
        <w:t xml:space="preserve">израде </w:t>
      </w:r>
    </w:p>
    <w:p w:rsidR="00C727E0" w:rsidRDefault="00C727E0" w:rsidP="00582AB9">
      <w:pPr>
        <w:pStyle w:val="NoSpacing"/>
        <w:jc w:val="center"/>
        <w:rPr>
          <w:rFonts w:ascii="Times New Roman" w:hAnsi="Times New Roman" w:cs="Times New Roman"/>
          <w:b/>
        </w:rPr>
      </w:pPr>
      <w:r w:rsidRPr="00C727E0">
        <w:rPr>
          <w:rFonts w:ascii="Times New Roman" w:hAnsi="Times New Roman" w:cs="Times New Roman"/>
          <w:b/>
          <w:lang w:val="sr-Cyrl-CS"/>
        </w:rPr>
        <w:t xml:space="preserve">студије процене стања постојећег </w:t>
      </w:r>
      <w:r w:rsidR="00733107">
        <w:rPr>
          <w:rFonts w:ascii="Times New Roman" w:hAnsi="Times New Roman" w:cs="Times New Roman"/>
          <w:b/>
          <w:lang w:val="sr-Cyrl-CS"/>
        </w:rPr>
        <w:t>канализационог</w:t>
      </w:r>
      <w:r w:rsidRPr="00C727E0">
        <w:rPr>
          <w:rFonts w:ascii="Times New Roman" w:hAnsi="Times New Roman" w:cs="Times New Roman"/>
          <w:b/>
          <w:lang w:val="sr-Cyrl-CS"/>
        </w:rPr>
        <w:t xml:space="preserve"> система на територији ГО Младеновац </w:t>
      </w:r>
    </w:p>
    <w:p w:rsidR="00C8175B" w:rsidRPr="00C727E0" w:rsidRDefault="00C727E0" w:rsidP="00582AB9">
      <w:pPr>
        <w:pStyle w:val="NoSpacing"/>
        <w:jc w:val="center"/>
        <w:rPr>
          <w:rFonts w:ascii="Times New Roman" w:hAnsi="Times New Roman" w:cs="Times New Roman"/>
          <w:b/>
          <w:lang w:val="sr-Cyrl-CS"/>
        </w:rPr>
      </w:pPr>
      <w:r w:rsidRPr="00C727E0">
        <w:rPr>
          <w:rFonts w:ascii="Times New Roman" w:hAnsi="Times New Roman" w:cs="Times New Roman"/>
          <w:b/>
          <w:lang w:val="sr-Cyrl-CS"/>
        </w:rPr>
        <w:t>са предлозима за унапређење система</w:t>
      </w:r>
      <w:r w:rsidR="007B15DA" w:rsidRPr="00C727E0">
        <w:rPr>
          <w:rFonts w:ascii="Times New Roman" w:hAnsi="Times New Roman" w:cs="Times New Roman"/>
          <w:b/>
        </w:rPr>
        <w:t xml:space="preserve"> </w:t>
      </w:r>
    </w:p>
    <w:p w:rsidR="008774EA" w:rsidRPr="00C727E0" w:rsidRDefault="008774EA" w:rsidP="008C44C7">
      <w:pPr>
        <w:ind w:firstLine="720"/>
        <w:jc w:val="both"/>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774EA" w:rsidRDefault="008774EA" w:rsidP="008C44C7">
      <w:pPr>
        <w:pStyle w:val="NoSpacing"/>
        <w:rPr>
          <w:rFonts w:ascii="Times New Roman" w:hAnsi="Times New Roman" w:cs="Times New Roman"/>
          <w:lang w:val="sr-Cyrl-CS"/>
        </w:rPr>
      </w:pP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774EA" w:rsidRDefault="008774EA"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9645B0" w:rsidRPr="00582AB9" w:rsidRDefault="008C44C7" w:rsidP="00582AB9">
      <w:pPr>
        <w:pStyle w:val="Header"/>
        <w:tabs>
          <w:tab w:val="clear" w:pos="4702"/>
          <w:tab w:val="clear" w:pos="9405"/>
          <w:tab w:val="right" w:pos="0"/>
        </w:tabs>
        <w:jc w:val="both"/>
        <w:rPr>
          <w:rFonts w:ascii="Times New Roman" w:hAnsi="Times New Roman" w:cs="Times New Roman"/>
          <w:lang w:val="sr-Cyrl-CS"/>
        </w:rPr>
      </w:pPr>
      <w:r>
        <w:rPr>
          <w:rFonts w:ascii="Times New Roman" w:hAnsi="Times New Roman" w:cs="Times New Roman"/>
          <w:lang w:val="sr-Cyrl-CS"/>
        </w:rPr>
        <w:tab/>
        <w:t>- да је Наручилац, сагласно Закону о јавни</w:t>
      </w:r>
      <w:r w:rsidRPr="00582AB9">
        <w:rPr>
          <w:rFonts w:ascii="Times New Roman" w:hAnsi="Times New Roman" w:cs="Times New Roman"/>
          <w:lang w:val="sr-Cyrl-CS"/>
        </w:rPr>
        <w:t xml:space="preserve">м набавкама, донео Одлуку о покретању </w:t>
      </w:r>
      <w:r w:rsidRPr="00582AB9">
        <w:rPr>
          <w:rFonts w:ascii="Times New Roman" w:hAnsi="Times New Roman" w:cs="Times New Roman"/>
          <w:color w:val="000000"/>
          <w:lang w:val="sr-Cyrl-CS"/>
        </w:rPr>
        <w:t xml:space="preserve">поступка набавке </w:t>
      </w:r>
      <w:r w:rsidRPr="00582AB9">
        <w:rPr>
          <w:rFonts w:ascii="Times New Roman" w:hAnsi="Times New Roman" w:cs="Times New Roman"/>
          <w:lang w:val="sr-Cyrl-CS"/>
        </w:rPr>
        <w:t>заведену под бр. 03.</w:t>
      </w:r>
      <w:r w:rsidR="00C8175B" w:rsidRPr="00582AB9">
        <w:rPr>
          <w:rFonts w:ascii="Times New Roman" w:hAnsi="Times New Roman" w:cs="Times New Roman"/>
          <w:lang w:val="sr-Cyrl-CS"/>
        </w:rPr>
        <w:t>10</w:t>
      </w:r>
      <w:r w:rsidRPr="00582AB9">
        <w:rPr>
          <w:rFonts w:ascii="Times New Roman" w:hAnsi="Times New Roman" w:cs="Times New Roman"/>
          <w:lang w:val="sr-Cyrl-CS"/>
        </w:rPr>
        <w:t>.404-</w:t>
      </w:r>
      <w:r w:rsidR="00733107">
        <w:rPr>
          <w:rFonts w:ascii="Times New Roman" w:hAnsi="Times New Roman" w:cs="Times New Roman"/>
        </w:rPr>
        <w:t>92</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од </w:t>
      </w:r>
      <w:r w:rsidR="00733107">
        <w:rPr>
          <w:rFonts w:ascii="Times New Roman" w:hAnsi="Times New Roman" w:cs="Times New Roman"/>
        </w:rPr>
        <w:t>31.10</w:t>
      </w:r>
      <w:r w:rsidRPr="00582AB9">
        <w:rPr>
          <w:rFonts w:ascii="Times New Roman" w:hAnsi="Times New Roman" w:cs="Times New Roman"/>
          <w:lang w:val="sr-Cyrl-CS"/>
        </w:rPr>
        <w:t>.201</w:t>
      </w:r>
      <w:r w:rsidR="00BB1204" w:rsidRPr="00582AB9">
        <w:rPr>
          <w:rFonts w:ascii="Times New Roman" w:hAnsi="Times New Roman" w:cs="Times New Roman"/>
          <w:lang w:val="sr-Cyrl-CS"/>
        </w:rPr>
        <w:t>9</w:t>
      </w:r>
      <w:r w:rsidRPr="00582AB9">
        <w:rPr>
          <w:rFonts w:ascii="Times New Roman" w:hAnsi="Times New Roman" w:cs="Times New Roman"/>
          <w:lang w:val="sr-Cyrl-CS"/>
        </w:rPr>
        <w:t xml:space="preserve">. године, за јавну набавку услуге </w:t>
      </w:r>
      <w:r w:rsidR="00582AB9" w:rsidRPr="00582AB9">
        <w:rPr>
          <w:rFonts w:ascii="Times New Roman" w:hAnsi="Times New Roman" w:cs="Times New Roman"/>
          <w:lang w:val="sr-Cyrl-CS"/>
        </w:rPr>
        <w:t xml:space="preserve">израде </w:t>
      </w:r>
      <w:r w:rsidR="00733107" w:rsidRPr="00903849">
        <w:rPr>
          <w:rFonts w:ascii="Times New Roman" w:hAnsi="Times New Roman" w:cs="Times New Roman"/>
          <w:lang w:val="sr-Cyrl-CS"/>
        </w:rPr>
        <w:t xml:space="preserve">студије процене стања постојећег </w:t>
      </w:r>
      <w:r w:rsidR="00733107">
        <w:rPr>
          <w:rFonts w:ascii="Times New Roman" w:hAnsi="Times New Roman" w:cs="Times New Roman"/>
          <w:lang w:val="sr-Cyrl-CS"/>
        </w:rPr>
        <w:t>канализационог</w:t>
      </w:r>
      <w:r w:rsidR="00733107" w:rsidRPr="00903849">
        <w:rPr>
          <w:rFonts w:ascii="Times New Roman" w:hAnsi="Times New Roman" w:cs="Times New Roman"/>
          <w:lang w:val="sr-Cyrl-CS"/>
        </w:rPr>
        <w:t xml:space="preserve"> система на територији ГО Младеновац са предлозима за унапређење система, ЈНМВ бр. 2.</w:t>
      </w:r>
      <w:r w:rsidR="00733107">
        <w:rPr>
          <w:rFonts w:ascii="Times New Roman" w:hAnsi="Times New Roman" w:cs="Times New Roman"/>
          <w:lang w:val="sr-Cyrl-CS"/>
        </w:rPr>
        <w:t>24</w:t>
      </w:r>
      <w:r w:rsidR="00733107" w:rsidRPr="00903849">
        <w:rPr>
          <w:rFonts w:ascii="Times New Roman" w:hAnsi="Times New Roman" w:cs="Times New Roman"/>
          <w:lang w:val="sr-Cyrl-CS"/>
        </w:rPr>
        <w:t>/2019</w:t>
      </w:r>
      <w:r w:rsidR="00582AB9">
        <w:rPr>
          <w:rFonts w:ascii="Times New Roman" w:hAnsi="Times New Roman" w:cs="Times New Roman"/>
          <w:lang w:val="sr-Cyrl-CS"/>
        </w:rPr>
        <w:t>;</w:t>
      </w:r>
      <w:r w:rsidR="00733107">
        <w:rPr>
          <w:rFonts w:ascii="Times New Roman" w:hAnsi="Times New Roman" w:cs="Times New Roman"/>
          <w:lang w:val="sr-Cyrl-CS"/>
        </w:rPr>
        <w:t xml:space="preserve"> </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sidR="00BB1204">
        <w:rPr>
          <w:rFonts w:ascii="Times New Roman" w:hAnsi="Times New Roman" w:cs="Times New Roman"/>
          <w:lang w:val="sr-Cyrl-CS"/>
        </w:rPr>
        <w:t xml:space="preserve"> _______________  од  __.__.2019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00BB1204">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733107">
        <w:rPr>
          <w:rFonts w:ascii="Times New Roman" w:hAnsi="Times New Roman" w:cs="Times New Roman"/>
        </w:rPr>
        <w:t>92</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7248DD"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w:t>
      </w:r>
      <w:r w:rsidR="00C727E0" w:rsidRPr="00903849">
        <w:rPr>
          <w:rFonts w:ascii="Times New Roman" w:hAnsi="Times New Roman" w:cs="Times New Roman"/>
          <w:lang w:val="sr-Cyrl-CS"/>
        </w:rPr>
        <w:t xml:space="preserve">студије процене стања постојећег </w:t>
      </w:r>
      <w:r w:rsidR="00733107">
        <w:rPr>
          <w:rFonts w:ascii="Times New Roman" w:hAnsi="Times New Roman" w:cs="Times New Roman"/>
          <w:lang w:val="sr-Cyrl-CS"/>
        </w:rPr>
        <w:t>канализационог</w:t>
      </w:r>
      <w:r w:rsidR="00C727E0" w:rsidRPr="00903849">
        <w:rPr>
          <w:rFonts w:ascii="Times New Roman" w:hAnsi="Times New Roman" w:cs="Times New Roman"/>
          <w:lang w:val="sr-Cyrl-CS"/>
        </w:rPr>
        <w:t xml:space="preserve"> система на територији ГО Младеновац са предлозима за унапређење система</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774EA" w:rsidRDefault="008774EA"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Pr="00A74310"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tab/>
      </w:r>
      <w:r w:rsidRPr="00A74310">
        <w:rPr>
          <w:rFonts w:ascii="Times New Roman" w:hAnsi="Times New Roman" w:cs="Times New Roman"/>
          <w:lang w:val="sr-Cyrl-CS"/>
        </w:rPr>
        <w:t xml:space="preserve">Пружалац услуге се обавезује да предметну услугу пружи у складу са </w:t>
      </w:r>
      <w:r w:rsidR="00B72085">
        <w:rPr>
          <w:rFonts w:ascii="Times New Roman" w:hAnsi="Times New Roman" w:cs="Times New Roman"/>
          <w:bCs/>
        </w:rPr>
        <w:t>позитивно-правним прописима и стандардима</w:t>
      </w:r>
      <w:r w:rsidR="00A74310" w:rsidRPr="00A74310">
        <w:rPr>
          <w:rFonts w:ascii="Times New Roman" w:hAnsi="Times New Roman" w:cs="Times New Roman"/>
          <w:bCs/>
        </w:rPr>
        <w:t xml:space="preserve"> који </w:t>
      </w:r>
      <w:r w:rsidR="00A74310">
        <w:rPr>
          <w:rFonts w:ascii="Times New Roman" w:hAnsi="Times New Roman" w:cs="Times New Roman"/>
          <w:bCs/>
        </w:rPr>
        <w:t>регулишу предметну област</w:t>
      </w:r>
      <w:r w:rsidRPr="00A74310">
        <w:rPr>
          <w:rFonts w:ascii="Times New Roman" w:eastAsia="Calibri" w:hAnsi="Times New Roman" w:cs="Times New Roman"/>
        </w:rPr>
        <w:t>.</w:t>
      </w:r>
    </w:p>
    <w:p w:rsidR="008774EA" w:rsidRDefault="008774EA" w:rsidP="008C44C7">
      <w:pPr>
        <w:pStyle w:val="NoSpacing"/>
        <w:jc w:val="center"/>
        <w:rPr>
          <w:rFonts w:ascii="Times New Roman" w:hAnsi="Times New Roman" w:cs="Times New Roman"/>
          <w:b/>
          <w:lang w:val="sr-Cyrl-CS"/>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C44C7" w:rsidRPr="00774B8B" w:rsidRDefault="008C44C7" w:rsidP="006512AC">
      <w:pPr>
        <w:pStyle w:val="NoSpacing"/>
        <w:jc w:val="both"/>
        <w:rPr>
          <w:rFonts w:ascii="Times New Roman" w:hAnsi="Times New Roman" w:cs="Times New Roman"/>
          <w:lang w:val="sr-Cyrl-CS"/>
        </w:rPr>
      </w:pPr>
      <w:r w:rsidRPr="00774B8B">
        <w:rPr>
          <w:rFonts w:ascii="Times New Roman" w:hAnsi="Times New Roman" w:cs="Times New Roman"/>
          <w:lang w:val="sr-Cyrl-CS"/>
        </w:rPr>
        <w:tab/>
        <w:t>Наручилац се обавезује да плаћање</w:t>
      </w:r>
      <w:r w:rsidR="007248DD" w:rsidRPr="00774B8B">
        <w:rPr>
          <w:rFonts w:ascii="Times New Roman" w:hAnsi="Times New Roman" w:cs="Times New Roman"/>
          <w:lang w:val="sr-Cyrl-CS"/>
        </w:rPr>
        <w:t xml:space="preserve"> изврши</w:t>
      </w:r>
      <w:r w:rsidRPr="00774B8B">
        <w:rPr>
          <w:rFonts w:ascii="Times New Roman" w:hAnsi="Times New Roman" w:cs="Times New Roman"/>
          <w:lang w:val="sr-Cyrl-CS"/>
        </w:rPr>
        <w:t xml:space="preserve"> на рачун Пружаоца услуге број ___________________ отворен код _______________________ банке,</w:t>
      </w:r>
      <w:r w:rsidR="007248DD" w:rsidRPr="00774B8B">
        <w:rPr>
          <w:rFonts w:ascii="Times New Roman" w:hAnsi="Times New Roman" w:cs="Times New Roman"/>
          <w:lang w:val="sr-Cyrl-CS"/>
        </w:rPr>
        <w:t xml:space="preserve"> </w:t>
      </w:r>
      <w:r w:rsidR="006512AC">
        <w:rPr>
          <w:rFonts w:ascii="Times New Roman" w:hAnsi="Times New Roman" w:cs="Times New Roman"/>
          <w:lang w:val="sr-Cyrl-CS"/>
        </w:rPr>
        <w:t>у року од 15 дана од дана достављања уредног рачуна.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7248DD" w:rsidRDefault="00A476BB" w:rsidP="008C44C7">
      <w:pPr>
        <w:pStyle w:val="NoSpacing"/>
        <w:jc w:val="both"/>
        <w:rPr>
          <w:rFonts w:ascii="Times New Roman" w:hAnsi="Times New Roman" w:cs="Times New Roman"/>
        </w:rPr>
      </w:pPr>
      <w:r>
        <w:rPr>
          <w:rFonts w:ascii="Times New Roman" w:hAnsi="Times New Roman" w:cs="Times New Roman"/>
          <w:lang w:val="sr-Cyrl-CS"/>
        </w:rPr>
        <w:tab/>
      </w:r>
      <w:r w:rsidRPr="00C329D6">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007A2" w:rsidRPr="001F4371" w:rsidRDefault="008C44C7" w:rsidP="001F4371">
      <w:pPr>
        <w:pStyle w:val="NoSpacing"/>
        <w:jc w:val="both"/>
        <w:rPr>
          <w:rFonts w:ascii="Times New Roman" w:hAnsi="Times New Roman" w:cs="Times New Roman"/>
        </w:rPr>
      </w:pPr>
      <w:r w:rsidRPr="00084CC0">
        <w:rPr>
          <w:rFonts w:ascii="Times New Roman" w:hAnsi="Times New Roman" w:cs="Times New Roman"/>
        </w:rPr>
        <w:tab/>
      </w:r>
      <w:r w:rsidR="001F4371">
        <w:rPr>
          <w:rFonts w:ascii="Times New Roman" w:hAnsi="Times New Roman" w:cs="Times New Roman"/>
        </w:rPr>
        <w:t>Овај уговора се сматра закљученим и ступа на снагу даном потписивања обе уговорне стране.</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4F7619" w:rsidRPr="00765EB1" w:rsidRDefault="008C44C7" w:rsidP="004F7619">
      <w:pPr>
        <w:pStyle w:val="NoSpacing"/>
        <w:jc w:val="both"/>
        <w:rPr>
          <w:rFonts w:ascii="Times New Roman" w:eastAsia="Calibri" w:hAnsi="Times New Roman" w:cs="Times New Roman"/>
          <w:lang w:val="sr-Cyrl-CS"/>
        </w:rPr>
      </w:pPr>
      <w:r>
        <w:rPr>
          <w:rFonts w:ascii="Times New Roman" w:hAnsi="Times New Roman" w:cs="Times New Roman"/>
          <w:lang w:val="sr-Cyrl-CS"/>
        </w:rPr>
        <w:tab/>
      </w:r>
      <w:r w:rsidR="004F7619" w:rsidRPr="00765EB1">
        <w:rPr>
          <w:rFonts w:ascii="Times New Roman" w:eastAsia="Calibri" w:hAnsi="Times New Roman" w:cs="Times New Roman"/>
          <w:lang w:val="sr-Cyrl-CS"/>
        </w:rPr>
        <w:t>Пружалац услуге се обавезује да на дан закључења уговора преда Наручиоцу:</w:t>
      </w:r>
    </w:p>
    <w:p w:rsidR="004F7619" w:rsidRPr="00765EB1" w:rsidRDefault="004F7619" w:rsidP="004F7619">
      <w:pPr>
        <w:pStyle w:val="NoSpacing"/>
        <w:ind w:firstLine="708"/>
        <w:jc w:val="both"/>
        <w:rPr>
          <w:rFonts w:ascii="Times New Roman" w:eastAsia="Calibri" w:hAnsi="Times New Roman" w:cs="Times New Roman"/>
        </w:rPr>
      </w:pPr>
      <w:r w:rsidRPr="00765EB1">
        <w:rPr>
          <w:rFonts w:ascii="Times New Roman" w:eastAsia="Calibri" w:hAnsi="Times New Roman" w:cs="Times New Roman"/>
        </w:rPr>
        <w:t>- за добро извршење уговора,</w:t>
      </w:r>
      <w:r w:rsidRPr="00765EB1">
        <w:rPr>
          <w:rFonts w:ascii="Times New Roman" w:eastAsia="Calibri" w:hAnsi="Times New Roman" w:cs="Times New Roman"/>
          <w:lang w:val="sr-Cyrl-CS"/>
        </w:rPr>
        <w:t xml:space="preserve"> оригинал бланко сопствену (соло) меницу са клаузулом </w:t>
      </w:r>
      <w:r w:rsidRPr="00765EB1">
        <w:rPr>
          <w:rFonts w:ascii="Times New Roman" w:eastAsia="Calibri" w:hAnsi="Times New Roman" w:cs="Times New Roman"/>
        </w:rPr>
        <w:t>"</w:t>
      </w:r>
      <w:r w:rsidRPr="00765EB1">
        <w:rPr>
          <w:rFonts w:ascii="Times New Roman" w:eastAsia="Calibri" w:hAnsi="Times New Roman" w:cs="Times New Roman"/>
          <w:lang w:val="sr-Cyrl-CS"/>
        </w:rPr>
        <w:t>на први позив</w:t>
      </w:r>
      <w:r w:rsidRPr="00765EB1">
        <w:rPr>
          <w:rFonts w:ascii="Times New Roman" w:eastAsia="Calibri" w:hAnsi="Times New Roman" w:cs="Times New Roman"/>
        </w:rPr>
        <w:t>"</w:t>
      </w:r>
      <w:r w:rsidRPr="00765EB1">
        <w:rPr>
          <w:rFonts w:ascii="Times New Roman" w:eastAsia="Calibri" w:hAnsi="Times New Roman" w:cs="Times New Roman"/>
          <w:lang w:val="sr-Cyrl-CS"/>
        </w:rPr>
        <w:t xml:space="preserve"> и </w:t>
      </w:r>
      <w:r w:rsidRPr="00765EB1">
        <w:rPr>
          <w:rFonts w:ascii="Times New Roman" w:eastAsia="Calibri" w:hAnsi="Times New Roman" w:cs="Times New Roman"/>
        </w:rPr>
        <w:t>"</w:t>
      </w:r>
      <w:r w:rsidRPr="00765EB1">
        <w:rPr>
          <w:rFonts w:ascii="Times New Roman" w:eastAsia="Calibri" w:hAnsi="Times New Roman" w:cs="Times New Roman"/>
          <w:lang w:val="sr-Cyrl-CS"/>
        </w:rPr>
        <w:t>без протеста</w:t>
      </w:r>
      <w:r w:rsidRPr="00765EB1">
        <w:rPr>
          <w:rFonts w:ascii="Times New Roman" w:eastAsia="Calibri" w:hAnsi="Times New Roman" w:cs="Times New Roman"/>
        </w:rPr>
        <w:t>"</w:t>
      </w:r>
      <w:r w:rsidRPr="00765EB1">
        <w:rPr>
          <w:rFonts w:ascii="Times New Roman" w:eastAsia="Calibri"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eastAsia="Calibri" w:hAnsi="Times New Roman" w:cs="Times New Roman"/>
        </w:rPr>
        <w:t xml:space="preserve"> </w:t>
      </w:r>
    </w:p>
    <w:p w:rsidR="004F7619" w:rsidRDefault="004F7619" w:rsidP="004F7619">
      <w:pPr>
        <w:pStyle w:val="NoSpacing"/>
        <w:jc w:val="both"/>
        <w:rPr>
          <w:rFonts w:ascii="Times New Roman" w:eastAsia="Calibri" w:hAnsi="Times New Roman" w:cs="Times New Roman"/>
          <w:lang w:val="sr-Cyrl-CS"/>
        </w:rPr>
      </w:pPr>
      <w:r w:rsidRPr="00765EB1">
        <w:rPr>
          <w:rFonts w:ascii="Times New Roman" w:eastAsia="Calibri" w:hAnsi="Times New Roman" w:cs="Times New Roman"/>
          <w:lang w:val="sr-Cyrl-CS"/>
        </w:rPr>
        <w:tab/>
      </w:r>
      <w:r>
        <w:rPr>
          <w:rFonts w:ascii="Times New Roman" w:eastAsia="Calibri" w:hAnsi="Times New Roman" w:cs="Times New Roman"/>
          <w:lang w:val="sr-Cyrl-CS"/>
        </w:rPr>
        <w:t>Наручилац ће уновчити дату меницу</w:t>
      </w:r>
      <w:r w:rsidRPr="00765EB1">
        <w:rPr>
          <w:rFonts w:ascii="Times New Roman" w:eastAsia="Calibri" w:hAnsi="Times New Roman" w:cs="Times New Roman"/>
          <w:lang w:val="sr-Cyrl-CS"/>
        </w:rPr>
        <w:t xml:space="preserve"> ако Пружалац услуге не буде извршавао своје обавезе у складу са овим уговором. </w:t>
      </w:r>
      <w:r>
        <w:rPr>
          <w:rFonts w:ascii="Times New Roman" w:eastAsia="Calibri" w:hAnsi="Times New Roman" w:cs="Times New Roman"/>
          <w:lang w:val="sr-Cyrl-CS"/>
        </w:rPr>
        <w:t xml:space="preserve"> </w:t>
      </w:r>
    </w:p>
    <w:p w:rsidR="008C44C7" w:rsidRPr="004C55EC" w:rsidRDefault="008C44C7" w:rsidP="004F7619">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000D0A9B">
        <w:rPr>
          <w:rFonts w:ascii="Times New Roman" w:hAnsi="Times New Roman" w:cs="Times New Roman"/>
          <w:lang w:val="ru-RU"/>
        </w:rPr>
        <w:t xml:space="preserve"> висина уговорене казне, коју по основу из претходног става</w:t>
      </w:r>
      <w:r w:rsidRPr="00D54AB4">
        <w:rPr>
          <w:rFonts w:ascii="Times New Roman" w:hAnsi="Times New Roman" w:cs="Times New Roman"/>
          <w:lang w:val="ru-RU"/>
        </w:rPr>
        <w:t xml:space="preserve">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w:t>
      </w:r>
      <w:r w:rsidR="00AE6EEC">
        <w:rPr>
          <w:rFonts w:ascii="Times New Roman" w:hAnsi="Times New Roman" w:cs="Times New Roman"/>
          <w:lang w:val="ru-RU"/>
        </w:rPr>
        <w:t xml:space="preserve"> може да износи  највише</w:t>
      </w:r>
      <w:r w:rsidRPr="00D54AB4">
        <w:rPr>
          <w:rFonts w:ascii="Times New Roman" w:hAnsi="Times New Roman" w:cs="Times New Roman"/>
          <w:lang w:val="ru-RU"/>
        </w:rPr>
        <w:t xml:space="preserve">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1F4371" w:rsidRDefault="008C44C7" w:rsidP="001F4371">
      <w:pPr>
        <w:pStyle w:val="NoSpacing"/>
        <w:jc w:val="both"/>
        <w:rPr>
          <w:rFonts w:ascii="Times New Roman" w:hAnsi="Times New Roman" w:cs="Times New Roman"/>
          <w:lang w:val="ru-RU"/>
        </w:rPr>
      </w:pPr>
      <w:r w:rsidRPr="00DE0F7F">
        <w:rPr>
          <w:rFonts w:ascii="Times New Roman" w:hAnsi="Times New Roman" w:cs="Times New Roman"/>
          <w:b/>
          <w:lang w:val="sr-Cyrl-CS"/>
        </w:rPr>
        <w:tab/>
      </w:r>
      <w:r w:rsidR="001F4371" w:rsidRPr="00084CC0">
        <w:rPr>
          <w:rFonts w:ascii="Times New Roman" w:hAnsi="Times New Roman" w:cs="Times New Roman"/>
        </w:rPr>
        <w:t>Пружалац услуге</w:t>
      </w:r>
      <w:r w:rsidR="001F4371" w:rsidRPr="00084CC0">
        <w:rPr>
          <w:rFonts w:ascii="Times New Roman" w:hAnsi="Times New Roman" w:cs="Times New Roman"/>
          <w:lang w:val="ru-RU"/>
        </w:rPr>
        <w:t xml:space="preserve"> се обавезује да </w:t>
      </w:r>
      <w:r w:rsidR="00AA39B5">
        <w:rPr>
          <w:rFonts w:ascii="Times New Roman" w:hAnsi="Times New Roman" w:cs="Times New Roman"/>
          <w:lang w:val="sr-Cyrl-CS"/>
        </w:rPr>
        <w:t>студију</w:t>
      </w:r>
      <w:r w:rsidR="00AA39B5" w:rsidRPr="00903849">
        <w:rPr>
          <w:rFonts w:ascii="Times New Roman" w:hAnsi="Times New Roman" w:cs="Times New Roman"/>
          <w:lang w:val="sr-Cyrl-CS"/>
        </w:rPr>
        <w:t xml:space="preserve"> процене стања постојећег </w:t>
      </w:r>
      <w:r w:rsidR="00733107">
        <w:rPr>
          <w:rFonts w:ascii="Times New Roman" w:hAnsi="Times New Roman" w:cs="Times New Roman"/>
          <w:lang w:val="sr-Cyrl-CS"/>
        </w:rPr>
        <w:t>канализационог</w:t>
      </w:r>
      <w:r w:rsidR="00AA39B5" w:rsidRPr="00903849">
        <w:rPr>
          <w:rFonts w:ascii="Times New Roman" w:hAnsi="Times New Roman" w:cs="Times New Roman"/>
          <w:lang w:val="sr-Cyrl-CS"/>
        </w:rPr>
        <w:t xml:space="preserve"> система на територији ГО Младеновац са предлозима за унапређење система</w:t>
      </w:r>
      <w:r w:rsidR="001F4371">
        <w:rPr>
          <w:rFonts w:ascii="Times New Roman" w:hAnsi="Times New Roman" w:cs="Times New Roman"/>
          <w:lang w:val="ru-RU"/>
        </w:rPr>
        <w:t>, изради у свему према условима из конкурсне документације, а посебно условима датим у оквир</w:t>
      </w:r>
      <w:r w:rsidR="001F4371" w:rsidRPr="008007A2">
        <w:rPr>
          <w:rFonts w:ascii="Times New Roman" w:hAnsi="Times New Roman" w:cs="Times New Roman"/>
          <w:lang w:val="ru-RU"/>
        </w:rPr>
        <w:t xml:space="preserve">у поглавља </w:t>
      </w:r>
      <w:r w:rsidR="001F4371" w:rsidRPr="008007A2">
        <w:rPr>
          <w:rFonts w:ascii="Times New Roman" w:hAnsi="Times New Roman" w:cs="Times New Roman"/>
        </w:rPr>
        <w:t>III - T</w:t>
      </w:r>
      <w:r w:rsidR="001F4371" w:rsidRPr="008007A2">
        <w:rPr>
          <w:rFonts w:ascii="Times New Roman" w:hAnsi="Times New Roman" w:cs="Times New Roman"/>
          <w:lang w:val="ru-RU"/>
        </w:rPr>
        <w:t>ехничке карактеристике предмета набавке</w:t>
      </w:r>
      <w:r w:rsidR="001F4371" w:rsidRPr="008007A2">
        <w:rPr>
          <w:rFonts w:ascii="Times New Roman" w:hAnsi="Times New Roman" w:cs="Times New Roman"/>
        </w:rPr>
        <w:t xml:space="preserve"> (с</w:t>
      </w:r>
      <w:r w:rsidR="001F4371">
        <w:rPr>
          <w:rFonts w:ascii="Times New Roman" w:hAnsi="Times New Roman" w:cs="Times New Roman"/>
        </w:rPr>
        <w:t>пецификација)</w:t>
      </w:r>
      <w:r w:rsidR="001F4371">
        <w:rPr>
          <w:rFonts w:ascii="Times New Roman" w:hAnsi="Times New Roman" w:cs="Times New Roman"/>
          <w:lang w:val="ru-RU"/>
        </w:rPr>
        <w:t xml:space="preserve"> и Понуди Пружаоца услу</w:t>
      </w:r>
      <w:r w:rsidR="00AA39B5">
        <w:rPr>
          <w:rFonts w:ascii="Times New Roman" w:hAnsi="Times New Roman" w:cs="Times New Roman"/>
          <w:lang w:val="ru-RU"/>
        </w:rPr>
        <w:t>ге и преда наручиоцу у року од 3</w:t>
      </w:r>
      <w:r w:rsidR="001F4371">
        <w:rPr>
          <w:rFonts w:ascii="Times New Roman" w:hAnsi="Times New Roman" w:cs="Times New Roman"/>
          <w:lang w:val="ru-RU"/>
        </w:rPr>
        <w:t>0 дана од дана закључења уговора</w:t>
      </w:r>
      <w:r w:rsidR="001F4371" w:rsidRPr="00084CC0">
        <w:rPr>
          <w:rFonts w:ascii="Times New Roman" w:hAnsi="Times New Roman" w:cs="Times New Roman"/>
          <w:lang w:val="ru-RU"/>
        </w:rPr>
        <w:t>.</w:t>
      </w:r>
    </w:p>
    <w:p w:rsidR="001F4371" w:rsidRPr="008007A2" w:rsidRDefault="001F4371" w:rsidP="001F4371">
      <w:pPr>
        <w:pStyle w:val="NoSpacing"/>
        <w:jc w:val="both"/>
        <w:rPr>
          <w:rFonts w:ascii="Times New Roman" w:hAnsi="Times New Roman" w:cs="Times New Roman"/>
          <w:lang w:val="sr-Cyrl-CS"/>
        </w:rPr>
      </w:pPr>
      <w:r>
        <w:rPr>
          <w:rFonts w:ascii="Times New Roman" w:hAnsi="Times New Roman" w:cs="Times New Roman"/>
          <w:lang w:val="ru-RU"/>
        </w:rPr>
        <w:tab/>
      </w:r>
      <w:r w:rsidRPr="007248DD">
        <w:rPr>
          <w:rFonts w:ascii="Times New Roman" w:hAnsi="Times New Roman" w:cs="Times New Roman"/>
          <w:lang w:val="sr-Cyrl-CS"/>
        </w:rPr>
        <w:t>Уколико Пружалац услуге не достави</w:t>
      </w:r>
      <w:r>
        <w:rPr>
          <w:rFonts w:ascii="Times New Roman" w:hAnsi="Times New Roman" w:cs="Times New Roman"/>
          <w:lang w:val="sr-Cyrl-CS"/>
        </w:rPr>
        <w:t xml:space="preserve"> предметну</w:t>
      </w:r>
      <w:r w:rsidRPr="007248DD">
        <w:rPr>
          <w:rFonts w:ascii="Times New Roman" w:hAnsi="Times New Roman" w:cs="Times New Roman"/>
          <w:lang w:val="sr-Cyrl-CS"/>
        </w:rPr>
        <w:t xml:space="preserve"> </w:t>
      </w:r>
      <w:r>
        <w:rPr>
          <w:rFonts w:ascii="Times New Roman" w:hAnsi="Times New Roman" w:cs="Times New Roman"/>
          <w:lang w:val="sr-Cyrl-CS"/>
        </w:rPr>
        <w:t>документацију</w:t>
      </w:r>
      <w:r w:rsidRPr="007248DD">
        <w:rPr>
          <w:rFonts w:ascii="Times New Roman" w:hAnsi="Times New Roman" w:cs="Times New Roman"/>
          <w:lang w:val="sr-Cyrl-CS"/>
        </w:rPr>
        <w:t xml:space="preserve"> у уговореном року, односно не отклони недостатке у року и на начин предвиђен </w:t>
      </w:r>
      <w:r>
        <w:rPr>
          <w:rFonts w:ascii="Times New Roman" w:hAnsi="Times New Roman" w:cs="Times New Roman"/>
          <w:lang w:val="sr-Cyrl-CS"/>
        </w:rPr>
        <w:t xml:space="preserve">конкурсном документацијом, Наручилац има право </w:t>
      </w:r>
      <w:r w:rsidRPr="007248DD">
        <w:rPr>
          <w:rFonts w:ascii="Times New Roman" w:hAnsi="Times New Roman" w:cs="Times New Roman"/>
          <w:lang w:val="sr-Cyrl-CS"/>
        </w:rPr>
        <w:t xml:space="preserve">на уговорну </w:t>
      </w:r>
      <w:r>
        <w:rPr>
          <w:rFonts w:ascii="Times New Roman" w:hAnsi="Times New Roman" w:cs="Times New Roman"/>
          <w:lang w:val="sr-Cyrl-CS"/>
        </w:rPr>
        <w:t>казну из члана 5. овог уговора,</w:t>
      </w:r>
      <w:r w:rsidR="00AA39B5">
        <w:rPr>
          <w:rFonts w:ascii="Times New Roman" w:hAnsi="Times New Roman" w:cs="Times New Roman"/>
          <w:lang w:val="sr-Cyrl-CS"/>
        </w:rPr>
        <w:t xml:space="preserve"> </w:t>
      </w:r>
      <w:r>
        <w:rPr>
          <w:rFonts w:ascii="Times New Roman" w:hAnsi="Times New Roman" w:cs="Times New Roman"/>
          <w:lang w:val="sr-Cyrl-CS"/>
        </w:rPr>
        <w:t>као и</w:t>
      </w:r>
      <w:r w:rsidRPr="007248DD">
        <w:rPr>
          <w:rFonts w:ascii="Times New Roman" w:hAnsi="Times New Roman" w:cs="Times New Roman"/>
          <w:lang w:val="sr-Cyrl-CS"/>
        </w:rPr>
        <w:t xml:space="preserve"> да </w:t>
      </w:r>
      <w:r w:rsidR="00AA39B5">
        <w:rPr>
          <w:rFonts w:ascii="Times New Roman" w:hAnsi="Times New Roman" w:cs="Times New Roman"/>
          <w:lang w:val="sr-Cyrl-CS"/>
        </w:rPr>
        <w:t>наплати меницу</w:t>
      </w:r>
      <w:r w:rsidRPr="007248DD">
        <w:rPr>
          <w:rFonts w:ascii="Times New Roman" w:hAnsi="Times New Roman" w:cs="Times New Roman"/>
          <w:lang w:val="sr-Cyrl-CS"/>
        </w:rPr>
        <w:t>, а у сваком случају има право</w:t>
      </w:r>
      <w:r w:rsidRPr="008007A2">
        <w:rPr>
          <w:rFonts w:ascii="Times New Roman" w:hAnsi="Times New Roman" w:cs="Times New Roman"/>
          <w:lang w:val="sr-Cyrl-CS"/>
        </w:rPr>
        <w:t xml:space="preserve"> </w:t>
      </w:r>
      <w:r w:rsidRPr="007248DD">
        <w:rPr>
          <w:rFonts w:ascii="Times New Roman" w:hAnsi="Times New Roman" w:cs="Times New Roman"/>
          <w:lang w:val="sr-Cyrl-CS"/>
        </w:rPr>
        <w:t>накнаду претрпљене штете која услед тога настане</w:t>
      </w:r>
      <w:r>
        <w:rPr>
          <w:rFonts w:ascii="Times New Roman" w:hAnsi="Times New Roman" w:cs="Times New Roman"/>
          <w:lang w:val="sr-Cyrl-CS"/>
        </w:rPr>
        <w:t>.</w:t>
      </w:r>
    </w:p>
    <w:p w:rsidR="008774EA" w:rsidRDefault="008774EA"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8C44C7" w:rsidRPr="00733107" w:rsidRDefault="008C44C7" w:rsidP="007D6EBF">
      <w:pPr>
        <w:pStyle w:val="NoSpacing"/>
        <w:jc w:val="both"/>
        <w:rPr>
          <w:rFonts w:ascii="Times New Roman" w:eastAsia="Calibri" w:hAnsi="Times New Roman" w:cs="Times New Roman"/>
        </w:rPr>
      </w:pPr>
      <w:r w:rsidRPr="0093103E">
        <w:rPr>
          <w:rFonts w:ascii="Times New Roman" w:hAnsi="Times New Roman" w:cs="Times New Roman"/>
        </w:rPr>
        <w:tab/>
        <w:t>-</w:t>
      </w:r>
      <w:r w:rsidRPr="0093103E">
        <w:rPr>
          <w:rFonts w:ascii="Times New Roman" w:eastAsia="Calibri" w:hAnsi="Times New Roman" w:cs="Times New Roman"/>
        </w:rPr>
        <w:t xml:space="preserve"> да </w:t>
      </w:r>
      <w:r w:rsidR="003F313E">
        <w:rPr>
          <w:rFonts w:ascii="Times New Roman" w:eastAsia="Calibri" w:hAnsi="Times New Roman" w:cs="Times New Roman"/>
        </w:rPr>
        <w:t xml:space="preserve">Пружаоцу услуге стави на располагање документацију наведену у оквиру поглавља </w:t>
      </w:r>
      <w:r w:rsidR="003F313E" w:rsidRPr="008007A2">
        <w:rPr>
          <w:rFonts w:ascii="Times New Roman" w:hAnsi="Times New Roman" w:cs="Times New Roman"/>
        </w:rPr>
        <w:t>III - T</w:t>
      </w:r>
      <w:r w:rsidR="003F313E" w:rsidRPr="008007A2">
        <w:rPr>
          <w:rFonts w:ascii="Times New Roman" w:hAnsi="Times New Roman" w:cs="Times New Roman"/>
          <w:lang w:val="ru-RU"/>
        </w:rPr>
        <w:t>ехничке карактеристике предмета набавке</w:t>
      </w:r>
      <w:r w:rsidR="003F313E" w:rsidRPr="008007A2">
        <w:rPr>
          <w:rFonts w:ascii="Times New Roman" w:hAnsi="Times New Roman" w:cs="Times New Roman"/>
        </w:rPr>
        <w:t xml:space="preserve"> (с</w:t>
      </w:r>
      <w:r w:rsidR="00733107">
        <w:rPr>
          <w:rFonts w:ascii="Times New Roman" w:hAnsi="Times New Roman" w:cs="Times New Roman"/>
        </w:rPr>
        <w:t>пецификација) - пројектни задатак;</w:t>
      </w:r>
    </w:p>
    <w:p w:rsidR="003F313E" w:rsidRPr="003F313E" w:rsidRDefault="003F313E" w:rsidP="007D6EBF">
      <w:pPr>
        <w:pStyle w:val="NoSpacing"/>
        <w:jc w:val="both"/>
        <w:rPr>
          <w:rFonts w:ascii="Times New Roman" w:hAnsi="Times New Roman" w:cs="Times New Roman"/>
        </w:rPr>
      </w:pPr>
      <w:r>
        <w:rPr>
          <w:rFonts w:ascii="Times New Roman" w:eastAsia="Calibri" w:hAnsi="Times New Roman" w:cs="Times New Roman"/>
        </w:rPr>
        <w:tab/>
        <w:t>- да обавести Пружаоца услуге о одговорном лицу за праћење реализације уговора;</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7248DD" w:rsidRDefault="007248DD" w:rsidP="008C44C7">
      <w:pPr>
        <w:pStyle w:val="NoSpacing"/>
        <w:jc w:val="center"/>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742271" w:rsidRPr="000A447A" w:rsidRDefault="008C44C7" w:rsidP="00742271">
      <w:pPr>
        <w:pStyle w:val="NoSpacing"/>
        <w:jc w:val="both"/>
        <w:rPr>
          <w:rFonts w:ascii="Times New Roman" w:eastAsia="Andale Sans UI" w:hAnsi="Times New Roman" w:cs="Times New Roman"/>
          <w:kern w:val="1"/>
          <w:lang w:val="sr-Cyrl-CS"/>
        </w:rPr>
      </w:pPr>
      <w:r w:rsidRPr="000D084B">
        <w:rPr>
          <w:rFonts w:ascii="Times New Roman" w:hAnsi="Times New Roman" w:cs="Times New Roman"/>
          <w:lang w:val="sr-Cyrl-CS"/>
        </w:rPr>
        <w:tab/>
      </w:r>
      <w:r w:rsidR="00742271" w:rsidRPr="000A447A">
        <w:rPr>
          <w:rFonts w:ascii="Times New Roman" w:eastAsia="Andale Sans UI" w:hAnsi="Times New Roman" w:cs="Times New Roman"/>
          <w:kern w:val="1"/>
          <w:lang w:val="sr-Cyrl-CS"/>
        </w:rPr>
        <w:t>З</w:t>
      </w:r>
      <w:r w:rsidR="00742271">
        <w:rPr>
          <w:rFonts w:ascii="Times New Roman" w:eastAsia="Andale Sans UI" w:hAnsi="Times New Roman" w:cs="Times New Roman"/>
          <w:kern w:val="1"/>
        </w:rPr>
        <w:t>а све што</w:t>
      </w:r>
      <w:r w:rsidR="00742271" w:rsidRPr="000A447A">
        <w:rPr>
          <w:rFonts w:ascii="Times New Roman" w:eastAsia="Andale Sans UI" w:hAnsi="Times New Roman" w:cs="Times New Roman"/>
          <w:kern w:val="1"/>
        </w:rPr>
        <w:t xml:space="preserve"> </w:t>
      </w:r>
      <w:r w:rsidR="00742271">
        <w:rPr>
          <w:rFonts w:ascii="Times New Roman" w:eastAsia="Andale Sans UI" w:hAnsi="Times New Roman" w:cs="Times New Roman"/>
          <w:kern w:val="1"/>
          <w:lang w:val="sr-Cyrl-CS"/>
        </w:rPr>
        <w:t>овим уговором није посебно</w:t>
      </w:r>
      <w:r w:rsidR="00742271" w:rsidRPr="000A447A">
        <w:rPr>
          <w:rFonts w:ascii="Times New Roman" w:eastAsia="Andale Sans UI" w:hAnsi="Times New Roman" w:cs="Times New Roman"/>
          <w:kern w:val="1"/>
        </w:rPr>
        <w:t xml:space="preserve"> регулисано примењиваће се одредбе Закона о облигационим односима, </w:t>
      </w:r>
      <w:r w:rsidR="00742271" w:rsidRPr="000A447A">
        <w:rPr>
          <w:rFonts w:ascii="Times New Roman" w:eastAsia="Andale Sans UI" w:hAnsi="Times New Roman" w:cs="Times New Roman"/>
          <w:kern w:val="1"/>
          <w:lang w:val="sr-Cyrl-CS"/>
        </w:rPr>
        <w:t>Закона о планирању и изградњи</w:t>
      </w:r>
      <w:r w:rsidR="00742271">
        <w:rPr>
          <w:rFonts w:ascii="Times New Roman" w:eastAsia="Andale Sans UI" w:hAnsi="Times New Roman" w:cs="Times New Roman"/>
          <w:kern w:val="1"/>
          <w:lang w:val="sr-Cyrl-CS"/>
        </w:rPr>
        <w:t>, као и други позитивно-правни прописи који регулишу ову област.</w:t>
      </w:r>
    </w:p>
    <w:p w:rsidR="008C44C7" w:rsidRPr="000D084B" w:rsidRDefault="008C44C7" w:rsidP="00742271">
      <w:pPr>
        <w:pStyle w:val="NoSpacing"/>
        <w:jc w:val="both"/>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rPr>
          <w:rFonts w:ascii="Times New Roman" w:hAnsi="Times New Roman" w:cs="Times New Roman"/>
        </w:rPr>
      </w:pPr>
    </w:p>
    <w:p w:rsidR="00D32F11" w:rsidRDefault="00D32F11" w:rsidP="008C44C7">
      <w:pPr>
        <w:pStyle w:val="NoSpacing"/>
        <w:rPr>
          <w:rFonts w:ascii="Times New Roman" w:hAnsi="Times New Roman" w:cs="Times New Roman"/>
        </w:rPr>
      </w:pPr>
    </w:p>
    <w:p w:rsidR="003F313E" w:rsidRPr="003F313E" w:rsidRDefault="003F313E"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00515E9B">
        <w:rPr>
          <w:rFonts w:ascii="Times New Roman" w:hAnsi="Times New Roman" w:cs="Times New Roman"/>
          <w:b/>
          <w:lang w:val="sr-Cyrl-CS"/>
        </w:rPr>
        <w:tab/>
      </w:r>
      <w:r w:rsidR="00515E9B">
        <w:rPr>
          <w:rFonts w:ascii="Times New Roman" w:hAnsi="Times New Roman" w:cs="Times New Roman"/>
          <w:b/>
          <w:lang w:val="sr-Cyrl-CS"/>
        </w:rPr>
        <w:tab/>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D32F11" w:rsidRDefault="00D32F11"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00515E9B">
        <w:rPr>
          <w:rFonts w:ascii="Times New Roman" w:hAnsi="Times New Roman" w:cs="Times New Roman"/>
          <w:lang w:val="sr-Cyrl-CS"/>
        </w:rPr>
        <w:t xml:space="preserve">            </w:t>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w:t>
      </w:r>
      <w:r w:rsidR="00515E9B">
        <w:rPr>
          <w:rFonts w:ascii="Times New Roman" w:hAnsi="Times New Roman" w:cs="Times New Roman"/>
          <w:lang w:val="sr-Cyrl-CS"/>
        </w:rPr>
        <w:t xml:space="preserve">        </w:t>
      </w:r>
      <w:r>
        <w:rPr>
          <w:rFonts w:ascii="Times New Roman" w:hAnsi="Times New Roman" w:cs="Times New Roman"/>
          <w:lang w:val="sr-Cyrl-CS"/>
        </w:rPr>
        <w:t>Владан Глишић</w:t>
      </w:r>
      <w:r>
        <w:rPr>
          <w:rFonts w:ascii="Times New Roman" w:hAnsi="Times New Roman" w:cs="Times New Roman"/>
          <w:lang w:val="sr-Cyrl-CS"/>
        </w:rPr>
        <w:tab/>
        <w:t xml:space="preserve">      </w:t>
      </w:r>
    </w:p>
    <w:bookmarkEnd w:id="44"/>
    <w:bookmarkEnd w:id="45"/>
    <w:bookmarkEnd w:id="46"/>
    <w:p w:rsidR="00F54A1E" w:rsidRPr="00BB1E3F" w:rsidRDefault="00F54A1E" w:rsidP="00342ACB">
      <w:pPr>
        <w:pStyle w:val="NoSpacing"/>
        <w:rPr>
          <w:rFonts w:ascii="Times New Roman" w:hAnsi="Times New Roman" w:cs="Times New Roman"/>
        </w:rPr>
      </w:pPr>
    </w:p>
    <w:p w:rsidR="00F54A1E" w:rsidRDefault="00F54A1E" w:rsidP="00342ACB">
      <w:pPr>
        <w:pStyle w:val="NoSpacing"/>
        <w:rPr>
          <w:rFonts w:ascii="Times New Roman" w:hAnsi="Times New Roman" w:cs="Times New Roman"/>
        </w:rPr>
      </w:pPr>
    </w:p>
    <w:p w:rsidR="00D32F11" w:rsidRPr="00D32F11" w:rsidRDefault="00D32F11" w:rsidP="00342ACB">
      <w:pPr>
        <w:pStyle w:val="NoSpacing"/>
        <w:rPr>
          <w:rFonts w:ascii="Times New Roman" w:hAnsi="Times New Roman" w:cs="Times New Roman"/>
        </w:rPr>
      </w:pPr>
    </w:p>
    <w:p w:rsidR="00746A40" w:rsidRPr="0093103E" w:rsidRDefault="006F3636" w:rsidP="00D32F11">
      <w:pPr>
        <w:pBdr>
          <w:top w:val="single" w:sz="4" w:space="1" w:color="auto"/>
          <w:left w:val="single" w:sz="4" w:space="4" w:color="auto"/>
          <w:bottom w:val="single" w:sz="4" w:space="1" w:color="auto"/>
          <w:right w:val="single" w:sz="4" w:space="4" w:color="auto"/>
        </w:pBdr>
        <w:rPr>
          <w:rFonts w:ascii="Times New Roman" w:hAnsi="Times New Roman" w:cs="Times New Roman"/>
          <w:b/>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sectPr w:rsidR="00746A40" w:rsidRPr="0093103E"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AB9" w:rsidRDefault="00063AB9" w:rsidP="00041067">
      <w:pPr>
        <w:spacing w:after="0" w:line="240" w:lineRule="auto"/>
      </w:pPr>
      <w:r>
        <w:separator/>
      </w:r>
    </w:p>
  </w:endnote>
  <w:endnote w:type="continuationSeparator" w:id="0">
    <w:p w:rsidR="00063AB9" w:rsidRDefault="00063AB9"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 w:name="Andale Sans UI">
    <w:altName w:val="Arial Unicode MS"/>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804B72" w:rsidRPr="00733107" w:rsidRDefault="003108CC">
        <w:pPr>
          <w:pStyle w:val="Footer"/>
          <w:jc w:val="center"/>
        </w:pPr>
        <w:fldSimple w:instr=" PAGE   \* MERGEFORMAT ">
          <w:r w:rsidR="00036DED">
            <w:rPr>
              <w:noProof/>
            </w:rPr>
            <w:t>2</w:t>
          </w:r>
        </w:fldSimple>
        <w:r w:rsidR="00804B72">
          <w:t>/</w:t>
        </w:r>
        <w:r w:rsidR="00733107">
          <w:t>34</w:t>
        </w:r>
      </w:p>
      <w:p w:rsidR="00804B72" w:rsidRPr="0014101D" w:rsidRDefault="003108CC">
        <w:pPr>
          <w:pStyle w:val="Footer"/>
          <w:jc w:val="center"/>
        </w:pPr>
      </w:p>
    </w:sdtContent>
  </w:sdt>
  <w:p w:rsidR="00804B72" w:rsidRDefault="00804B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AB9" w:rsidRDefault="00063AB9" w:rsidP="00041067">
      <w:pPr>
        <w:spacing w:after="0" w:line="240" w:lineRule="auto"/>
      </w:pPr>
      <w:r>
        <w:separator/>
      </w:r>
    </w:p>
  </w:footnote>
  <w:footnote w:type="continuationSeparator" w:id="0">
    <w:p w:rsidR="00063AB9" w:rsidRDefault="00063AB9"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B72" w:rsidRPr="008B7E83" w:rsidRDefault="00804B72" w:rsidP="00CE3F23">
    <w:pPr>
      <w:pStyle w:val="Header"/>
      <w:tabs>
        <w:tab w:val="clear" w:pos="4702"/>
        <w:tab w:val="clear" w:pos="9405"/>
        <w:tab w:val="right" w:pos="0"/>
      </w:tabs>
      <w:jc w:val="both"/>
      <w:rPr>
        <w:rFonts w:ascii="Times New Roman" w:hAnsi="Times New Roman" w:cs="Times New Roman"/>
        <w:i/>
        <w:sz w:val="20"/>
        <w:szCs w:val="20"/>
        <w:lang w:val="sr-Cyrl-CS"/>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w:t>
    </w:r>
    <w:r>
      <w:rPr>
        <w:rFonts w:ascii="Times New Roman" w:hAnsi="Times New Roman" w:cs="Times New Roman"/>
        <w:i/>
        <w:sz w:val="20"/>
        <w:szCs w:val="20"/>
        <w:lang w:val="sr-Cyrl-CS"/>
      </w:rPr>
      <w:t xml:space="preserve">студије процене стања постојећег </w:t>
    </w:r>
    <w:r w:rsidR="00DF30F7">
      <w:rPr>
        <w:rFonts w:ascii="Times New Roman" w:hAnsi="Times New Roman" w:cs="Times New Roman"/>
        <w:i/>
        <w:sz w:val="20"/>
        <w:szCs w:val="20"/>
        <w:lang w:val="sr-Cyrl-CS"/>
      </w:rPr>
      <w:t>канализационог</w:t>
    </w:r>
    <w:r>
      <w:rPr>
        <w:rFonts w:ascii="Times New Roman" w:hAnsi="Times New Roman" w:cs="Times New Roman"/>
        <w:i/>
        <w:sz w:val="20"/>
        <w:szCs w:val="20"/>
        <w:lang w:val="sr-Cyrl-CS"/>
      </w:rPr>
      <w:t xml:space="preserve"> система на територији ГО Младеновац са предлозима за унапређење система</w:t>
    </w:r>
    <w:r w:rsidRPr="0057554A">
      <w:rPr>
        <w:rFonts w:ascii="Times New Roman" w:hAnsi="Times New Roman" w:cs="Times New Roman"/>
        <w:i/>
        <w:sz w:val="20"/>
        <w:szCs w:val="20"/>
        <w:lang w:val="sr-Cyrl-CS"/>
      </w:rPr>
      <w:t xml:space="preserve">, ЈНМВ бр. </w:t>
    </w:r>
    <w:r>
      <w:rPr>
        <w:rFonts w:ascii="Times New Roman" w:hAnsi="Times New Roman" w:cs="Times New Roman"/>
        <w:i/>
        <w:sz w:val="20"/>
        <w:szCs w:val="20"/>
        <w:lang w:val="sr-Cyrl-CS"/>
      </w:rPr>
      <w:t>2</w:t>
    </w:r>
    <w:r w:rsidRPr="0057554A">
      <w:rPr>
        <w:rFonts w:ascii="Times New Roman" w:hAnsi="Times New Roman" w:cs="Times New Roman"/>
        <w:i/>
        <w:sz w:val="20"/>
        <w:szCs w:val="20"/>
        <w:lang w:val="sr-Cyrl-CS"/>
      </w:rPr>
      <w:t>.</w:t>
    </w:r>
    <w:r w:rsidR="00DF30F7">
      <w:rPr>
        <w:rFonts w:ascii="Times New Roman" w:hAnsi="Times New Roman" w:cs="Times New Roman"/>
        <w:i/>
        <w:sz w:val="20"/>
        <w:szCs w:val="20"/>
        <w:lang w:val="sr-Cyrl-CS"/>
      </w:rPr>
      <w:t>24</w:t>
    </w:r>
    <w:r w:rsidRPr="0057554A">
      <w:rPr>
        <w:rFonts w:ascii="Times New Roman" w:hAnsi="Times New Roman" w:cs="Times New Roman"/>
        <w:i/>
        <w:sz w:val="20"/>
        <w:szCs w:val="20"/>
        <w:lang w:val="sr-Cyrl-CS"/>
      </w:rPr>
      <w:t>/201</w:t>
    </w:r>
    <w:r>
      <w:rPr>
        <w:rFonts w:ascii="Times New Roman" w:hAnsi="Times New Roman" w:cs="Times New Roman"/>
        <w:i/>
        <w:sz w:val="20"/>
        <w:szCs w:val="20"/>
        <w:lang w:val="sr-Cyrl-CS"/>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tentative="1">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7">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8">
    <w:nsid w:val="0E50347A"/>
    <w:multiLevelType w:val="hybridMultilevel"/>
    <w:tmpl w:val="9C6C7330"/>
    <w:lvl w:ilvl="0" w:tplc="892618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E57066"/>
    <w:multiLevelType w:val="hybridMultilevel"/>
    <w:tmpl w:val="8F00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2">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3">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7">
    <w:nsid w:val="26E436F9"/>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18">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9">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20">
    <w:nsid w:val="30B727FA"/>
    <w:multiLevelType w:val="hybridMultilevel"/>
    <w:tmpl w:val="CBF4D01E"/>
    <w:lvl w:ilvl="0" w:tplc="CFE28DAE">
      <w:start w:val="1"/>
      <w:numFmt w:val="bullet"/>
      <w:lvlText w:val=""/>
      <w:lvlJc w:val="left"/>
      <w:pPr>
        <w:ind w:left="720" w:hanging="360"/>
      </w:pPr>
      <w:rPr>
        <w:rFonts w:ascii="Symbol" w:hAnsi="Symbol" w:hint="default"/>
      </w:rPr>
    </w:lvl>
    <w:lvl w:ilvl="1" w:tplc="CFA4732A" w:tentative="1">
      <w:start w:val="1"/>
      <w:numFmt w:val="bullet"/>
      <w:lvlText w:val="o"/>
      <w:lvlJc w:val="left"/>
      <w:pPr>
        <w:ind w:left="1440" w:hanging="360"/>
      </w:pPr>
      <w:rPr>
        <w:rFonts w:ascii="Courier New" w:hAnsi="Courier New" w:cs="Courier New" w:hint="default"/>
      </w:rPr>
    </w:lvl>
    <w:lvl w:ilvl="2" w:tplc="98963466" w:tentative="1">
      <w:start w:val="1"/>
      <w:numFmt w:val="bullet"/>
      <w:lvlText w:val=""/>
      <w:lvlJc w:val="left"/>
      <w:pPr>
        <w:ind w:left="2160" w:hanging="360"/>
      </w:pPr>
      <w:rPr>
        <w:rFonts w:ascii="Wingdings" w:hAnsi="Wingdings" w:hint="default"/>
      </w:rPr>
    </w:lvl>
    <w:lvl w:ilvl="3" w:tplc="82BCE4E2" w:tentative="1">
      <w:start w:val="1"/>
      <w:numFmt w:val="bullet"/>
      <w:lvlText w:val=""/>
      <w:lvlJc w:val="left"/>
      <w:pPr>
        <w:ind w:left="2880" w:hanging="360"/>
      </w:pPr>
      <w:rPr>
        <w:rFonts w:ascii="Symbol" w:hAnsi="Symbol" w:hint="default"/>
      </w:rPr>
    </w:lvl>
    <w:lvl w:ilvl="4" w:tplc="35A08176" w:tentative="1">
      <w:start w:val="1"/>
      <w:numFmt w:val="bullet"/>
      <w:lvlText w:val="o"/>
      <w:lvlJc w:val="left"/>
      <w:pPr>
        <w:ind w:left="3600" w:hanging="360"/>
      </w:pPr>
      <w:rPr>
        <w:rFonts w:ascii="Courier New" w:hAnsi="Courier New" w:cs="Courier New" w:hint="default"/>
      </w:rPr>
    </w:lvl>
    <w:lvl w:ilvl="5" w:tplc="05D0436A" w:tentative="1">
      <w:start w:val="1"/>
      <w:numFmt w:val="bullet"/>
      <w:lvlText w:val=""/>
      <w:lvlJc w:val="left"/>
      <w:pPr>
        <w:ind w:left="4320" w:hanging="360"/>
      </w:pPr>
      <w:rPr>
        <w:rFonts w:ascii="Wingdings" w:hAnsi="Wingdings" w:hint="default"/>
      </w:rPr>
    </w:lvl>
    <w:lvl w:ilvl="6" w:tplc="C182538A" w:tentative="1">
      <w:start w:val="1"/>
      <w:numFmt w:val="bullet"/>
      <w:lvlText w:val=""/>
      <w:lvlJc w:val="left"/>
      <w:pPr>
        <w:ind w:left="5040" w:hanging="360"/>
      </w:pPr>
      <w:rPr>
        <w:rFonts w:ascii="Symbol" w:hAnsi="Symbol" w:hint="default"/>
      </w:rPr>
    </w:lvl>
    <w:lvl w:ilvl="7" w:tplc="68FE2F90" w:tentative="1">
      <w:start w:val="1"/>
      <w:numFmt w:val="bullet"/>
      <w:lvlText w:val="o"/>
      <w:lvlJc w:val="left"/>
      <w:pPr>
        <w:ind w:left="5760" w:hanging="360"/>
      </w:pPr>
      <w:rPr>
        <w:rFonts w:ascii="Courier New" w:hAnsi="Courier New" w:cs="Courier New" w:hint="default"/>
      </w:rPr>
    </w:lvl>
    <w:lvl w:ilvl="8" w:tplc="EC7AC9F0" w:tentative="1">
      <w:start w:val="1"/>
      <w:numFmt w:val="bullet"/>
      <w:lvlText w:val=""/>
      <w:lvlJc w:val="left"/>
      <w:pPr>
        <w:ind w:left="6480" w:hanging="360"/>
      </w:pPr>
      <w:rPr>
        <w:rFonts w:ascii="Wingdings" w:hAnsi="Wingdings" w:hint="default"/>
      </w:rPr>
    </w:lvl>
  </w:abstractNum>
  <w:abstractNum w:abstractNumId="21">
    <w:nsid w:val="3A2C7915"/>
    <w:multiLevelType w:val="hybridMultilevel"/>
    <w:tmpl w:val="E7E86D82"/>
    <w:lvl w:ilvl="0" w:tplc="F484F1FE">
      <w:start w:val="1"/>
      <w:numFmt w:val="decimal"/>
      <w:lvlText w:val="%1."/>
      <w:lvlJc w:val="left"/>
      <w:pPr>
        <w:ind w:left="1440" w:hanging="360"/>
      </w:pPr>
      <w:rPr>
        <w:b w:val="0"/>
        <w:color w:val="000000" w:themeColor="text1"/>
      </w:rPr>
    </w:lvl>
    <w:lvl w:ilvl="1" w:tplc="5BD6A62A" w:tentative="1">
      <w:start w:val="1"/>
      <w:numFmt w:val="lowerLetter"/>
      <w:lvlText w:val="%2."/>
      <w:lvlJc w:val="left"/>
      <w:pPr>
        <w:ind w:left="1440" w:hanging="360"/>
      </w:pPr>
    </w:lvl>
    <w:lvl w:ilvl="2" w:tplc="11FEA022" w:tentative="1">
      <w:start w:val="1"/>
      <w:numFmt w:val="lowerRoman"/>
      <w:lvlText w:val="%3."/>
      <w:lvlJc w:val="right"/>
      <w:pPr>
        <w:ind w:left="2160" w:hanging="180"/>
      </w:pPr>
    </w:lvl>
    <w:lvl w:ilvl="3" w:tplc="A572A7CE" w:tentative="1">
      <w:start w:val="1"/>
      <w:numFmt w:val="decimal"/>
      <w:lvlText w:val="%4."/>
      <w:lvlJc w:val="left"/>
      <w:pPr>
        <w:ind w:left="2880" w:hanging="360"/>
      </w:pPr>
    </w:lvl>
    <w:lvl w:ilvl="4" w:tplc="FCCA5FBA" w:tentative="1">
      <w:start w:val="1"/>
      <w:numFmt w:val="lowerLetter"/>
      <w:lvlText w:val="%5."/>
      <w:lvlJc w:val="left"/>
      <w:pPr>
        <w:ind w:left="3600" w:hanging="360"/>
      </w:pPr>
    </w:lvl>
    <w:lvl w:ilvl="5" w:tplc="BD20181E" w:tentative="1">
      <w:start w:val="1"/>
      <w:numFmt w:val="lowerRoman"/>
      <w:lvlText w:val="%6."/>
      <w:lvlJc w:val="right"/>
      <w:pPr>
        <w:ind w:left="4320" w:hanging="180"/>
      </w:pPr>
    </w:lvl>
    <w:lvl w:ilvl="6" w:tplc="B2A4E96A" w:tentative="1">
      <w:start w:val="1"/>
      <w:numFmt w:val="decimal"/>
      <w:lvlText w:val="%7."/>
      <w:lvlJc w:val="left"/>
      <w:pPr>
        <w:ind w:left="5040" w:hanging="360"/>
      </w:pPr>
    </w:lvl>
    <w:lvl w:ilvl="7" w:tplc="2C3C7C9A" w:tentative="1">
      <w:start w:val="1"/>
      <w:numFmt w:val="lowerLetter"/>
      <w:lvlText w:val="%8."/>
      <w:lvlJc w:val="left"/>
      <w:pPr>
        <w:ind w:left="5760" w:hanging="360"/>
      </w:pPr>
    </w:lvl>
    <w:lvl w:ilvl="8" w:tplc="7FC65994" w:tentative="1">
      <w:start w:val="1"/>
      <w:numFmt w:val="lowerRoman"/>
      <w:lvlText w:val="%9."/>
      <w:lvlJc w:val="right"/>
      <w:pPr>
        <w:ind w:left="6480" w:hanging="180"/>
      </w:pPr>
    </w:lvl>
  </w:abstractNum>
  <w:abstractNum w:abstractNumId="22">
    <w:nsid w:val="3B82318F"/>
    <w:multiLevelType w:val="hybridMultilevel"/>
    <w:tmpl w:val="06125FCE"/>
    <w:lvl w:ilvl="0" w:tplc="04090001">
      <w:start w:val="1"/>
      <w:numFmt w:val="decimal"/>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3">
    <w:nsid w:val="48EE174D"/>
    <w:multiLevelType w:val="hybridMultilevel"/>
    <w:tmpl w:val="112E7A06"/>
    <w:lvl w:ilvl="0" w:tplc="62E6AFBE">
      <w:start w:val="1"/>
      <w:numFmt w:val="bullet"/>
      <w:lvlText w:val=""/>
      <w:lvlJc w:val="left"/>
      <w:pPr>
        <w:ind w:left="720" w:hanging="360"/>
      </w:pPr>
      <w:rPr>
        <w:rFonts w:ascii="Symbol" w:hAnsi="Symbol" w:hint="default"/>
      </w:rPr>
    </w:lvl>
    <w:lvl w:ilvl="1" w:tplc="7E88AF76" w:tentative="1">
      <w:start w:val="1"/>
      <w:numFmt w:val="bullet"/>
      <w:lvlText w:val="o"/>
      <w:lvlJc w:val="left"/>
      <w:pPr>
        <w:ind w:left="1440" w:hanging="360"/>
      </w:pPr>
      <w:rPr>
        <w:rFonts w:ascii="Courier New" w:hAnsi="Courier New" w:cs="Courier New" w:hint="default"/>
      </w:rPr>
    </w:lvl>
    <w:lvl w:ilvl="2" w:tplc="D7BC0500" w:tentative="1">
      <w:start w:val="1"/>
      <w:numFmt w:val="bullet"/>
      <w:lvlText w:val=""/>
      <w:lvlJc w:val="left"/>
      <w:pPr>
        <w:ind w:left="2160" w:hanging="360"/>
      </w:pPr>
      <w:rPr>
        <w:rFonts w:ascii="Wingdings" w:hAnsi="Wingdings" w:hint="default"/>
      </w:rPr>
    </w:lvl>
    <w:lvl w:ilvl="3" w:tplc="4EF8E7BA" w:tentative="1">
      <w:start w:val="1"/>
      <w:numFmt w:val="bullet"/>
      <w:lvlText w:val=""/>
      <w:lvlJc w:val="left"/>
      <w:pPr>
        <w:ind w:left="2880" w:hanging="360"/>
      </w:pPr>
      <w:rPr>
        <w:rFonts w:ascii="Symbol" w:hAnsi="Symbol" w:hint="default"/>
      </w:rPr>
    </w:lvl>
    <w:lvl w:ilvl="4" w:tplc="65C21F6E" w:tentative="1">
      <w:start w:val="1"/>
      <w:numFmt w:val="bullet"/>
      <w:lvlText w:val="o"/>
      <w:lvlJc w:val="left"/>
      <w:pPr>
        <w:ind w:left="3600" w:hanging="360"/>
      </w:pPr>
      <w:rPr>
        <w:rFonts w:ascii="Courier New" w:hAnsi="Courier New" w:cs="Courier New" w:hint="default"/>
      </w:rPr>
    </w:lvl>
    <w:lvl w:ilvl="5" w:tplc="2D569100" w:tentative="1">
      <w:start w:val="1"/>
      <w:numFmt w:val="bullet"/>
      <w:lvlText w:val=""/>
      <w:lvlJc w:val="left"/>
      <w:pPr>
        <w:ind w:left="4320" w:hanging="360"/>
      </w:pPr>
      <w:rPr>
        <w:rFonts w:ascii="Wingdings" w:hAnsi="Wingdings" w:hint="default"/>
      </w:rPr>
    </w:lvl>
    <w:lvl w:ilvl="6" w:tplc="191A712C" w:tentative="1">
      <w:start w:val="1"/>
      <w:numFmt w:val="bullet"/>
      <w:lvlText w:val=""/>
      <w:lvlJc w:val="left"/>
      <w:pPr>
        <w:ind w:left="5040" w:hanging="360"/>
      </w:pPr>
      <w:rPr>
        <w:rFonts w:ascii="Symbol" w:hAnsi="Symbol" w:hint="default"/>
      </w:rPr>
    </w:lvl>
    <w:lvl w:ilvl="7" w:tplc="244E234A" w:tentative="1">
      <w:start w:val="1"/>
      <w:numFmt w:val="bullet"/>
      <w:lvlText w:val="o"/>
      <w:lvlJc w:val="left"/>
      <w:pPr>
        <w:ind w:left="5760" w:hanging="360"/>
      </w:pPr>
      <w:rPr>
        <w:rFonts w:ascii="Courier New" w:hAnsi="Courier New" w:cs="Courier New" w:hint="default"/>
      </w:rPr>
    </w:lvl>
    <w:lvl w:ilvl="8" w:tplc="1A4AEF6E" w:tentative="1">
      <w:start w:val="1"/>
      <w:numFmt w:val="bullet"/>
      <w:lvlText w:val=""/>
      <w:lvlJc w:val="left"/>
      <w:pPr>
        <w:ind w:left="6480" w:hanging="360"/>
      </w:pPr>
      <w:rPr>
        <w:rFonts w:ascii="Wingdings" w:hAnsi="Wingdings" w:hint="default"/>
      </w:rPr>
    </w:lvl>
  </w:abstractNum>
  <w:abstractNum w:abstractNumId="24">
    <w:nsid w:val="4BA94861"/>
    <w:multiLevelType w:val="hybridMultilevel"/>
    <w:tmpl w:val="57B889AA"/>
    <w:lvl w:ilvl="0" w:tplc="0409000F">
      <w:start w:val="8"/>
      <w:numFmt w:val="bullet"/>
      <w:lvlText w:val="-"/>
      <w:lvlJc w:val="left"/>
      <w:pPr>
        <w:ind w:left="720" w:hanging="360"/>
      </w:pPr>
      <w:rPr>
        <w:rFonts w:ascii="Arial" w:eastAsia="Times New Roman" w:hAnsi="Arial" w:cs="Arial" w:hint="default"/>
        <w:b w:val="0"/>
        <w:i/>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5">
    <w:nsid w:val="53006560"/>
    <w:multiLevelType w:val="hybridMultilevel"/>
    <w:tmpl w:val="E49A6D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54AF76E3"/>
    <w:multiLevelType w:val="hybridMultilevel"/>
    <w:tmpl w:val="517A424C"/>
    <w:lvl w:ilvl="0" w:tplc="DC287B70">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8">
    <w:nsid w:val="5D0975B7"/>
    <w:multiLevelType w:val="hybridMultilevel"/>
    <w:tmpl w:val="66BEE2CA"/>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9">
    <w:nsid w:val="5DA53A3B"/>
    <w:multiLevelType w:val="hybridMultilevel"/>
    <w:tmpl w:val="311C779A"/>
    <w:lvl w:ilvl="0" w:tplc="7B8E9A8C">
      <w:start w:val="1"/>
      <w:numFmt w:val="decimal"/>
      <w:lvlText w:val="%1."/>
      <w:lvlJc w:val="left"/>
      <w:pPr>
        <w:ind w:left="720" w:hanging="360"/>
      </w:pPr>
    </w:lvl>
    <w:lvl w:ilvl="1" w:tplc="843A2FD6" w:tentative="1">
      <w:start w:val="1"/>
      <w:numFmt w:val="lowerLetter"/>
      <w:lvlText w:val="%2."/>
      <w:lvlJc w:val="left"/>
      <w:pPr>
        <w:ind w:left="1440" w:hanging="360"/>
      </w:pPr>
    </w:lvl>
    <w:lvl w:ilvl="2" w:tplc="997CAA5C" w:tentative="1">
      <w:start w:val="1"/>
      <w:numFmt w:val="lowerRoman"/>
      <w:lvlText w:val="%3."/>
      <w:lvlJc w:val="right"/>
      <w:pPr>
        <w:ind w:left="2160" w:hanging="180"/>
      </w:pPr>
    </w:lvl>
    <w:lvl w:ilvl="3" w:tplc="2DEAF230" w:tentative="1">
      <w:start w:val="1"/>
      <w:numFmt w:val="decimal"/>
      <w:lvlText w:val="%4."/>
      <w:lvlJc w:val="left"/>
      <w:pPr>
        <w:ind w:left="2880" w:hanging="360"/>
      </w:pPr>
    </w:lvl>
    <w:lvl w:ilvl="4" w:tplc="C902FA66" w:tentative="1">
      <w:start w:val="1"/>
      <w:numFmt w:val="lowerLetter"/>
      <w:lvlText w:val="%5."/>
      <w:lvlJc w:val="left"/>
      <w:pPr>
        <w:ind w:left="3600" w:hanging="360"/>
      </w:pPr>
    </w:lvl>
    <w:lvl w:ilvl="5" w:tplc="A6B88776" w:tentative="1">
      <w:start w:val="1"/>
      <w:numFmt w:val="lowerRoman"/>
      <w:lvlText w:val="%6."/>
      <w:lvlJc w:val="right"/>
      <w:pPr>
        <w:ind w:left="4320" w:hanging="180"/>
      </w:pPr>
    </w:lvl>
    <w:lvl w:ilvl="6" w:tplc="44DC287E" w:tentative="1">
      <w:start w:val="1"/>
      <w:numFmt w:val="decimal"/>
      <w:lvlText w:val="%7."/>
      <w:lvlJc w:val="left"/>
      <w:pPr>
        <w:ind w:left="5040" w:hanging="360"/>
      </w:pPr>
    </w:lvl>
    <w:lvl w:ilvl="7" w:tplc="EBA0E9D2" w:tentative="1">
      <w:start w:val="1"/>
      <w:numFmt w:val="lowerLetter"/>
      <w:lvlText w:val="%8."/>
      <w:lvlJc w:val="left"/>
      <w:pPr>
        <w:ind w:left="5760" w:hanging="360"/>
      </w:pPr>
    </w:lvl>
    <w:lvl w:ilvl="8" w:tplc="D5BE8632" w:tentative="1">
      <w:start w:val="1"/>
      <w:numFmt w:val="lowerRoman"/>
      <w:lvlText w:val="%9."/>
      <w:lvlJc w:val="right"/>
      <w:pPr>
        <w:ind w:left="6480" w:hanging="180"/>
      </w:pPr>
    </w:lvl>
  </w:abstractNum>
  <w:abstractNum w:abstractNumId="30">
    <w:nsid w:val="601B3832"/>
    <w:multiLevelType w:val="hybridMultilevel"/>
    <w:tmpl w:val="1D6288D8"/>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63CA1380"/>
    <w:multiLevelType w:val="hybridMultilevel"/>
    <w:tmpl w:val="A426F69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67502529"/>
    <w:multiLevelType w:val="hybridMultilevel"/>
    <w:tmpl w:val="8E5A75D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8D6C79"/>
    <w:multiLevelType w:val="hybridMultilevel"/>
    <w:tmpl w:val="52F63A52"/>
    <w:lvl w:ilvl="0" w:tplc="0AA0DCA8">
      <w:start w:val="1"/>
      <w:numFmt w:val="decimal"/>
      <w:lvlText w:val="%1."/>
      <w:lvlJc w:val="left"/>
      <w:pPr>
        <w:ind w:left="720" w:hanging="360"/>
      </w:pPr>
    </w:lvl>
    <w:lvl w:ilvl="1" w:tplc="B122DB16" w:tentative="1">
      <w:start w:val="1"/>
      <w:numFmt w:val="lowerLetter"/>
      <w:lvlText w:val="%2."/>
      <w:lvlJc w:val="left"/>
      <w:pPr>
        <w:ind w:left="1440" w:hanging="360"/>
      </w:pPr>
    </w:lvl>
    <w:lvl w:ilvl="2" w:tplc="615EC88C" w:tentative="1">
      <w:start w:val="1"/>
      <w:numFmt w:val="lowerRoman"/>
      <w:lvlText w:val="%3."/>
      <w:lvlJc w:val="right"/>
      <w:pPr>
        <w:ind w:left="2160" w:hanging="180"/>
      </w:pPr>
    </w:lvl>
    <w:lvl w:ilvl="3" w:tplc="491E8C86" w:tentative="1">
      <w:start w:val="1"/>
      <w:numFmt w:val="decimal"/>
      <w:lvlText w:val="%4."/>
      <w:lvlJc w:val="left"/>
      <w:pPr>
        <w:ind w:left="2880" w:hanging="360"/>
      </w:pPr>
    </w:lvl>
    <w:lvl w:ilvl="4" w:tplc="72EE944E" w:tentative="1">
      <w:start w:val="1"/>
      <w:numFmt w:val="lowerLetter"/>
      <w:lvlText w:val="%5."/>
      <w:lvlJc w:val="left"/>
      <w:pPr>
        <w:ind w:left="3600" w:hanging="360"/>
      </w:pPr>
    </w:lvl>
    <w:lvl w:ilvl="5" w:tplc="FB2EC698" w:tentative="1">
      <w:start w:val="1"/>
      <w:numFmt w:val="lowerRoman"/>
      <w:lvlText w:val="%6."/>
      <w:lvlJc w:val="right"/>
      <w:pPr>
        <w:ind w:left="4320" w:hanging="180"/>
      </w:pPr>
    </w:lvl>
    <w:lvl w:ilvl="6" w:tplc="730AD9C6" w:tentative="1">
      <w:start w:val="1"/>
      <w:numFmt w:val="decimal"/>
      <w:lvlText w:val="%7."/>
      <w:lvlJc w:val="left"/>
      <w:pPr>
        <w:ind w:left="5040" w:hanging="360"/>
      </w:pPr>
    </w:lvl>
    <w:lvl w:ilvl="7" w:tplc="192ADB8E" w:tentative="1">
      <w:start w:val="1"/>
      <w:numFmt w:val="lowerLetter"/>
      <w:lvlText w:val="%8."/>
      <w:lvlJc w:val="left"/>
      <w:pPr>
        <w:ind w:left="5760" w:hanging="360"/>
      </w:pPr>
    </w:lvl>
    <w:lvl w:ilvl="8" w:tplc="72AA7440" w:tentative="1">
      <w:start w:val="1"/>
      <w:numFmt w:val="lowerRoman"/>
      <w:lvlText w:val="%9."/>
      <w:lvlJc w:val="right"/>
      <w:pPr>
        <w:ind w:left="6480" w:hanging="180"/>
      </w:pPr>
    </w:lvl>
  </w:abstractNum>
  <w:abstractNum w:abstractNumId="34">
    <w:nsid w:val="6CCB6F15"/>
    <w:multiLevelType w:val="hybridMultilevel"/>
    <w:tmpl w:val="64CC510A"/>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723813D4"/>
    <w:multiLevelType w:val="hybridMultilevel"/>
    <w:tmpl w:val="D98ED3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6">
    <w:nsid w:val="78134CEE"/>
    <w:multiLevelType w:val="hybridMultilevel"/>
    <w:tmpl w:val="82BCD0DE"/>
    <w:lvl w:ilvl="0" w:tplc="04090001">
      <w:numFmt w:val="bullet"/>
      <w:lvlText w:val="-"/>
      <w:lvlJc w:val="left"/>
      <w:pPr>
        <w:ind w:left="1080" w:hanging="360"/>
      </w:pPr>
      <w:rPr>
        <w:rFonts w:ascii="Cambria" w:eastAsia="Times New Roman"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9E479A2"/>
    <w:multiLevelType w:val="hybridMultilevel"/>
    <w:tmpl w:val="21029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5C77CD"/>
    <w:multiLevelType w:val="hybridMultilevel"/>
    <w:tmpl w:val="89B8DA76"/>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nsid w:val="7A66708C"/>
    <w:multiLevelType w:val="hybridMultilevel"/>
    <w:tmpl w:val="064CD0AA"/>
    <w:lvl w:ilvl="0" w:tplc="DF72A7A8">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D947983"/>
    <w:multiLevelType w:val="hybridMultilevel"/>
    <w:tmpl w:val="1FF8BA1E"/>
    <w:lvl w:ilvl="0" w:tplc="69988182">
      <w:start w:val="1"/>
      <w:numFmt w:val="decimal"/>
      <w:lvlText w:val="%1."/>
      <w:lvlJc w:val="left"/>
      <w:pPr>
        <w:ind w:left="720" w:hanging="360"/>
      </w:p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41">
    <w:nsid w:val="7E0567DE"/>
    <w:multiLevelType w:val="hybridMultilevel"/>
    <w:tmpl w:val="FB0C8894"/>
    <w:lvl w:ilvl="0" w:tplc="0409000F">
      <w:start w:val="1"/>
      <w:numFmt w:val="bullet"/>
      <w:lvlText w:val=""/>
      <w:lvlJc w:val="left"/>
      <w:pPr>
        <w:ind w:left="786" w:hanging="360"/>
      </w:pPr>
      <w:rPr>
        <w:rFonts w:ascii="Wingdings" w:hAnsi="Wingdings" w:hint="default"/>
      </w:rPr>
    </w:lvl>
    <w:lvl w:ilvl="1" w:tplc="04090019" w:tentative="1">
      <w:start w:val="1"/>
      <w:numFmt w:val="bullet"/>
      <w:lvlText w:val="o"/>
      <w:lvlJc w:val="left"/>
      <w:pPr>
        <w:ind w:left="1506" w:hanging="360"/>
      </w:pPr>
      <w:rPr>
        <w:rFonts w:ascii="Courier New" w:hAnsi="Courier New" w:cs="Courier New" w:hint="default"/>
      </w:rPr>
    </w:lvl>
    <w:lvl w:ilvl="2" w:tplc="0409001B" w:tentative="1">
      <w:start w:val="1"/>
      <w:numFmt w:val="bullet"/>
      <w:lvlText w:val=""/>
      <w:lvlJc w:val="left"/>
      <w:pPr>
        <w:ind w:left="2226" w:hanging="360"/>
      </w:pPr>
      <w:rPr>
        <w:rFonts w:ascii="Wingdings" w:hAnsi="Wingdings" w:hint="default"/>
      </w:rPr>
    </w:lvl>
    <w:lvl w:ilvl="3" w:tplc="0409000F" w:tentative="1">
      <w:start w:val="1"/>
      <w:numFmt w:val="bullet"/>
      <w:lvlText w:val=""/>
      <w:lvlJc w:val="left"/>
      <w:pPr>
        <w:ind w:left="2946" w:hanging="360"/>
      </w:pPr>
      <w:rPr>
        <w:rFonts w:ascii="Symbol" w:hAnsi="Symbol" w:hint="default"/>
      </w:rPr>
    </w:lvl>
    <w:lvl w:ilvl="4" w:tplc="04090019" w:tentative="1">
      <w:start w:val="1"/>
      <w:numFmt w:val="bullet"/>
      <w:lvlText w:val="o"/>
      <w:lvlJc w:val="left"/>
      <w:pPr>
        <w:ind w:left="3666" w:hanging="360"/>
      </w:pPr>
      <w:rPr>
        <w:rFonts w:ascii="Courier New" w:hAnsi="Courier New" w:cs="Courier New" w:hint="default"/>
      </w:rPr>
    </w:lvl>
    <w:lvl w:ilvl="5" w:tplc="0409001B" w:tentative="1">
      <w:start w:val="1"/>
      <w:numFmt w:val="bullet"/>
      <w:lvlText w:val=""/>
      <w:lvlJc w:val="left"/>
      <w:pPr>
        <w:ind w:left="4386" w:hanging="360"/>
      </w:pPr>
      <w:rPr>
        <w:rFonts w:ascii="Wingdings" w:hAnsi="Wingdings" w:hint="default"/>
      </w:rPr>
    </w:lvl>
    <w:lvl w:ilvl="6" w:tplc="0409000F" w:tentative="1">
      <w:start w:val="1"/>
      <w:numFmt w:val="bullet"/>
      <w:lvlText w:val=""/>
      <w:lvlJc w:val="left"/>
      <w:pPr>
        <w:ind w:left="5106" w:hanging="360"/>
      </w:pPr>
      <w:rPr>
        <w:rFonts w:ascii="Symbol" w:hAnsi="Symbol" w:hint="default"/>
      </w:rPr>
    </w:lvl>
    <w:lvl w:ilvl="7" w:tplc="04090019" w:tentative="1">
      <w:start w:val="1"/>
      <w:numFmt w:val="bullet"/>
      <w:lvlText w:val="o"/>
      <w:lvlJc w:val="left"/>
      <w:pPr>
        <w:ind w:left="5826" w:hanging="360"/>
      </w:pPr>
      <w:rPr>
        <w:rFonts w:ascii="Courier New" w:hAnsi="Courier New" w:cs="Courier New" w:hint="default"/>
      </w:rPr>
    </w:lvl>
    <w:lvl w:ilvl="8" w:tplc="0409001B" w:tentative="1">
      <w:start w:val="1"/>
      <w:numFmt w:val="bullet"/>
      <w:lvlText w:val=""/>
      <w:lvlJc w:val="left"/>
      <w:pPr>
        <w:ind w:left="6546" w:hanging="360"/>
      </w:pPr>
      <w:rPr>
        <w:rFonts w:ascii="Wingdings" w:hAnsi="Wingdings" w:hint="default"/>
      </w:rPr>
    </w:lvl>
  </w:abstractNum>
  <w:abstractNum w:abstractNumId="42">
    <w:nsid w:val="7F6F21B8"/>
    <w:multiLevelType w:val="hybridMultilevel"/>
    <w:tmpl w:val="A9CA5EF2"/>
    <w:lvl w:ilvl="0" w:tplc="0409000B">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num w:numId="1">
    <w:abstractNumId w:val="37"/>
  </w:num>
  <w:num w:numId="2">
    <w:abstractNumId w:val="15"/>
  </w:num>
  <w:num w:numId="3">
    <w:abstractNumId w:val="39"/>
  </w:num>
  <w:num w:numId="4">
    <w:abstractNumId w:val="29"/>
  </w:num>
  <w:num w:numId="5">
    <w:abstractNumId w:val="16"/>
  </w:num>
  <w:num w:numId="6">
    <w:abstractNumId w:val="42"/>
  </w:num>
  <w:num w:numId="7">
    <w:abstractNumId w:val="13"/>
  </w:num>
  <w:num w:numId="8">
    <w:abstractNumId w:val="6"/>
  </w:num>
  <w:num w:numId="9">
    <w:abstractNumId w:val="3"/>
  </w:num>
  <w:num w:numId="10">
    <w:abstractNumId w:val="1"/>
  </w:num>
  <w:num w:numId="11">
    <w:abstractNumId w:val="2"/>
  </w:num>
  <w:num w:numId="12">
    <w:abstractNumId w:val="27"/>
  </w:num>
  <w:num w:numId="13">
    <w:abstractNumId w:val="35"/>
  </w:num>
  <w:num w:numId="14">
    <w:abstractNumId w:val="21"/>
  </w:num>
  <w:num w:numId="15">
    <w:abstractNumId w:val="33"/>
  </w:num>
  <w:num w:numId="16">
    <w:abstractNumId w:val="4"/>
  </w:num>
  <w:num w:numId="17">
    <w:abstractNumId w:val="38"/>
  </w:num>
  <w:num w:numId="18">
    <w:abstractNumId w:val="31"/>
  </w:num>
  <w:num w:numId="19">
    <w:abstractNumId w:val="11"/>
  </w:num>
  <w:num w:numId="20">
    <w:abstractNumId w:val="18"/>
  </w:num>
  <w:num w:numId="2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7"/>
  </w:num>
  <w:num w:numId="27">
    <w:abstractNumId w:val="10"/>
  </w:num>
  <w:num w:numId="28">
    <w:abstractNumId w:val="30"/>
  </w:num>
  <w:num w:numId="29">
    <w:abstractNumId w:val="14"/>
  </w:num>
  <w:num w:numId="30">
    <w:abstractNumId w:val="36"/>
  </w:num>
  <w:num w:numId="31">
    <w:abstractNumId w:val="23"/>
  </w:num>
  <w:num w:numId="32">
    <w:abstractNumId w:val="0"/>
  </w:num>
  <w:num w:numId="33">
    <w:abstractNumId w:val="5"/>
  </w:num>
  <w:num w:numId="34">
    <w:abstractNumId w:val="25"/>
  </w:num>
  <w:num w:numId="35">
    <w:abstractNumId w:val="24"/>
  </w:num>
  <w:num w:numId="36">
    <w:abstractNumId w:val="22"/>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17"/>
  </w:num>
  <w:num w:numId="40">
    <w:abstractNumId w:val="41"/>
  </w:num>
  <w:num w:numId="41">
    <w:abstractNumId w:val="26"/>
  </w:num>
  <w:num w:numId="42">
    <w:abstractNumId w:val="28"/>
  </w:num>
  <w:num w:numId="43">
    <w:abstractNumId w:val="32"/>
  </w:num>
  <w:num w:numId="4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0246"/>
    <w:rsid w:val="0000208A"/>
    <w:rsid w:val="00002B3B"/>
    <w:rsid w:val="000046E7"/>
    <w:rsid w:val="000051B2"/>
    <w:rsid w:val="00005D48"/>
    <w:rsid w:val="00006020"/>
    <w:rsid w:val="00006FB5"/>
    <w:rsid w:val="0000768F"/>
    <w:rsid w:val="0001016A"/>
    <w:rsid w:val="00010DC6"/>
    <w:rsid w:val="000126CC"/>
    <w:rsid w:val="00013DA0"/>
    <w:rsid w:val="000144EE"/>
    <w:rsid w:val="00015542"/>
    <w:rsid w:val="000157BB"/>
    <w:rsid w:val="00017105"/>
    <w:rsid w:val="00017787"/>
    <w:rsid w:val="00020B13"/>
    <w:rsid w:val="00020E65"/>
    <w:rsid w:val="00021D7B"/>
    <w:rsid w:val="0002293A"/>
    <w:rsid w:val="00022B50"/>
    <w:rsid w:val="00023EA5"/>
    <w:rsid w:val="0002452E"/>
    <w:rsid w:val="000271AF"/>
    <w:rsid w:val="0003065F"/>
    <w:rsid w:val="0003282B"/>
    <w:rsid w:val="00032D2A"/>
    <w:rsid w:val="00032FEA"/>
    <w:rsid w:val="00036DED"/>
    <w:rsid w:val="00041067"/>
    <w:rsid w:val="00041FD1"/>
    <w:rsid w:val="00042656"/>
    <w:rsid w:val="000435FD"/>
    <w:rsid w:val="00044978"/>
    <w:rsid w:val="000450E9"/>
    <w:rsid w:val="00045CD6"/>
    <w:rsid w:val="00050547"/>
    <w:rsid w:val="00050A73"/>
    <w:rsid w:val="00051327"/>
    <w:rsid w:val="000546E3"/>
    <w:rsid w:val="00056438"/>
    <w:rsid w:val="0006012D"/>
    <w:rsid w:val="0006092A"/>
    <w:rsid w:val="00063AB9"/>
    <w:rsid w:val="00063EDD"/>
    <w:rsid w:val="000649FD"/>
    <w:rsid w:val="0006560F"/>
    <w:rsid w:val="00066785"/>
    <w:rsid w:val="00067B51"/>
    <w:rsid w:val="00067B52"/>
    <w:rsid w:val="00067BCC"/>
    <w:rsid w:val="00070235"/>
    <w:rsid w:val="00071139"/>
    <w:rsid w:val="00073956"/>
    <w:rsid w:val="000739D5"/>
    <w:rsid w:val="00074B21"/>
    <w:rsid w:val="0007787B"/>
    <w:rsid w:val="00080331"/>
    <w:rsid w:val="00080334"/>
    <w:rsid w:val="00080B46"/>
    <w:rsid w:val="000814DF"/>
    <w:rsid w:val="00082109"/>
    <w:rsid w:val="0008384E"/>
    <w:rsid w:val="00085A52"/>
    <w:rsid w:val="000873C2"/>
    <w:rsid w:val="00087D85"/>
    <w:rsid w:val="000945F9"/>
    <w:rsid w:val="0009640D"/>
    <w:rsid w:val="000A1262"/>
    <w:rsid w:val="000A1D42"/>
    <w:rsid w:val="000A7E2F"/>
    <w:rsid w:val="000B03BE"/>
    <w:rsid w:val="000B2A7F"/>
    <w:rsid w:val="000B2E05"/>
    <w:rsid w:val="000B44E1"/>
    <w:rsid w:val="000B5490"/>
    <w:rsid w:val="000B5DF2"/>
    <w:rsid w:val="000B6555"/>
    <w:rsid w:val="000B7B4D"/>
    <w:rsid w:val="000C169A"/>
    <w:rsid w:val="000C1B0F"/>
    <w:rsid w:val="000C23B3"/>
    <w:rsid w:val="000C28BC"/>
    <w:rsid w:val="000C47D4"/>
    <w:rsid w:val="000C7238"/>
    <w:rsid w:val="000C7262"/>
    <w:rsid w:val="000C7572"/>
    <w:rsid w:val="000C776B"/>
    <w:rsid w:val="000D084B"/>
    <w:rsid w:val="000D0A9B"/>
    <w:rsid w:val="000D10F9"/>
    <w:rsid w:val="000D2A9E"/>
    <w:rsid w:val="000D39DB"/>
    <w:rsid w:val="000D4059"/>
    <w:rsid w:val="000D6893"/>
    <w:rsid w:val="000D6A18"/>
    <w:rsid w:val="000D6A5A"/>
    <w:rsid w:val="000D7CFA"/>
    <w:rsid w:val="000E0E0C"/>
    <w:rsid w:val="000E16B8"/>
    <w:rsid w:val="000E1DC1"/>
    <w:rsid w:val="000E2103"/>
    <w:rsid w:val="000E25CB"/>
    <w:rsid w:val="000E6F2A"/>
    <w:rsid w:val="000F30DB"/>
    <w:rsid w:val="000F5666"/>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201B"/>
    <w:rsid w:val="0011276A"/>
    <w:rsid w:val="00112EA7"/>
    <w:rsid w:val="00113089"/>
    <w:rsid w:val="0011357D"/>
    <w:rsid w:val="00113FC0"/>
    <w:rsid w:val="0011519B"/>
    <w:rsid w:val="00115DB0"/>
    <w:rsid w:val="001162AB"/>
    <w:rsid w:val="00116902"/>
    <w:rsid w:val="00120CD4"/>
    <w:rsid w:val="00121118"/>
    <w:rsid w:val="00123FF5"/>
    <w:rsid w:val="00124B48"/>
    <w:rsid w:val="00125538"/>
    <w:rsid w:val="001257AC"/>
    <w:rsid w:val="0012747F"/>
    <w:rsid w:val="001278A2"/>
    <w:rsid w:val="00127CDA"/>
    <w:rsid w:val="0013120E"/>
    <w:rsid w:val="0013140E"/>
    <w:rsid w:val="00134547"/>
    <w:rsid w:val="001358BD"/>
    <w:rsid w:val="0013593F"/>
    <w:rsid w:val="00136432"/>
    <w:rsid w:val="00136732"/>
    <w:rsid w:val="00136A76"/>
    <w:rsid w:val="00136D02"/>
    <w:rsid w:val="0014101D"/>
    <w:rsid w:val="001412CF"/>
    <w:rsid w:val="001424AD"/>
    <w:rsid w:val="001435F2"/>
    <w:rsid w:val="0014447D"/>
    <w:rsid w:val="00145575"/>
    <w:rsid w:val="00146C98"/>
    <w:rsid w:val="0014792C"/>
    <w:rsid w:val="00150470"/>
    <w:rsid w:val="00152AE0"/>
    <w:rsid w:val="00152CE3"/>
    <w:rsid w:val="0015333B"/>
    <w:rsid w:val="00156A80"/>
    <w:rsid w:val="00157757"/>
    <w:rsid w:val="001604DC"/>
    <w:rsid w:val="00162244"/>
    <w:rsid w:val="001628D5"/>
    <w:rsid w:val="00165247"/>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E2F"/>
    <w:rsid w:val="00194025"/>
    <w:rsid w:val="00196E41"/>
    <w:rsid w:val="00197273"/>
    <w:rsid w:val="00197F41"/>
    <w:rsid w:val="001A00DF"/>
    <w:rsid w:val="001A0AE4"/>
    <w:rsid w:val="001A0BF1"/>
    <w:rsid w:val="001A3FC3"/>
    <w:rsid w:val="001A4DDD"/>
    <w:rsid w:val="001A56B1"/>
    <w:rsid w:val="001A638B"/>
    <w:rsid w:val="001A70D6"/>
    <w:rsid w:val="001B0011"/>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5D4F"/>
    <w:rsid w:val="001D6E08"/>
    <w:rsid w:val="001E0A1E"/>
    <w:rsid w:val="001E112F"/>
    <w:rsid w:val="001E1B16"/>
    <w:rsid w:val="001E4FB2"/>
    <w:rsid w:val="001E508A"/>
    <w:rsid w:val="001E6639"/>
    <w:rsid w:val="001E6E05"/>
    <w:rsid w:val="001E7D66"/>
    <w:rsid w:val="001F01F2"/>
    <w:rsid w:val="001F2009"/>
    <w:rsid w:val="001F2721"/>
    <w:rsid w:val="001F4371"/>
    <w:rsid w:val="001F5FF5"/>
    <w:rsid w:val="001F6576"/>
    <w:rsid w:val="001F7641"/>
    <w:rsid w:val="001F7B30"/>
    <w:rsid w:val="00201149"/>
    <w:rsid w:val="0020185A"/>
    <w:rsid w:val="00201C7D"/>
    <w:rsid w:val="00202226"/>
    <w:rsid w:val="00202554"/>
    <w:rsid w:val="002025AB"/>
    <w:rsid w:val="00203088"/>
    <w:rsid w:val="00207FF5"/>
    <w:rsid w:val="00213B6E"/>
    <w:rsid w:val="00216717"/>
    <w:rsid w:val="00221471"/>
    <w:rsid w:val="0022433E"/>
    <w:rsid w:val="0022617B"/>
    <w:rsid w:val="00226E94"/>
    <w:rsid w:val="0023732E"/>
    <w:rsid w:val="0024158D"/>
    <w:rsid w:val="00242D75"/>
    <w:rsid w:val="0024423C"/>
    <w:rsid w:val="002443A2"/>
    <w:rsid w:val="00244537"/>
    <w:rsid w:val="002467D4"/>
    <w:rsid w:val="0024691F"/>
    <w:rsid w:val="0024698C"/>
    <w:rsid w:val="002472D7"/>
    <w:rsid w:val="00247FFA"/>
    <w:rsid w:val="002513C8"/>
    <w:rsid w:val="00251E53"/>
    <w:rsid w:val="00253A17"/>
    <w:rsid w:val="00253ED7"/>
    <w:rsid w:val="002546DB"/>
    <w:rsid w:val="002549F9"/>
    <w:rsid w:val="002553B5"/>
    <w:rsid w:val="00256423"/>
    <w:rsid w:val="0025645F"/>
    <w:rsid w:val="00257F9C"/>
    <w:rsid w:val="00261860"/>
    <w:rsid w:val="002621B8"/>
    <w:rsid w:val="002631BB"/>
    <w:rsid w:val="002644CA"/>
    <w:rsid w:val="00264E75"/>
    <w:rsid w:val="00265759"/>
    <w:rsid w:val="00265B41"/>
    <w:rsid w:val="00265D79"/>
    <w:rsid w:val="00266C21"/>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406A"/>
    <w:rsid w:val="00285D31"/>
    <w:rsid w:val="00286CD8"/>
    <w:rsid w:val="00287651"/>
    <w:rsid w:val="002920C1"/>
    <w:rsid w:val="00293025"/>
    <w:rsid w:val="00296397"/>
    <w:rsid w:val="00296CB2"/>
    <w:rsid w:val="002976ED"/>
    <w:rsid w:val="002A0749"/>
    <w:rsid w:val="002A607A"/>
    <w:rsid w:val="002A64C5"/>
    <w:rsid w:val="002B0714"/>
    <w:rsid w:val="002B0D6A"/>
    <w:rsid w:val="002B131B"/>
    <w:rsid w:val="002B18D2"/>
    <w:rsid w:val="002B1A4F"/>
    <w:rsid w:val="002B25CB"/>
    <w:rsid w:val="002B26B7"/>
    <w:rsid w:val="002B306F"/>
    <w:rsid w:val="002B41E3"/>
    <w:rsid w:val="002B5C13"/>
    <w:rsid w:val="002B751B"/>
    <w:rsid w:val="002C05E7"/>
    <w:rsid w:val="002C3DDF"/>
    <w:rsid w:val="002C5483"/>
    <w:rsid w:val="002C7192"/>
    <w:rsid w:val="002C7C97"/>
    <w:rsid w:val="002C7EBB"/>
    <w:rsid w:val="002D05D6"/>
    <w:rsid w:val="002D461B"/>
    <w:rsid w:val="002D6506"/>
    <w:rsid w:val="002E13A7"/>
    <w:rsid w:val="002E2800"/>
    <w:rsid w:val="002E2B55"/>
    <w:rsid w:val="002E368E"/>
    <w:rsid w:val="002E3EFA"/>
    <w:rsid w:val="002E5357"/>
    <w:rsid w:val="002E69BF"/>
    <w:rsid w:val="002F01E6"/>
    <w:rsid w:val="002F06BD"/>
    <w:rsid w:val="002F404B"/>
    <w:rsid w:val="002F44C5"/>
    <w:rsid w:val="002F4B8C"/>
    <w:rsid w:val="002F58B9"/>
    <w:rsid w:val="002F6261"/>
    <w:rsid w:val="002F7D4E"/>
    <w:rsid w:val="003024EE"/>
    <w:rsid w:val="00302738"/>
    <w:rsid w:val="00302C34"/>
    <w:rsid w:val="00304D6B"/>
    <w:rsid w:val="003073A8"/>
    <w:rsid w:val="003108CC"/>
    <w:rsid w:val="00311007"/>
    <w:rsid w:val="00314C2E"/>
    <w:rsid w:val="003207A9"/>
    <w:rsid w:val="003209AC"/>
    <w:rsid w:val="00321F8F"/>
    <w:rsid w:val="0032216C"/>
    <w:rsid w:val="0032250C"/>
    <w:rsid w:val="00323121"/>
    <w:rsid w:val="0032722D"/>
    <w:rsid w:val="00332A21"/>
    <w:rsid w:val="003337A1"/>
    <w:rsid w:val="00334B75"/>
    <w:rsid w:val="00334E88"/>
    <w:rsid w:val="003350B1"/>
    <w:rsid w:val="00340D75"/>
    <w:rsid w:val="003417E3"/>
    <w:rsid w:val="003429F0"/>
    <w:rsid w:val="00342ACB"/>
    <w:rsid w:val="003444C9"/>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144A"/>
    <w:rsid w:val="00362C4D"/>
    <w:rsid w:val="0036386B"/>
    <w:rsid w:val="003642DC"/>
    <w:rsid w:val="003677E4"/>
    <w:rsid w:val="00367C15"/>
    <w:rsid w:val="003710C8"/>
    <w:rsid w:val="00372C6F"/>
    <w:rsid w:val="0037373D"/>
    <w:rsid w:val="00374729"/>
    <w:rsid w:val="00374842"/>
    <w:rsid w:val="003851C8"/>
    <w:rsid w:val="00387AAE"/>
    <w:rsid w:val="003915B8"/>
    <w:rsid w:val="0039180C"/>
    <w:rsid w:val="003923F3"/>
    <w:rsid w:val="00392C53"/>
    <w:rsid w:val="003933F8"/>
    <w:rsid w:val="003967AD"/>
    <w:rsid w:val="003A001C"/>
    <w:rsid w:val="003A1A99"/>
    <w:rsid w:val="003A415D"/>
    <w:rsid w:val="003A56C1"/>
    <w:rsid w:val="003B0379"/>
    <w:rsid w:val="003B2885"/>
    <w:rsid w:val="003B388B"/>
    <w:rsid w:val="003B502A"/>
    <w:rsid w:val="003B5526"/>
    <w:rsid w:val="003C2467"/>
    <w:rsid w:val="003C3593"/>
    <w:rsid w:val="003C40DD"/>
    <w:rsid w:val="003C411F"/>
    <w:rsid w:val="003C5434"/>
    <w:rsid w:val="003C5662"/>
    <w:rsid w:val="003C5950"/>
    <w:rsid w:val="003C74C3"/>
    <w:rsid w:val="003D1B35"/>
    <w:rsid w:val="003D277F"/>
    <w:rsid w:val="003D2DE6"/>
    <w:rsid w:val="003D3873"/>
    <w:rsid w:val="003D4344"/>
    <w:rsid w:val="003D4757"/>
    <w:rsid w:val="003D4A44"/>
    <w:rsid w:val="003D681A"/>
    <w:rsid w:val="003D72B4"/>
    <w:rsid w:val="003E059F"/>
    <w:rsid w:val="003E0B9E"/>
    <w:rsid w:val="003E2E12"/>
    <w:rsid w:val="003E3510"/>
    <w:rsid w:val="003E369F"/>
    <w:rsid w:val="003E4314"/>
    <w:rsid w:val="003E4960"/>
    <w:rsid w:val="003E7F03"/>
    <w:rsid w:val="003F25F9"/>
    <w:rsid w:val="003F27CC"/>
    <w:rsid w:val="003F2ED1"/>
    <w:rsid w:val="003F313E"/>
    <w:rsid w:val="003F3827"/>
    <w:rsid w:val="003F63F5"/>
    <w:rsid w:val="003F6646"/>
    <w:rsid w:val="004004A6"/>
    <w:rsid w:val="00400810"/>
    <w:rsid w:val="00401994"/>
    <w:rsid w:val="00401E25"/>
    <w:rsid w:val="00407F06"/>
    <w:rsid w:val="004117FE"/>
    <w:rsid w:val="00411D70"/>
    <w:rsid w:val="004149AB"/>
    <w:rsid w:val="004165D8"/>
    <w:rsid w:val="004170F8"/>
    <w:rsid w:val="00417478"/>
    <w:rsid w:val="00420466"/>
    <w:rsid w:val="00421744"/>
    <w:rsid w:val="00426AE0"/>
    <w:rsid w:val="004273CF"/>
    <w:rsid w:val="004279ED"/>
    <w:rsid w:val="00435B13"/>
    <w:rsid w:val="0043623B"/>
    <w:rsid w:val="004403D3"/>
    <w:rsid w:val="0044095F"/>
    <w:rsid w:val="00442624"/>
    <w:rsid w:val="0044452C"/>
    <w:rsid w:val="00444AA8"/>
    <w:rsid w:val="004470F5"/>
    <w:rsid w:val="0044755F"/>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FDB"/>
    <w:rsid w:val="00495BC0"/>
    <w:rsid w:val="00495C8C"/>
    <w:rsid w:val="00496A66"/>
    <w:rsid w:val="004976CB"/>
    <w:rsid w:val="004A254F"/>
    <w:rsid w:val="004A30E5"/>
    <w:rsid w:val="004A4527"/>
    <w:rsid w:val="004A492D"/>
    <w:rsid w:val="004A4D66"/>
    <w:rsid w:val="004A5CDE"/>
    <w:rsid w:val="004A5E88"/>
    <w:rsid w:val="004A6466"/>
    <w:rsid w:val="004A65DA"/>
    <w:rsid w:val="004A6E1F"/>
    <w:rsid w:val="004B02A5"/>
    <w:rsid w:val="004B098D"/>
    <w:rsid w:val="004B156D"/>
    <w:rsid w:val="004B1FBB"/>
    <w:rsid w:val="004B240D"/>
    <w:rsid w:val="004B4CEF"/>
    <w:rsid w:val="004B7B43"/>
    <w:rsid w:val="004C1C8B"/>
    <w:rsid w:val="004C437E"/>
    <w:rsid w:val="004C4407"/>
    <w:rsid w:val="004C55EC"/>
    <w:rsid w:val="004C7DDB"/>
    <w:rsid w:val="004D35E3"/>
    <w:rsid w:val="004D3DD6"/>
    <w:rsid w:val="004D4CEE"/>
    <w:rsid w:val="004D7488"/>
    <w:rsid w:val="004E035F"/>
    <w:rsid w:val="004E1C80"/>
    <w:rsid w:val="004E1EC7"/>
    <w:rsid w:val="004E2C82"/>
    <w:rsid w:val="004E3649"/>
    <w:rsid w:val="004E40EF"/>
    <w:rsid w:val="004E4217"/>
    <w:rsid w:val="004E6480"/>
    <w:rsid w:val="004E7828"/>
    <w:rsid w:val="004F1B57"/>
    <w:rsid w:val="004F1C67"/>
    <w:rsid w:val="004F5BBD"/>
    <w:rsid w:val="004F60BA"/>
    <w:rsid w:val="004F65AC"/>
    <w:rsid w:val="004F7619"/>
    <w:rsid w:val="0050066B"/>
    <w:rsid w:val="00500FCE"/>
    <w:rsid w:val="00501900"/>
    <w:rsid w:val="005023F5"/>
    <w:rsid w:val="00504D8D"/>
    <w:rsid w:val="00506F4E"/>
    <w:rsid w:val="005128DB"/>
    <w:rsid w:val="005129E6"/>
    <w:rsid w:val="005132E5"/>
    <w:rsid w:val="00515E9B"/>
    <w:rsid w:val="00516FBE"/>
    <w:rsid w:val="0052135B"/>
    <w:rsid w:val="00521845"/>
    <w:rsid w:val="00530C85"/>
    <w:rsid w:val="00531847"/>
    <w:rsid w:val="00532570"/>
    <w:rsid w:val="005328AE"/>
    <w:rsid w:val="00533C68"/>
    <w:rsid w:val="00533E57"/>
    <w:rsid w:val="00536E1E"/>
    <w:rsid w:val="005403B0"/>
    <w:rsid w:val="005420A5"/>
    <w:rsid w:val="00542499"/>
    <w:rsid w:val="00545030"/>
    <w:rsid w:val="00546ABB"/>
    <w:rsid w:val="00547072"/>
    <w:rsid w:val="005526BE"/>
    <w:rsid w:val="005544C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80ADD"/>
    <w:rsid w:val="00581B45"/>
    <w:rsid w:val="00582AB9"/>
    <w:rsid w:val="005840AC"/>
    <w:rsid w:val="0058444D"/>
    <w:rsid w:val="0058510B"/>
    <w:rsid w:val="00585E42"/>
    <w:rsid w:val="00587860"/>
    <w:rsid w:val="00591B00"/>
    <w:rsid w:val="00591CDB"/>
    <w:rsid w:val="00593448"/>
    <w:rsid w:val="00593ECA"/>
    <w:rsid w:val="00596430"/>
    <w:rsid w:val="005A10FC"/>
    <w:rsid w:val="005A1890"/>
    <w:rsid w:val="005A1BFD"/>
    <w:rsid w:val="005A1DEF"/>
    <w:rsid w:val="005A4D25"/>
    <w:rsid w:val="005A61F8"/>
    <w:rsid w:val="005A760F"/>
    <w:rsid w:val="005B04CF"/>
    <w:rsid w:val="005B3DF2"/>
    <w:rsid w:val="005B4275"/>
    <w:rsid w:val="005B47ED"/>
    <w:rsid w:val="005B7AE5"/>
    <w:rsid w:val="005C09AB"/>
    <w:rsid w:val="005C0A28"/>
    <w:rsid w:val="005C3369"/>
    <w:rsid w:val="005C3D09"/>
    <w:rsid w:val="005C3FAB"/>
    <w:rsid w:val="005C6511"/>
    <w:rsid w:val="005D1528"/>
    <w:rsid w:val="005D26F7"/>
    <w:rsid w:val="005D3BE0"/>
    <w:rsid w:val="005D4652"/>
    <w:rsid w:val="005D4D17"/>
    <w:rsid w:val="005D5521"/>
    <w:rsid w:val="005D7B1D"/>
    <w:rsid w:val="005E0ADB"/>
    <w:rsid w:val="005E0CAE"/>
    <w:rsid w:val="005E25E1"/>
    <w:rsid w:val="005E2BEF"/>
    <w:rsid w:val="005E3F64"/>
    <w:rsid w:val="005E4116"/>
    <w:rsid w:val="005E419D"/>
    <w:rsid w:val="005E452B"/>
    <w:rsid w:val="005E46AD"/>
    <w:rsid w:val="005E4718"/>
    <w:rsid w:val="005E5F74"/>
    <w:rsid w:val="005E6C78"/>
    <w:rsid w:val="005E7A4E"/>
    <w:rsid w:val="005F11E2"/>
    <w:rsid w:val="005F3BD6"/>
    <w:rsid w:val="005F40A4"/>
    <w:rsid w:val="005F4ACE"/>
    <w:rsid w:val="005F6498"/>
    <w:rsid w:val="005F652B"/>
    <w:rsid w:val="0060139D"/>
    <w:rsid w:val="00602F0E"/>
    <w:rsid w:val="00603130"/>
    <w:rsid w:val="00603826"/>
    <w:rsid w:val="00603E31"/>
    <w:rsid w:val="006045DB"/>
    <w:rsid w:val="00605172"/>
    <w:rsid w:val="00607A88"/>
    <w:rsid w:val="00612835"/>
    <w:rsid w:val="00613025"/>
    <w:rsid w:val="00614ABA"/>
    <w:rsid w:val="006168AC"/>
    <w:rsid w:val="00620112"/>
    <w:rsid w:val="00620585"/>
    <w:rsid w:val="00621EF2"/>
    <w:rsid w:val="00622C79"/>
    <w:rsid w:val="00623944"/>
    <w:rsid w:val="00624084"/>
    <w:rsid w:val="006253A9"/>
    <w:rsid w:val="006262A4"/>
    <w:rsid w:val="006271BC"/>
    <w:rsid w:val="0062742E"/>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12AC"/>
    <w:rsid w:val="00652945"/>
    <w:rsid w:val="00652DB9"/>
    <w:rsid w:val="00652E24"/>
    <w:rsid w:val="006541F9"/>
    <w:rsid w:val="0065510A"/>
    <w:rsid w:val="00655299"/>
    <w:rsid w:val="00656EF9"/>
    <w:rsid w:val="0066119B"/>
    <w:rsid w:val="00662EDD"/>
    <w:rsid w:val="00663EC2"/>
    <w:rsid w:val="006644EE"/>
    <w:rsid w:val="006646FB"/>
    <w:rsid w:val="00667915"/>
    <w:rsid w:val="00670DD8"/>
    <w:rsid w:val="00670F3C"/>
    <w:rsid w:val="00672336"/>
    <w:rsid w:val="00672F10"/>
    <w:rsid w:val="00674C13"/>
    <w:rsid w:val="00675304"/>
    <w:rsid w:val="00675CE3"/>
    <w:rsid w:val="00677A0C"/>
    <w:rsid w:val="00683359"/>
    <w:rsid w:val="00684D9B"/>
    <w:rsid w:val="00686141"/>
    <w:rsid w:val="006864E2"/>
    <w:rsid w:val="00690254"/>
    <w:rsid w:val="00693EE6"/>
    <w:rsid w:val="00694E05"/>
    <w:rsid w:val="00695BA3"/>
    <w:rsid w:val="00695F72"/>
    <w:rsid w:val="00696857"/>
    <w:rsid w:val="006A03B9"/>
    <w:rsid w:val="006A2336"/>
    <w:rsid w:val="006B1AAB"/>
    <w:rsid w:val="006B25C5"/>
    <w:rsid w:val="006B2B4D"/>
    <w:rsid w:val="006B2C64"/>
    <w:rsid w:val="006B325C"/>
    <w:rsid w:val="006B34DA"/>
    <w:rsid w:val="006B3D76"/>
    <w:rsid w:val="006B4027"/>
    <w:rsid w:val="006B6D76"/>
    <w:rsid w:val="006B6F64"/>
    <w:rsid w:val="006B79E8"/>
    <w:rsid w:val="006C02E0"/>
    <w:rsid w:val="006C0DED"/>
    <w:rsid w:val="006C129D"/>
    <w:rsid w:val="006C2E7F"/>
    <w:rsid w:val="006C3F65"/>
    <w:rsid w:val="006C5CE2"/>
    <w:rsid w:val="006C720F"/>
    <w:rsid w:val="006D1F6C"/>
    <w:rsid w:val="006D572A"/>
    <w:rsid w:val="006D5AB7"/>
    <w:rsid w:val="006D6326"/>
    <w:rsid w:val="006E1D0D"/>
    <w:rsid w:val="006E2037"/>
    <w:rsid w:val="006E4FCB"/>
    <w:rsid w:val="006E5274"/>
    <w:rsid w:val="006E64CC"/>
    <w:rsid w:val="006E70FC"/>
    <w:rsid w:val="006F1DE2"/>
    <w:rsid w:val="006F2C9C"/>
    <w:rsid w:val="006F3636"/>
    <w:rsid w:val="006F4FF8"/>
    <w:rsid w:val="006F5173"/>
    <w:rsid w:val="006F6EC5"/>
    <w:rsid w:val="00704961"/>
    <w:rsid w:val="00705AD5"/>
    <w:rsid w:val="00705D28"/>
    <w:rsid w:val="007063E5"/>
    <w:rsid w:val="00710E6B"/>
    <w:rsid w:val="00713330"/>
    <w:rsid w:val="007142A3"/>
    <w:rsid w:val="00716B0F"/>
    <w:rsid w:val="00716C27"/>
    <w:rsid w:val="0071702E"/>
    <w:rsid w:val="007228D0"/>
    <w:rsid w:val="00723436"/>
    <w:rsid w:val="007247E2"/>
    <w:rsid w:val="007248DD"/>
    <w:rsid w:val="00727377"/>
    <w:rsid w:val="00727E48"/>
    <w:rsid w:val="007324B9"/>
    <w:rsid w:val="00732D46"/>
    <w:rsid w:val="00733107"/>
    <w:rsid w:val="00734F00"/>
    <w:rsid w:val="007353D2"/>
    <w:rsid w:val="007361C2"/>
    <w:rsid w:val="00742271"/>
    <w:rsid w:val="00743181"/>
    <w:rsid w:val="00746A40"/>
    <w:rsid w:val="00746B11"/>
    <w:rsid w:val="007477CD"/>
    <w:rsid w:val="00750806"/>
    <w:rsid w:val="007520D1"/>
    <w:rsid w:val="00752688"/>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B8B"/>
    <w:rsid w:val="00774F56"/>
    <w:rsid w:val="00775577"/>
    <w:rsid w:val="00775D14"/>
    <w:rsid w:val="00776E39"/>
    <w:rsid w:val="00781A58"/>
    <w:rsid w:val="00783735"/>
    <w:rsid w:val="00783951"/>
    <w:rsid w:val="00786625"/>
    <w:rsid w:val="00787A78"/>
    <w:rsid w:val="00790520"/>
    <w:rsid w:val="0079107B"/>
    <w:rsid w:val="0079151E"/>
    <w:rsid w:val="00791E4F"/>
    <w:rsid w:val="007956A8"/>
    <w:rsid w:val="007959D5"/>
    <w:rsid w:val="007A2F91"/>
    <w:rsid w:val="007A387A"/>
    <w:rsid w:val="007A3CA9"/>
    <w:rsid w:val="007A55AF"/>
    <w:rsid w:val="007A5C4A"/>
    <w:rsid w:val="007A6375"/>
    <w:rsid w:val="007B15DA"/>
    <w:rsid w:val="007B181D"/>
    <w:rsid w:val="007B215B"/>
    <w:rsid w:val="007B30B3"/>
    <w:rsid w:val="007B3452"/>
    <w:rsid w:val="007B6453"/>
    <w:rsid w:val="007C0FAC"/>
    <w:rsid w:val="007C333A"/>
    <w:rsid w:val="007C3991"/>
    <w:rsid w:val="007C5243"/>
    <w:rsid w:val="007C558A"/>
    <w:rsid w:val="007C5948"/>
    <w:rsid w:val="007D0CD9"/>
    <w:rsid w:val="007D12A7"/>
    <w:rsid w:val="007D23C7"/>
    <w:rsid w:val="007D294F"/>
    <w:rsid w:val="007D2B52"/>
    <w:rsid w:val="007D383A"/>
    <w:rsid w:val="007D3A76"/>
    <w:rsid w:val="007D3ABE"/>
    <w:rsid w:val="007D485A"/>
    <w:rsid w:val="007D5D9B"/>
    <w:rsid w:val="007D683B"/>
    <w:rsid w:val="007D6C65"/>
    <w:rsid w:val="007D6EBF"/>
    <w:rsid w:val="007D7958"/>
    <w:rsid w:val="007E0565"/>
    <w:rsid w:val="007E2F21"/>
    <w:rsid w:val="007E3D6A"/>
    <w:rsid w:val="007E547E"/>
    <w:rsid w:val="007E6F28"/>
    <w:rsid w:val="007E7447"/>
    <w:rsid w:val="007F119C"/>
    <w:rsid w:val="007F38B8"/>
    <w:rsid w:val="007F4089"/>
    <w:rsid w:val="007F48AF"/>
    <w:rsid w:val="007F4D22"/>
    <w:rsid w:val="00800034"/>
    <w:rsid w:val="008007A2"/>
    <w:rsid w:val="00800878"/>
    <w:rsid w:val="00801DDE"/>
    <w:rsid w:val="008025FC"/>
    <w:rsid w:val="008029F5"/>
    <w:rsid w:val="00804B72"/>
    <w:rsid w:val="00805FFC"/>
    <w:rsid w:val="00806455"/>
    <w:rsid w:val="00807EB4"/>
    <w:rsid w:val="008115ED"/>
    <w:rsid w:val="0081378D"/>
    <w:rsid w:val="00814901"/>
    <w:rsid w:val="008164C0"/>
    <w:rsid w:val="0082312C"/>
    <w:rsid w:val="00823985"/>
    <w:rsid w:val="00823EFD"/>
    <w:rsid w:val="00824B0E"/>
    <w:rsid w:val="00827034"/>
    <w:rsid w:val="0082704F"/>
    <w:rsid w:val="008303C9"/>
    <w:rsid w:val="0083101D"/>
    <w:rsid w:val="00831718"/>
    <w:rsid w:val="00831EFE"/>
    <w:rsid w:val="00832F05"/>
    <w:rsid w:val="00833C4F"/>
    <w:rsid w:val="00840A4E"/>
    <w:rsid w:val="00842733"/>
    <w:rsid w:val="008427FF"/>
    <w:rsid w:val="00844BAF"/>
    <w:rsid w:val="0085105B"/>
    <w:rsid w:val="00852B03"/>
    <w:rsid w:val="00854B3D"/>
    <w:rsid w:val="00854C1F"/>
    <w:rsid w:val="00854D80"/>
    <w:rsid w:val="00855738"/>
    <w:rsid w:val="008562BE"/>
    <w:rsid w:val="008604BD"/>
    <w:rsid w:val="00861A0F"/>
    <w:rsid w:val="00861C05"/>
    <w:rsid w:val="00862BD7"/>
    <w:rsid w:val="00863126"/>
    <w:rsid w:val="00865FCE"/>
    <w:rsid w:val="008709D2"/>
    <w:rsid w:val="00870ABF"/>
    <w:rsid w:val="00870E81"/>
    <w:rsid w:val="00872F4D"/>
    <w:rsid w:val="0087436E"/>
    <w:rsid w:val="0087619A"/>
    <w:rsid w:val="008763C8"/>
    <w:rsid w:val="008774EA"/>
    <w:rsid w:val="00880148"/>
    <w:rsid w:val="00880517"/>
    <w:rsid w:val="00880747"/>
    <w:rsid w:val="00881A4F"/>
    <w:rsid w:val="00882E88"/>
    <w:rsid w:val="008832A0"/>
    <w:rsid w:val="00883955"/>
    <w:rsid w:val="008850D0"/>
    <w:rsid w:val="0089282C"/>
    <w:rsid w:val="00896C2B"/>
    <w:rsid w:val="00897AB2"/>
    <w:rsid w:val="00897EFC"/>
    <w:rsid w:val="008A0C05"/>
    <w:rsid w:val="008A22B4"/>
    <w:rsid w:val="008A2399"/>
    <w:rsid w:val="008A40BE"/>
    <w:rsid w:val="008A40F5"/>
    <w:rsid w:val="008A7024"/>
    <w:rsid w:val="008A739E"/>
    <w:rsid w:val="008B39BC"/>
    <w:rsid w:val="008B432D"/>
    <w:rsid w:val="008B4347"/>
    <w:rsid w:val="008B6BF9"/>
    <w:rsid w:val="008B7666"/>
    <w:rsid w:val="008B7C21"/>
    <w:rsid w:val="008B7E83"/>
    <w:rsid w:val="008C44C7"/>
    <w:rsid w:val="008C4C56"/>
    <w:rsid w:val="008C4D98"/>
    <w:rsid w:val="008C4E87"/>
    <w:rsid w:val="008C5A3A"/>
    <w:rsid w:val="008C5DD9"/>
    <w:rsid w:val="008D1032"/>
    <w:rsid w:val="008D1482"/>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3849"/>
    <w:rsid w:val="009046B7"/>
    <w:rsid w:val="00904E8C"/>
    <w:rsid w:val="00911F43"/>
    <w:rsid w:val="00912210"/>
    <w:rsid w:val="00912845"/>
    <w:rsid w:val="00913417"/>
    <w:rsid w:val="00913F9D"/>
    <w:rsid w:val="00916E06"/>
    <w:rsid w:val="009171BE"/>
    <w:rsid w:val="00920F89"/>
    <w:rsid w:val="009215CD"/>
    <w:rsid w:val="0092219C"/>
    <w:rsid w:val="00922541"/>
    <w:rsid w:val="00922733"/>
    <w:rsid w:val="00922D4B"/>
    <w:rsid w:val="00923B06"/>
    <w:rsid w:val="009275A5"/>
    <w:rsid w:val="00927B8B"/>
    <w:rsid w:val="009303C5"/>
    <w:rsid w:val="0093103E"/>
    <w:rsid w:val="0093199E"/>
    <w:rsid w:val="0093434E"/>
    <w:rsid w:val="0093493D"/>
    <w:rsid w:val="00935A69"/>
    <w:rsid w:val="00935E3F"/>
    <w:rsid w:val="009362F4"/>
    <w:rsid w:val="00937052"/>
    <w:rsid w:val="00937847"/>
    <w:rsid w:val="009410E2"/>
    <w:rsid w:val="009414DE"/>
    <w:rsid w:val="009431E8"/>
    <w:rsid w:val="0094480A"/>
    <w:rsid w:val="009449CA"/>
    <w:rsid w:val="009450B9"/>
    <w:rsid w:val="009460A9"/>
    <w:rsid w:val="009461C4"/>
    <w:rsid w:val="00947348"/>
    <w:rsid w:val="00947475"/>
    <w:rsid w:val="00950DDC"/>
    <w:rsid w:val="00952437"/>
    <w:rsid w:val="00952B9D"/>
    <w:rsid w:val="00954EBF"/>
    <w:rsid w:val="0095590B"/>
    <w:rsid w:val="009601FD"/>
    <w:rsid w:val="00960955"/>
    <w:rsid w:val="009615CB"/>
    <w:rsid w:val="00961F88"/>
    <w:rsid w:val="009645B0"/>
    <w:rsid w:val="00964C1E"/>
    <w:rsid w:val="00966B06"/>
    <w:rsid w:val="00966C4E"/>
    <w:rsid w:val="00966F43"/>
    <w:rsid w:val="00971BA3"/>
    <w:rsid w:val="00973C8A"/>
    <w:rsid w:val="009743B7"/>
    <w:rsid w:val="009752D2"/>
    <w:rsid w:val="009758BE"/>
    <w:rsid w:val="00976207"/>
    <w:rsid w:val="00982E3B"/>
    <w:rsid w:val="00982E75"/>
    <w:rsid w:val="009838CD"/>
    <w:rsid w:val="009859BF"/>
    <w:rsid w:val="00990275"/>
    <w:rsid w:val="00991AF1"/>
    <w:rsid w:val="00992248"/>
    <w:rsid w:val="00994318"/>
    <w:rsid w:val="0099482E"/>
    <w:rsid w:val="009A0E41"/>
    <w:rsid w:val="009A6672"/>
    <w:rsid w:val="009B0E5F"/>
    <w:rsid w:val="009B2693"/>
    <w:rsid w:val="009B4097"/>
    <w:rsid w:val="009B4FBD"/>
    <w:rsid w:val="009B5111"/>
    <w:rsid w:val="009B5D2B"/>
    <w:rsid w:val="009C07AD"/>
    <w:rsid w:val="009C4EA2"/>
    <w:rsid w:val="009C5685"/>
    <w:rsid w:val="009D01FE"/>
    <w:rsid w:val="009D1370"/>
    <w:rsid w:val="009D2671"/>
    <w:rsid w:val="009D31CD"/>
    <w:rsid w:val="009D40C4"/>
    <w:rsid w:val="009D57D1"/>
    <w:rsid w:val="009D5C51"/>
    <w:rsid w:val="009E05F1"/>
    <w:rsid w:val="009E10A6"/>
    <w:rsid w:val="009E1BF9"/>
    <w:rsid w:val="009E3030"/>
    <w:rsid w:val="009E383A"/>
    <w:rsid w:val="009E42E7"/>
    <w:rsid w:val="009E53C3"/>
    <w:rsid w:val="009F1418"/>
    <w:rsid w:val="009F17AF"/>
    <w:rsid w:val="009F2DE2"/>
    <w:rsid w:val="009F3EFD"/>
    <w:rsid w:val="009F60A6"/>
    <w:rsid w:val="009F6D46"/>
    <w:rsid w:val="009F7903"/>
    <w:rsid w:val="00A00383"/>
    <w:rsid w:val="00A02D05"/>
    <w:rsid w:val="00A0350B"/>
    <w:rsid w:val="00A05932"/>
    <w:rsid w:val="00A05B23"/>
    <w:rsid w:val="00A05BFA"/>
    <w:rsid w:val="00A06438"/>
    <w:rsid w:val="00A074B8"/>
    <w:rsid w:val="00A10862"/>
    <w:rsid w:val="00A10970"/>
    <w:rsid w:val="00A13020"/>
    <w:rsid w:val="00A136A9"/>
    <w:rsid w:val="00A1661D"/>
    <w:rsid w:val="00A20D84"/>
    <w:rsid w:val="00A2289B"/>
    <w:rsid w:val="00A2420C"/>
    <w:rsid w:val="00A27552"/>
    <w:rsid w:val="00A3225D"/>
    <w:rsid w:val="00A32C53"/>
    <w:rsid w:val="00A32E69"/>
    <w:rsid w:val="00A339E8"/>
    <w:rsid w:val="00A3546C"/>
    <w:rsid w:val="00A40375"/>
    <w:rsid w:val="00A404B4"/>
    <w:rsid w:val="00A412FD"/>
    <w:rsid w:val="00A424A1"/>
    <w:rsid w:val="00A434DF"/>
    <w:rsid w:val="00A4534D"/>
    <w:rsid w:val="00A468BF"/>
    <w:rsid w:val="00A46D41"/>
    <w:rsid w:val="00A476BB"/>
    <w:rsid w:val="00A5054D"/>
    <w:rsid w:val="00A50949"/>
    <w:rsid w:val="00A52F71"/>
    <w:rsid w:val="00A532CD"/>
    <w:rsid w:val="00A54A88"/>
    <w:rsid w:val="00A54D7A"/>
    <w:rsid w:val="00A5624F"/>
    <w:rsid w:val="00A57D99"/>
    <w:rsid w:val="00A61625"/>
    <w:rsid w:val="00A619FA"/>
    <w:rsid w:val="00A62375"/>
    <w:rsid w:val="00A63905"/>
    <w:rsid w:val="00A645A9"/>
    <w:rsid w:val="00A64EE4"/>
    <w:rsid w:val="00A654C6"/>
    <w:rsid w:val="00A724EC"/>
    <w:rsid w:val="00A730C7"/>
    <w:rsid w:val="00A74310"/>
    <w:rsid w:val="00A74AE6"/>
    <w:rsid w:val="00A76363"/>
    <w:rsid w:val="00A763CF"/>
    <w:rsid w:val="00A767FF"/>
    <w:rsid w:val="00A76B05"/>
    <w:rsid w:val="00A77D4B"/>
    <w:rsid w:val="00A824D5"/>
    <w:rsid w:val="00A83937"/>
    <w:rsid w:val="00A86C67"/>
    <w:rsid w:val="00A87B2F"/>
    <w:rsid w:val="00A92A1D"/>
    <w:rsid w:val="00A939AE"/>
    <w:rsid w:val="00A93DA3"/>
    <w:rsid w:val="00A93E27"/>
    <w:rsid w:val="00A94687"/>
    <w:rsid w:val="00A94736"/>
    <w:rsid w:val="00A960B5"/>
    <w:rsid w:val="00A96204"/>
    <w:rsid w:val="00AA0B95"/>
    <w:rsid w:val="00AA2CF1"/>
    <w:rsid w:val="00AA39B5"/>
    <w:rsid w:val="00AA42BE"/>
    <w:rsid w:val="00AA6B91"/>
    <w:rsid w:val="00AA7054"/>
    <w:rsid w:val="00AA7167"/>
    <w:rsid w:val="00AA7B69"/>
    <w:rsid w:val="00AB0D80"/>
    <w:rsid w:val="00AB27E3"/>
    <w:rsid w:val="00AB2B81"/>
    <w:rsid w:val="00AB3EF0"/>
    <w:rsid w:val="00AB4355"/>
    <w:rsid w:val="00AB6606"/>
    <w:rsid w:val="00AB6715"/>
    <w:rsid w:val="00AB76B6"/>
    <w:rsid w:val="00AC3514"/>
    <w:rsid w:val="00AC3C7C"/>
    <w:rsid w:val="00AC51BA"/>
    <w:rsid w:val="00AC5C77"/>
    <w:rsid w:val="00AC644E"/>
    <w:rsid w:val="00AD0AFE"/>
    <w:rsid w:val="00AD0F40"/>
    <w:rsid w:val="00AD17C7"/>
    <w:rsid w:val="00AD1C11"/>
    <w:rsid w:val="00AD1CB3"/>
    <w:rsid w:val="00AD512A"/>
    <w:rsid w:val="00AE1154"/>
    <w:rsid w:val="00AE1699"/>
    <w:rsid w:val="00AE3268"/>
    <w:rsid w:val="00AE554C"/>
    <w:rsid w:val="00AE58A1"/>
    <w:rsid w:val="00AE6EEC"/>
    <w:rsid w:val="00AF08B8"/>
    <w:rsid w:val="00AF41D6"/>
    <w:rsid w:val="00AF4A49"/>
    <w:rsid w:val="00AF5EEC"/>
    <w:rsid w:val="00AF6341"/>
    <w:rsid w:val="00AF6647"/>
    <w:rsid w:val="00AF76CD"/>
    <w:rsid w:val="00B03E54"/>
    <w:rsid w:val="00B049DE"/>
    <w:rsid w:val="00B05BB1"/>
    <w:rsid w:val="00B06399"/>
    <w:rsid w:val="00B065B4"/>
    <w:rsid w:val="00B073FF"/>
    <w:rsid w:val="00B074FA"/>
    <w:rsid w:val="00B11685"/>
    <w:rsid w:val="00B1487D"/>
    <w:rsid w:val="00B15502"/>
    <w:rsid w:val="00B1653D"/>
    <w:rsid w:val="00B216A9"/>
    <w:rsid w:val="00B24118"/>
    <w:rsid w:val="00B259C5"/>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157"/>
    <w:rsid w:val="00B658B6"/>
    <w:rsid w:val="00B65C4F"/>
    <w:rsid w:val="00B6647C"/>
    <w:rsid w:val="00B67466"/>
    <w:rsid w:val="00B706E9"/>
    <w:rsid w:val="00B70999"/>
    <w:rsid w:val="00B70A09"/>
    <w:rsid w:val="00B72085"/>
    <w:rsid w:val="00B72EE3"/>
    <w:rsid w:val="00B744D9"/>
    <w:rsid w:val="00B75CA5"/>
    <w:rsid w:val="00B77BB4"/>
    <w:rsid w:val="00B80D4F"/>
    <w:rsid w:val="00B82FA9"/>
    <w:rsid w:val="00B83EE4"/>
    <w:rsid w:val="00B84500"/>
    <w:rsid w:val="00B86873"/>
    <w:rsid w:val="00B86A31"/>
    <w:rsid w:val="00B878E0"/>
    <w:rsid w:val="00B9086D"/>
    <w:rsid w:val="00B912E0"/>
    <w:rsid w:val="00B92294"/>
    <w:rsid w:val="00B931E0"/>
    <w:rsid w:val="00B94018"/>
    <w:rsid w:val="00B9572E"/>
    <w:rsid w:val="00B968B0"/>
    <w:rsid w:val="00B97CD9"/>
    <w:rsid w:val="00B97D12"/>
    <w:rsid w:val="00BA131F"/>
    <w:rsid w:val="00BA1320"/>
    <w:rsid w:val="00BA1EB1"/>
    <w:rsid w:val="00BA282D"/>
    <w:rsid w:val="00BA3399"/>
    <w:rsid w:val="00BA3BB6"/>
    <w:rsid w:val="00BA5DF9"/>
    <w:rsid w:val="00BB032E"/>
    <w:rsid w:val="00BB0726"/>
    <w:rsid w:val="00BB1204"/>
    <w:rsid w:val="00BB14D4"/>
    <w:rsid w:val="00BB1E3F"/>
    <w:rsid w:val="00BB4114"/>
    <w:rsid w:val="00BB5C49"/>
    <w:rsid w:val="00BB5F47"/>
    <w:rsid w:val="00BC3D77"/>
    <w:rsid w:val="00BC53F4"/>
    <w:rsid w:val="00BC5C12"/>
    <w:rsid w:val="00BC6791"/>
    <w:rsid w:val="00BD09AE"/>
    <w:rsid w:val="00BD2004"/>
    <w:rsid w:val="00BD29C6"/>
    <w:rsid w:val="00BD43E4"/>
    <w:rsid w:val="00BD47D7"/>
    <w:rsid w:val="00BD6BE5"/>
    <w:rsid w:val="00BE0938"/>
    <w:rsid w:val="00BE183D"/>
    <w:rsid w:val="00BE2BC6"/>
    <w:rsid w:val="00BE3258"/>
    <w:rsid w:val="00BE379B"/>
    <w:rsid w:val="00BE37AC"/>
    <w:rsid w:val="00BE3F6C"/>
    <w:rsid w:val="00BE41DB"/>
    <w:rsid w:val="00BE5487"/>
    <w:rsid w:val="00BE79C3"/>
    <w:rsid w:val="00BF0A1B"/>
    <w:rsid w:val="00BF0AFC"/>
    <w:rsid w:val="00BF1944"/>
    <w:rsid w:val="00BF31EF"/>
    <w:rsid w:val="00C00683"/>
    <w:rsid w:val="00C01FCA"/>
    <w:rsid w:val="00C026D0"/>
    <w:rsid w:val="00C033AF"/>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3069D"/>
    <w:rsid w:val="00C31617"/>
    <w:rsid w:val="00C31B3C"/>
    <w:rsid w:val="00C32F85"/>
    <w:rsid w:val="00C336C4"/>
    <w:rsid w:val="00C33B91"/>
    <w:rsid w:val="00C4028D"/>
    <w:rsid w:val="00C40666"/>
    <w:rsid w:val="00C41280"/>
    <w:rsid w:val="00C41451"/>
    <w:rsid w:val="00C450D0"/>
    <w:rsid w:val="00C50AEB"/>
    <w:rsid w:val="00C51BDB"/>
    <w:rsid w:val="00C52011"/>
    <w:rsid w:val="00C5443F"/>
    <w:rsid w:val="00C560D2"/>
    <w:rsid w:val="00C602A8"/>
    <w:rsid w:val="00C63E16"/>
    <w:rsid w:val="00C65833"/>
    <w:rsid w:val="00C65C44"/>
    <w:rsid w:val="00C66718"/>
    <w:rsid w:val="00C66BD1"/>
    <w:rsid w:val="00C670AF"/>
    <w:rsid w:val="00C670D2"/>
    <w:rsid w:val="00C727E0"/>
    <w:rsid w:val="00C72DE9"/>
    <w:rsid w:val="00C73A1F"/>
    <w:rsid w:val="00C73C19"/>
    <w:rsid w:val="00C74397"/>
    <w:rsid w:val="00C75FDD"/>
    <w:rsid w:val="00C76B52"/>
    <w:rsid w:val="00C778FA"/>
    <w:rsid w:val="00C8175B"/>
    <w:rsid w:val="00C830A1"/>
    <w:rsid w:val="00C84C52"/>
    <w:rsid w:val="00C86ACA"/>
    <w:rsid w:val="00C913CA"/>
    <w:rsid w:val="00C917AE"/>
    <w:rsid w:val="00C9272A"/>
    <w:rsid w:val="00C92B6F"/>
    <w:rsid w:val="00C94E7A"/>
    <w:rsid w:val="00C952F7"/>
    <w:rsid w:val="00C96D84"/>
    <w:rsid w:val="00C978B4"/>
    <w:rsid w:val="00C97B65"/>
    <w:rsid w:val="00CA0895"/>
    <w:rsid w:val="00CA19A8"/>
    <w:rsid w:val="00CA28FF"/>
    <w:rsid w:val="00CA4CD8"/>
    <w:rsid w:val="00CA6A53"/>
    <w:rsid w:val="00CB0784"/>
    <w:rsid w:val="00CB161F"/>
    <w:rsid w:val="00CB1C35"/>
    <w:rsid w:val="00CB1EC8"/>
    <w:rsid w:val="00CB210F"/>
    <w:rsid w:val="00CB397B"/>
    <w:rsid w:val="00CB3ED1"/>
    <w:rsid w:val="00CB5998"/>
    <w:rsid w:val="00CB66E1"/>
    <w:rsid w:val="00CB77B0"/>
    <w:rsid w:val="00CB77E6"/>
    <w:rsid w:val="00CC0E46"/>
    <w:rsid w:val="00CC1FAB"/>
    <w:rsid w:val="00CC2E65"/>
    <w:rsid w:val="00CC4AA2"/>
    <w:rsid w:val="00CD0773"/>
    <w:rsid w:val="00CD0B71"/>
    <w:rsid w:val="00CD2638"/>
    <w:rsid w:val="00CD4A9D"/>
    <w:rsid w:val="00CD4E6A"/>
    <w:rsid w:val="00CD647B"/>
    <w:rsid w:val="00CD6AE8"/>
    <w:rsid w:val="00CD7354"/>
    <w:rsid w:val="00CE0E7C"/>
    <w:rsid w:val="00CE1E03"/>
    <w:rsid w:val="00CE3F23"/>
    <w:rsid w:val="00CE435F"/>
    <w:rsid w:val="00CE6610"/>
    <w:rsid w:val="00CE730C"/>
    <w:rsid w:val="00CF009F"/>
    <w:rsid w:val="00CF614E"/>
    <w:rsid w:val="00CF699C"/>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44A"/>
    <w:rsid w:val="00D27585"/>
    <w:rsid w:val="00D277E5"/>
    <w:rsid w:val="00D30AAC"/>
    <w:rsid w:val="00D31D78"/>
    <w:rsid w:val="00D32F11"/>
    <w:rsid w:val="00D34F30"/>
    <w:rsid w:val="00D37606"/>
    <w:rsid w:val="00D41880"/>
    <w:rsid w:val="00D41CDA"/>
    <w:rsid w:val="00D460F9"/>
    <w:rsid w:val="00D47EE2"/>
    <w:rsid w:val="00D50435"/>
    <w:rsid w:val="00D5176F"/>
    <w:rsid w:val="00D52197"/>
    <w:rsid w:val="00D62EE1"/>
    <w:rsid w:val="00D641B0"/>
    <w:rsid w:val="00D65A26"/>
    <w:rsid w:val="00D66ACA"/>
    <w:rsid w:val="00D6794B"/>
    <w:rsid w:val="00D67CE4"/>
    <w:rsid w:val="00D701CA"/>
    <w:rsid w:val="00D72942"/>
    <w:rsid w:val="00D73B31"/>
    <w:rsid w:val="00D74ECE"/>
    <w:rsid w:val="00D7509C"/>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3FB1"/>
    <w:rsid w:val="00DA6B4B"/>
    <w:rsid w:val="00DA7A71"/>
    <w:rsid w:val="00DA7E39"/>
    <w:rsid w:val="00DB0823"/>
    <w:rsid w:val="00DB2363"/>
    <w:rsid w:val="00DB319C"/>
    <w:rsid w:val="00DB39C1"/>
    <w:rsid w:val="00DB4A27"/>
    <w:rsid w:val="00DB4D8F"/>
    <w:rsid w:val="00DB5302"/>
    <w:rsid w:val="00DB5E21"/>
    <w:rsid w:val="00DC22C3"/>
    <w:rsid w:val="00DC3F94"/>
    <w:rsid w:val="00DC4E4C"/>
    <w:rsid w:val="00DC5A8E"/>
    <w:rsid w:val="00DC66B8"/>
    <w:rsid w:val="00DD139F"/>
    <w:rsid w:val="00DD2441"/>
    <w:rsid w:val="00DD248B"/>
    <w:rsid w:val="00DD2650"/>
    <w:rsid w:val="00DD283D"/>
    <w:rsid w:val="00DD2C1F"/>
    <w:rsid w:val="00DD36A2"/>
    <w:rsid w:val="00DD4280"/>
    <w:rsid w:val="00DD4684"/>
    <w:rsid w:val="00DD4B14"/>
    <w:rsid w:val="00DD4D74"/>
    <w:rsid w:val="00DD549C"/>
    <w:rsid w:val="00DD60E2"/>
    <w:rsid w:val="00DD6A26"/>
    <w:rsid w:val="00DE30FC"/>
    <w:rsid w:val="00DE64B5"/>
    <w:rsid w:val="00DE6C00"/>
    <w:rsid w:val="00DF12CA"/>
    <w:rsid w:val="00DF2AC0"/>
    <w:rsid w:val="00DF2F27"/>
    <w:rsid w:val="00DF30F7"/>
    <w:rsid w:val="00DF3174"/>
    <w:rsid w:val="00DF34D4"/>
    <w:rsid w:val="00DF3D38"/>
    <w:rsid w:val="00DF4393"/>
    <w:rsid w:val="00DF4BEA"/>
    <w:rsid w:val="00DF528D"/>
    <w:rsid w:val="00DF5942"/>
    <w:rsid w:val="00DF5B15"/>
    <w:rsid w:val="00DF5CF8"/>
    <w:rsid w:val="00E02945"/>
    <w:rsid w:val="00E02CA1"/>
    <w:rsid w:val="00E02DB6"/>
    <w:rsid w:val="00E02DBC"/>
    <w:rsid w:val="00E03144"/>
    <w:rsid w:val="00E03CC7"/>
    <w:rsid w:val="00E03D2B"/>
    <w:rsid w:val="00E03DEE"/>
    <w:rsid w:val="00E04090"/>
    <w:rsid w:val="00E0415E"/>
    <w:rsid w:val="00E05113"/>
    <w:rsid w:val="00E052B5"/>
    <w:rsid w:val="00E056CC"/>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023F"/>
    <w:rsid w:val="00E3180D"/>
    <w:rsid w:val="00E34519"/>
    <w:rsid w:val="00E35EB3"/>
    <w:rsid w:val="00E3609B"/>
    <w:rsid w:val="00E375CB"/>
    <w:rsid w:val="00E4036B"/>
    <w:rsid w:val="00E4148E"/>
    <w:rsid w:val="00E415F8"/>
    <w:rsid w:val="00E43FA1"/>
    <w:rsid w:val="00E45AA8"/>
    <w:rsid w:val="00E47805"/>
    <w:rsid w:val="00E51185"/>
    <w:rsid w:val="00E51D7B"/>
    <w:rsid w:val="00E52100"/>
    <w:rsid w:val="00E52BA5"/>
    <w:rsid w:val="00E52F41"/>
    <w:rsid w:val="00E5354D"/>
    <w:rsid w:val="00E56A31"/>
    <w:rsid w:val="00E57612"/>
    <w:rsid w:val="00E57BE5"/>
    <w:rsid w:val="00E6002B"/>
    <w:rsid w:val="00E61B9E"/>
    <w:rsid w:val="00E62A5D"/>
    <w:rsid w:val="00E6333B"/>
    <w:rsid w:val="00E640AF"/>
    <w:rsid w:val="00E653BD"/>
    <w:rsid w:val="00E67010"/>
    <w:rsid w:val="00E6742B"/>
    <w:rsid w:val="00E67507"/>
    <w:rsid w:val="00E7025F"/>
    <w:rsid w:val="00E7063F"/>
    <w:rsid w:val="00E70B3D"/>
    <w:rsid w:val="00E74511"/>
    <w:rsid w:val="00E7599A"/>
    <w:rsid w:val="00E8102F"/>
    <w:rsid w:val="00E8128E"/>
    <w:rsid w:val="00E818C0"/>
    <w:rsid w:val="00E85C99"/>
    <w:rsid w:val="00E863F9"/>
    <w:rsid w:val="00E874B4"/>
    <w:rsid w:val="00E87A6C"/>
    <w:rsid w:val="00E915B5"/>
    <w:rsid w:val="00E917E1"/>
    <w:rsid w:val="00E91C72"/>
    <w:rsid w:val="00E91EEA"/>
    <w:rsid w:val="00E92DA2"/>
    <w:rsid w:val="00E9385F"/>
    <w:rsid w:val="00E945F2"/>
    <w:rsid w:val="00E970F3"/>
    <w:rsid w:val="00E977A1"/>
    <w:rsid w:val="00EA033A"/>
    <w:rsid w:val="00EA3688"/>
    <w:rsid w:val="00EA4C1F"/>
    <w:rsid w:val="00EA65F5"/>
    <w:rsid w:val="00EA6663"/>
    <w:rsid w:val="00EB0CC6"/>
    <w:rsid w:val="00EB0FD4"/>
    <w:rsid w:val="00EB29A0"/>
    <w:rsid w:val="00EB30A3"/>
    <w:rsid w:val="00EB3C62"/>
    <w:rsid w:val="00EB56C2"/>
    <w:rsid w:val="00EB5FC1"/>
    <w:rsid w:val="00EB721B"/>
    <w:rsid w:val="00EC0101"/>
    <w:rsid w:val="00EC0B2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E58EE"/>
    <w:rsid w:val="00EE76D5"/>
    <w:rsid w:val="00EF04EF"/>
    <w:rsid w:val="00EF1AD9"/>
    <w:rsid w:val="00EF2421"/>
    <w:rsid w:val="00EF2F5E"/>
    <w:rsid w:val="00EF33F5"/>
    <w:rsid w:val="00EF4EBA"/>
    <w:rsid w:val="00F00AD8"/>
    <w:rsid w:val="00F01D49"/>
    <w:rsid w:val="00F02A13"/>
    <w:rsid w:val="00F03351"/>
    <w:rsid w:val="00F05ECC"/>
    <w:rsid w:val="00F112DC"/>
    <w:rsid w:val="00F11A7E"/>
    <w:rsid w:val="00F134DE"/>
    <w:rsid w:val="00F14032"/>
    <w:rsid w:val="00F14316"/>
    <w:rsid w:val="00F15B8D"/>
    <w:rsid w:val="00F16344"/>
    <w:rsid w:val="00F20D2F"/>
    <w:rsid w:val="00F21F53"/>
    <w:rsid w:val="00F23AD9"/>
    <w:rsid w:val="00F2489A"/>
    <w:rsid w:val="00F2497C"/>
    <w:rsid w:val="00F2528B"/>
    <w:rsid w:val="00F27ACA"/>
    <w:rsid w:val="00F30C3D"/>
    <w:rsid w:val="00F31BA5"/>
    <w:rsid w:val="00F32410"/>
    <w:rsid w:val="00F35032"/>
    <w:rsid w:val="00F35E81"/>
    <w:rsid w:val="00F37206"/>
    <w:rsid w:val="00F40287"/>
    <w:rsid w:val="00F42CE1"/>
    <w:rsid w:val="00F45030"/>
    <w:rsid w:val="00F45F9D"/>
    <w:rsid w:val="00F547CA"/>
    <w:rsid w:val="00F54A1E"/>
    <w:rsid w:val="00F56EFC"/>
    <w:rsid w:val="00F60DA3"/>
    <w:rsid w:val="00F64F26"/>
    <w:rsid w:val="00F65BD4"/>
    <w:rsid w:val="00F67BBD"/>
    <w:rsid w:val="00F7153D"/>
    <w:rsid w:val="00F7255C"/>
    <w:rsid w:val="00F72EA1"/>
    <w:rsid w:val="00F73AFF"/>
    <w:rsid w:val="00F746C8"/>
    <w:rsid w:val="00F74DCC"/>
    <w:rsid w:val="00F76DB4"/>
    <w:rsid w:val="00F76F55"/>
    <w:rsid w:val="00F7732A"/>
    <w:rsid w:val="00F7773A"/>
    <w:rsid w:val="00F8274A"/>
    <w:rsid w:val="00F85E2F"/>
    <w:rsid w:val="00F91560"/>
    <w:rsid w:val="00F91792"/>
    <w:rsid w:val="00F92C6A"/>
    <w:rsid w:val="00F94AE0"/>
    <w:rsid w:val="00F95121"/>
    <w:rsid w:val="00F955EB"/>
    <w:rsid w:val="00F958E2"/>
    <w:rsid w:val="00F9626B"/>
    <w:rsid w:val="00F972F9"/>
    <w:rsid w:val="00F974D6"/>
    <w:rsid w:val="00FA1C4B"/>
    <w:rsid w:val="00FA4452"/>
    <w:rsid w:val="00FA4CFD"/>
    <w:rsid w:val="00FA6A7A"/>
    <w:rsid w:val="00FA6D3B"/>
    <w:rsid w:val="00FA725A"/>
    <w:rsid w:val="00FB0124"/>
    <w:rsid w:val="00FB0A0D"/>
    <w:rsid w:val="00FB0BA8"/>
    <w:rsid w:val="00FB28F3"/>
    <w:rsid w:val="00FB319B"/>
    <w:rsid w:val="00FB4240"/>
    <w:rsid w:val="00FB5182"/>
    <w:rsid w:val="00FB7FA2"/>
    <w:rsid w:val="00FC22E7"/>
    <w:rsid w:val="00FC26F3"/>
    <w:rsid w:val="00FC2985"/>
    <w:rsid w:val="00FC6AD1"/>
    <w:rsid w:val="00FD28A2"/>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uiPriority w:val="9"/>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basedOn w:val="Normal"/>
    <w:link w:val="ListParagraphChar"/>
    <w:uiPriority w:val="34"/>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jn.gov.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4A7E4-FB7B-4CF2-A24A-F3A9784D8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34</Pages>
  <Words>10586</Words>
  <Characters>60346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70791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amatejic</dc:creator>
  <cp:lastModifiedBy>amatejic</cp:lastModifiedBy>
  <cp:revision>160</cp:revision>
  <cp:lastPrinted>2019-10-31T12:41:00Z</cp:lastPrinted>
  <dcterms:created xsi:type="dcterms:W3CDTF">2019-04-17T09:55:00Z</dcterms:created>
  <dcterms:modified xsi:type="dcterms:W3CDTF">2019-10-31T12:43:00Z</dcterms:modified>
</cp:coreProperties>
</file>